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485E" w14:textId="77777777" w:rsidR="003F60E4" w:rsidRDefault="003F60E4" w:rsidP="003F60E4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EE0000"/>
          <w:sz w:val="72"/>
          <w:szCs w:val="72"/>
          <w:shd w:val="clear" w:color="auto" w:fill="FFFFCC"/>
          <w:lang w:eastAsia="th-TH"/>
        </w:rPr>
      </w:pPr>
    </w:p>
    <w:p w14:paraId="3C1819A1" w14:textId="77777777" w:rsidR="003F60E4" w:rsidRDefault="003F60E4" w:rsidP="003F60E4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EE0000"/>
          <w:sz w:val="72"/>
          <w:szCs w:val="72"/>
          <w:shd w:val="clear" w:color="auto" w:fill="FFFFCC"/>
          <w:lang w:eastAsia="th-TH"/>
        </w:rPr>
      </w:pPr>
    </w:p>
    <w:p w14:paraId="0642DB21" w14:textId="5E9603AE" w:rsidR="003B592C" w:rsidRPr="005A1DC9" w:rsidRDefault="001C2166" w:rsidP="00484A02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EE0000"/>
          <w:sz w:val="72"/>
          <w:szCs w:val="72"/>
          <w:cs/>
          <w:lang w:eastAsia="th-TH"/>
        </w:rPr>
      </w:pPr>
      <w:r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cs/>
          <w:lang w:eastAsia="th-TH"/>
        </w:rPr>
        <w:t>มาเก๊า</w:t>
      </w:r>
      <w:r w:rsidR="00CD3B8A"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lang w:eastAsia="th-TH"/>
        </w:rPr>
        <w:t>-</w:t>
      </w:r>
      <w:r w:rsidR="00391640"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cs/>
          <w:lang w:eastAsia="th-TH"/>
        </w:rPr>
        <w:t>ฮ่องกง-กุ้นย้ำ แจฟู</w:t>
      </w:r>
      <w:r w:rsidR="00F5030A" w:rsidRPr="005A1DC9">
        <w:rPr>
          <w:rFonts w:ascii="TH SarabunPSK" w:eastAsia="Cordia New" w:hAnsi="TH SarabunPSK" w:cs="TH SarabunPSK"/>
          <w:b/>
          <w:bCs/>
          <w:color w:val="EE0000"/>
          <w:sz w:val="72"/>
          <w:szCs w:val="72"/>
          <w:shd w:val="clear" w:color="auto" w:fill="FFFFCC"/>
          <w:lang w:eastAsia="th-TH"/>
        </w:rPr>
        <w:t xml:space="preserve"> 3</w:t>
      </w:r>
      <w:r w:rsidR="003B592C"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F5030A"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cs/>
          <w:lang w:eastAsia="th-TH"/>
        </w:rPr>
        <w:t>2</w:t>
      </w:r>
      <w:r w:rsidR="003B592C" w:rsidRPr="005A1DC9">
        <w:rPr>
          <w:rFonts w:ascii="TH SarabunPSK" w:eastAsia="Cordia New" w:hAnsi="TH SarabunPSK" w:cs="TH SarabunPSK" w:hint="cs"/>
          <w:b/>
          <w:bCs/>
          <w:color w:val="EE0000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0035AE42" w14:textId="7B9477F7" w:rsidR="00094A74" w:rsidRDefault="00094A74" w:rsidP="00094A74">
      <w:pPr>
        <w:pStyle w:val="1"/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</w:pPr>
      <w:r w:rsidRPr="00155E4F">
        <w:rPr>
          <w:rFonts w:ascii="TH SarabunPSK" w:eastAsia="Cordia New" w:hAnsi="TH SarabunPSK" w:cs="TH SarabunPSK" w:hint="cs"/>
          <w:b/>
          <w:bCs/>
          <w:color w:val="FF0000"/>
          <w:sz w:val="40"/>
          <w:szCs w:val="40"/>
          <w:cs/>
          <w:lang w:eastAsia="th-TH"/>
        </w:rPr>
        <w:t>บินโดยสายการบิน</w:t>
      </w:r>
      <w:r w:rsidRPr="00155E4F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cs/>
        </w:rPr>
        <w:t xml:space="preserve">แอร์มาเก๊า </w:t>
      </w:r>
    </w:p>
    <w:p w14:paraId="3F67CD9A" w14:textId="7CD6C49D" w:rsidR="003F60E4" w:rsidRDefault="003F60E4" w:rsidP="00094A74">
      <w:pPr>
        <w:pStyle w:val="1"/>
        <w:tabs>
          <w:tab w:val="left" w:pos="2220"/>
        </w:tabs>
        <w:jc w:val="center"/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</w:rPr>
      </w:pPr>
      <w:r>
        <w:rPr>
          <w:noProof/>
          <w:cs/>
        </w:rPr>
        <w:drawing>
          <wp:inline distT="0" distB="0" distL="0" distR="0" wp14:anchorId="5641BC5C" wp14:editId="18F0ACFB">
            <wp:extent cx="6645910" cy="6645910"/>
            <wp:effectExtent l="0" t="0" r="2540" b="2540"/>
            <wp:docPr id="10467395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B284F" w14:textId="51DDA548" w:rsidR="00420F5D" w:rsidRDefault="00420F5D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1E5B5D70" w14:textId="77777777" w:rsidR="003F60E4" w:rsidRDefault="003F60E4">
      <w:pPr>
        <w:rPr>
          <w:rFonts w:ascii="TH SarabunPSK" w:eastAsia="Cordia New" w:hAnsi="TH SarabunPSK" w:cs="TH SarabunPSK"/>
          <w:b/>
          <w:bCs/>
          <w:color w:val="FF0000"/>
          <w:sz w:val="44"/>
          <w:szCs w:val="44"/>
          <w:cs/>
          <w:lang w:eastAsia="th-TH"/>
        </w:rPr>
      </w:pPr>
      <w:r>
        <w:rPr>
          <w:rFonts w:ascii="TH SarabunPSK" w:eastAsia="Cordia New" w:hAnsi="TH SarabunPSK" w:cs="TH SarabunPSK"/>
          <w:b/>
          <w:bCs/>
          <w:color w:val="FF0000"/>
          <w:sz w:val="44"/>
          <w:szCs w:val="44"/>
          <w:cs/>
          <w:lang w:eastAsia="th-TH"/>
        </w:rPr>
        <w:br w:type="page"/>
      </w:r>
    </w:p>
    <w:p w14:paraId="3322175B" w14:textId="367E1794" w:rsidR="003A7419" w:rsidRPr="003A7419" w:rsidRDefault="003C7EFE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  <w:r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lastRenderedPageBreak/>
        <w:t xml:space="preserve">เที่ยว 2 เมือง </w:t>
      </w:r>
      <w:r w:rsidR="003A7419" w:rsidRPr="003A7419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>พักฮ่องกง 2 คืน</w:t>
      </w:r>
    </w:p>
    <w:p w14:paraId="6C16C2E6" w14:textId="77777777" w:rsidR="003A7419" w:rsidRPr="005A1DC9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C00FF"/>
          <w:sz w:val="44"/>
          <w:szCs w:val="44"/>
        </w:rPr>
      </w:pPr>
      <w:r w:rsidRPr="005A1DC9">
        <w:rPr>
          <w:rFonts w:ascii="TH SarabunPSK" w:hAnsi="TH SarabunPSK" w:cs="TH SarabunPSK" w:hint="cs"/>
          <w:b/>
          <w:bCs/>
          <w:color w:val="CC00FF"/>
          <w:sz w:val="44"/>
          <w:szCs w:val="44"/>
          <w:cs/>
        </w:rPr>
        <w:t>มาเก๊า-โบสถ์เซนต์ปอล-เซนาโด้สแควร์-ร้านขนม-วัดเจ้าแม่กวนอิม</w:t>
      </w:r>
    </w:p>
    <w:p w14:paraId="63577CCC" w14:textId="10501A89" w:rsidR="00094A74" w:rsidRPr="003A7419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5A1DC9">
        <w:rPr>
          <w:rFonts w:ascii="TH SarabunPSK" w:hAnsi="TH SarabunPSK" w:cs="TH SarabunPSK" w:hint="cs"/>
          <w:b/>
          <w:bCs/>
          <w:color w:val="CC00FF"/>
          <w:sz w:val="44"/>
          <w:szCs w:val="44"/>
          <w:cs/>
        </w:rPr>
        <w:t>เดอะเวเนเชี่ยน-เดอะปาริเชี่ยน-ฮ่องกง</w:t>
      </w:r>
    </w:p>
    <w:p w14:paraId="61D1D240" w14:textId="0B2C454A" w:rsidR="00391640" w:rsidRPr="003A7419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5A1DC9">
        <w:rPr>
          <w:rFonts w:ascii="TH SarabunPSK" w:hAnsi="TH SarabunPSK" w:cs="TH SarabunPSK" w:hint="cs"/>
          <w:b/>
          <w:bCs/>
          <w:color w:val="CC00FF"/>
          <w:sz w:val="44"/>
          <w:szCs w:val="44"/>
          <w:cs/>
        </w:rPr>
        <w:t xml:space="preserve">วัดเจ้าแม่กวนอิมฮองฮำ </w:t>
      </w:r>
      <w:r w:rsidRPr="003A7419">
        <w:rPr>
          <w:rFonts w:ascii="TH SarabunPSK" w:hAnsi="TH SarabunPSK" w:cs="TH SarabunPSK" w:hint="cs"/>
          <w:b/>
          <w:bCs/>
          <w:color w:val="FF0000"/>
          <w:sz w:val="44"/>
          <w:szCs w:val="44"/>
          <w:shd w:val="clear" w:color="auto" w:fill="FFFF00"/>
          <w:cs/>
        </w:rPr>
        <w:t>***1 ปีมีครั้งเดียว พิธียืมเงินเจ้าแม่กวนอิมฮองฮำ***</w:t>
      </w:r>
    </w:p>
    <w:p w14:paraId="20EA7037" w14:textId="585126E8" w:rsidR="00391640" w:rsidRPr="005A1DC9" w:rsidRDefault="008F47F8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C00FF"/>
          <w:sz w:val="44"/>
          <w:szCs w:val="44"/>
        </w:rPr>
      </w:pPr>
      <w:r w:rsidRPr="005A1DC9">
        <w:rPr>
          <w:rFonts w:ascii="TH SarabunPSK" w:hAnsi="TH SarabunPSK" w:cs="TH SarabunPSK"/>
          <w:b/>
          <w:bCs/>
          <w:color w:val="CC00FF"/>
          <w:sz w:val="44"/>
          <w:szCs w:val="44"/>
          <w:cs/>
        </w:rPr>
        <w:t>หวังต้าเซียน-วัดแชกงหมิว-ร้านจิวเวลรี่-ร้านหยก</w:t>
      </w:r>
      <w:r w:rsidRPr="005A1DC9">
        <w:rPr>
          <w:rFonts w:ascii="TH SarabunPSK" w:hAnsi="TH SarabunPSK" w:cs="TH SarabunPSK" w:hint="cs"/>
          <w:b/>
          <w:bCs/>
          <w:color w:val="CC00FF"/>
          <w:sz w:val="44"/>
          <w:szCs w:val="44"/>
          <w:cs/>
        </w:rPr>
        <w:t>-ช้อปปิ้งมงก๊ก</w:t>
      </w:r>
      <w:r w:rsidRPr="005A1DC9">
        <w:rPr>
          <w:rFonts w:ascii="TH SarabunPSK" w:hAnsi="TH SarabunPSK" w:cs="TH SarabunPSK"/>
          <w:b/>
          <w:bCs/>
          <w:color w:val="CC00FF"/>
          <w:sz w:val="44"/>
          <w:szCs w:val="44"/>
        </w:rPr>
        <w:t>-</w:t>
      </w:r>
      <w:r w:rsidR="003A7419" w:rsidRPr="005A1DC9">
        <w:rPr>
          <w:rFonts w:ascii="TH SarabunPSK" w:hAnsi="TH SarabunPSK" w:cs="TH SarabunPSK" w:hint="cs"/>
          <w:b/>
          <w:bCs/>
          <w:color w:val="CC00FF"/>
          <w:sz w:val="44"/>
          <w:szCs w:val="44"/>
          <w:cs/>
        </w:rPr>
        <w:t>อิสระตามอัธยาศัย</w:t>
      </w:r>
    </w:p>
    <w:p w14:paraId="517BD1EC" w14:textId="16312D91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0C74267" w14:textId="7CC003A1" w:rsidR="00094A74" w:rsidRPr="000E690C" w:rsidRDefault="00094A74" w:rsidP="003C7EFE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5A1DC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5A1DC9">
        <w:rPr>
          <w:rFonts w:ascii="TH SarabunPSK" w:hAnsi="TH SarabunPSK" w:cs="TH SarabunPSK"/>
          <w:b/>
          <w:bCs/>
          <w:color w:val="0000FF"/>
          <w:sz w:val="36"/>
          <w:szCs w:val="36"/>
        </w:rPr>
        <w:t>,5</w:t>
      </w: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 บาท</w:t>
      </w:r>
    </w:p>
    <w:p w14:paraId="774B1EFD" w14:textId="77777777" w:rsidR="00094A74" w:rsidRPr="000E690C" w:rsidRDefault="00094A74" w:rsidP="003C7EFE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3411B90" w14:textId="4752DF77" w:rsidR="0028411A" w:rsidRPr="00094A74" w:rsidRDefault="0028411A" w:rsidP="0028411A">
      <w:pPr>
        <w:keepNext/>
        <w:widowControl w:val="0"/>
        <w:shd w:val="clear" w:color="auto" w:fill="FFFFFF" w:themeFill="background1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5A1DC9" w:rsidRPr="005A1DC9" w14:paraId="01E8093E" w14:textId="77777777" w:rsidTr="00155E4F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1A39" w14:textId="77777777" w:rsidR="00BD6171" w:rsidRPr="005A1DC9" w:rsidRDefault="00BD6171" w:rsidP="00B90CF1">
            <w:pPr>
              <w:jc w:val="center"/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  <w:bookmarkStart w:id="0" w:name="_Hlk188879360"/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AC0F" w14:textId="77777777" w:rsidR="00BD6171" w:rsidRPr="005A1DC9" w:rsidRDefault="00BD6171" w:rsidP="00B90CF1">
            <w:pPr>
              <w:ind w:left="-108"/>
              <w:jc w:val="center"/>
              <w:rPr>
                <w:rFonts w:ascii="TH SarabunPSK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B3DC" w14:textId="77777777" w:rsidR="00BD6171" w:rsidRPr="005A1DC9" w:rsidRDefault="00BD6171" w:rsidP="00B90CF1">
            <w:pPr>
              <w:jc w:val="center"/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9D4DD" w14:textId="77777777" w:rsidR="00BD6171" w:rsidRPr="005A1DC9" w:rsidRDefault="00BD6171" w:rsidP="00B90CF1">
            <w:pPr>
              <w:jc w:val="center"/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โรงแรม</w:t>
            </w:r>
          </w:p>
        </w:tc>
      </w:tr>
      <w:tr w:rsidR="005A1DC9" w:rsidRPr="005A1DC9" w14:paraId="0B5F37DC" w14:textId="77777777" w:rsidTr="00155E4F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DB732AA" w14:textId="77777777" w:rsidR="00BD6171" w:rsidRPr="005A1DC9" w:rsidRDefault="00BD6171" w:rsidP="00B90CF1">
            <w:pPr>
              <w:jc w:val="center"/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81F84DE" w14:textId="77777777" w:rsidR="00BD6171" w:rsidRPr="005A1DC9" w:rsidRDefault="00BD6171" w:rsidP="00B90CF1">
            <w:pPr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2B7" w14:textId="77777777" w:rsidR="00BD6171" w:rsidRPr="005A1DC9" w:rsidRDefault="00BD6171" w:rsidP="00155E4F">
            <w:pPr>
              <w:jc w:val="center"/>
              <w:rPr>
                <w:rFonts w:ascii="TH SarabunPSK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B6B2" w14:textId="77777777" w:rsidR="00BD6171" w:rsidRPr="005A1DC9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97B1" w14:textId="77777777" w:rsidR="00BD6171" w:rsidRPr="005A1DC9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5A1DC9">
              <w:rPr>
                <w:rFonts w:ascii="TH SarabunPSK" w:hAnsi="TH SarabunPSK" w:cs="TH SarabunPSK" w:hint="cs"/>
                <w:b/>
                <w:bCs/>
                <w:color w:val="CC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CA830A6" w14:textId="77777777" w:rsidR="00BD6171" w:rsidRPr="005A1DC9" w:rsidRDefault="00BD6171" w:rsidP="00B90CF1">
            <w:pPr>
              <w:rPr>
                <w:rFonts w:ascii="TH SarabunPSK" w:hAnsi="TH SarabunPSK" w:cs="TH SarabunPSK"/>
                <w:color w:val="CC00FF"/>
                <w:sz w:val="32"/>
                <w:szCs w:val="32"/>
              </w:rPr>
            </w:pPr>
          </w:p>
        </w:tc>
      </w:tr>
      <w:tr w:rsidR="00BD6171" w:rsidRPr="00155E4F" w14:paraId="449E2AAE" w14:textId="77777777" w:rsidTr="00155E4F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A798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66A9" w14:textId="3FF01AC0" w:rsidR="00BD6171" w:rsidRPr="00155E4F" w:rsidRDefault="00BD6171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กรุงเทพฯ-สุวรรณภูมิ-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BKK-MFM NX9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9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5 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10.35-14.2</w:t>
            </w:r>
            <w:r w:rsidR="005A1DC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5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-</w:t>
            </w:r>
            <w:bookmarkStart w:id="1" w:name="_Hlk190806270"/>
            <w:r w:rsidRPr="00155E4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มาเก๊า-</w:t>
            </w:r>
            <w:r w:rsidR="00F20A78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โบสถ์เซนต์ปอล-เซนาโด้สแควร์-ร้านขนม-</w:t>
            </w:r>
            <w:r w:rsidR="00F20A78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วัดเจ้าแม่กวนอิม-</w:t>
            </w:r>
            <w:r w:rsidR="00F20A78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เดอะเวเนเชี่ยน-เดอะปาริเชี่ยน</w:t>
            </w:r>
            <w:r w:rsidR="00F20A78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bookmarkEnd w:id="1"/>
            <w:r w:rsidR="00B7772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ข้ามไป</w:t>
            </w:r>
            <w:r w:rsidR="0039164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="00B7772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โดยรถบัส-</w:t>
            </w:r>
            <w:r w:rsidR="00B77720" w:rsidRPr="003C7EFE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วัดเจ้าแม่กวนอิมฮองฮำ </w:t>
            </w:r>
            <w:r w:rsidR="00B77720" w:rsidRPr="004769F4">
              <w:rPr>
                <w:rFonts w:ascii="TH SarabunPSK" w:eastAsia="Calibri" w:hAnsi="TH SarabunPSK" w:cs="TH SarabunPSK" w:hint="cs"/>
                <w:b/>
                <w:bCs/>
                <w:color w:val="FF0000"/>
                <w:sz w:val="40"/>
                <w:szCs w:val="40"/>
                <w:shd w:val="clear" w:color="auto" w:fill="FFFF00"/>
                <w:cs/>
              </w:rPr>
              <w:t>***1 ปีมีครั้งเดียว พิธียืมเงินเจ้าแม่กวนอิมฮองฮำ***</w:t>
            </w:r>
            <w:r w:rsidR="00B77720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F1F37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D2ED6" w14:textId="6F3CD06C" w:rsidR="00BD6171" w:rsidRPr="00155E4F" w:rsidRDefault="00F20A78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20A78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A7E1" w14:textId="795C4D99" w:rsidR="00BD6171" w:rsidRPr="00155E4F" w:rsidRDefault="00155E4F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717F1" w14:textId="3237C84A" w:rsidR="00BD6171" w:rsidRPr="00155E4F" w:rsidRDefault="00887886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8878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F20A78" w:rsidRPr="00155E4F" w14:paraId="56BBF141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CF71" w14:textId="03231F83" w:rsidR="00F20A78" w:rsidRPr="00155E4F" w:rsidRDefault="00F20A78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D425" w14:textId="1C436834" w:rsidR="00F20A78" w:rsidRPr="00155E4F" w:rsidRDefault="005A1DC9" w:rsidP="00F20A78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bookmarkStart w:id="2" w:name="_Hlk221264676"/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พักผ่อนหรืออิสระช้อปปิ้งตามอัธยาศัย</w:t>
            </w:r>
            <w:bookmarkEnd w:id="2"/>
            <w:r w:rsidR="00FB07E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FB07EC" w:rsidRPr="0039164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หวังต้าเซียน-</w:t>
            </w:r>
            <w:r w:rsidR="00FB07E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มงก๊ก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401C" w14:textId="3B244857" w:rsidR="00F20A78" w:rsidRPr="00155E4F" w:rsidRDefault="00FB07EC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37E5" w14:textId="59B686E9" w:rsidR="00F20A78" w:rsidRPr="00155E4F" w:rsidRDefault="00B77720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137C" w14:textId="5C2F0D1F" w:rsidR="00F20A78" w:rsidRPr="00155E4F" w:rsidRDefault="00F5030A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6297" w14:textId="210B9C19" w:rsidR="00F20A78" w:rsidRPr="00155E4F" w:rsidRDefault="00887886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878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BD6171" w:rsidRPr="00155E4F" w14:paraId="1A6CD87D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81C8C" w14:textId="46BA832C" w:rsidR="00BD6171" w:rsidRPr="003A7419" w:rsidRDefault="00F20A78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741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D757" w14:textId="737C02F0" w:rsidR="00BD6171" w:rsidRPr="005A1DC9" w:rsidRDefault="00B77720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9164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วัดแชกงหมิว-ร้านจิวเวลรี่-ร้านหยก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-ฮ่องกง-ข้ามกลับ</w:t>
            </w:r>
            <w:r w:rsidR="00F5030A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โดยรถบัส</w:t>
            </w:r>
            <w:r w:rsidR="00F5030A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-สนามบิน-กรุงเทพฯ</w:t>
            </w:r>
            <w:r w:rsidR="005A1DC9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5A1DC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MFM-BKK NX992 1850-2050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EC17" w14:textId="48C36083" w:rsidR="00BD6171" w:rsidRPr="00155E4F" w:rsidRDefault="00B77720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03C5" w14:textId="4A499BEA" w:rsidR="00BD6171" w:rsidRPr="00155E4F" w:rsidRDefault="00B77720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9F78" w14:textId="5EEDD8F1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7EA8" w14:textId="6632E54D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7111DD2" w14:textId="77777777" w:rsidR="00BD6171" w:rsidRDefault="00BD6171" w:rsidP="00BD6171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449443" w14:textId="77777777" w:rsidR="000E690C" w:rsidRPr="00155E4F" w:rsidRDefault="000E690C" w:rsidP="000E690C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155E4F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256"/>
        <w:gridCol w:w="2693"/>
        <w:gridCol w:w="3025"/>
        <w:gridCol w:w="1425"/>
      </w:tblGrid>
      <w:tr w:rsidR="00264691" w:rsidRPr="00264691" w14:paraId="7048B3D9" w14:textId="77777777" w:rsidTr="005A1DC9">
        <w:trPr>
          <w:jc w:val="center"/>
        </w:trPr>
        <w:tc>
          <w:tcPr>
            <w:tcW w:w="3256" w:type="dxa"/>
            <w:shd w:val="clear" w:color="auto" w:fill="FFFFCC"/>
            <w:vAlign w:val="center"/>
          </w:tcPr>
          <w:p w14:paraId="4CF8C3D4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7E7D6EA8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ราคาผู้ใหญ่</w:t>
            </w:r>
          </w:p>
          <w:p w14:paraId="2D0B30A6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21560F79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ราคาเด็ก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7D9C4D26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พักเดี่ยว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264691" w:rsidRPr="00264691" w14:paraId="6D812A98" w14:textId="77777777" w:rsidTr="005A1DC9">
        <w:trPr>
          <w:jc w:val="center"/>
        </w:trPr>
        <w:tc>
          <w:tcPr>
            <w:tcW w:w="3256" w:type="dxa"/>
            <w:shd w:val="clear" w:color="auto" w:fill="FFFFCC"/>
          </w:tcPr>
          <w:p w14:paraId="2DBA2CD9" w14:textId="7F7A3726" w:rsidR="0080138C" w:rsidRPr="00264691" w:rsidRDefault="005A1DC9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bookmarkStart w:id="3" w:name="_Hlk189529253"/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2-4</w:t>
            </w:r>
            <w:r w:rsidR="0080138C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 xml:space="preserve"> มี.ค. 69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5A574744" w14:textId="38CE0943" w:rsidR="0080138C" w:rsidRPr="00264691" w:rsidRDefault="005A1DC9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FB07EC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80138C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,</w:t>
            </w:r>
            <w:r w:rsidR="00391640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888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6155D727" w14:textId="46DD0D6A" w:rsidR="0080138C" w:rsidRPr="00264691" w:rsidRDefault="005A1DC9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FB07EC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80138C" w:rsidRPr="00264691"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</w:rPr>
              <w:t>,</w:t>
            </w:r>
            <w:r w:rsidR="00391640" w:rsidRPr="00264691"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</w:rPr>
              <w:t>888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352BD46D" w14:textId="18A851DA" w:rsidR="0080138C" w:rsidRPr="00264691" w:rsidRDefault="00887886" w:rsidP="0080138C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40"/>
                <w:szCs w:val="40"/>
                <w:cs/>
                <w:lang w:eastAsia="th-TH"/>
              </w:rPr>
            </w:pPr>
            <w:r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5</w:t>
            </w:r>
            <w:r w:rsidR="0080138C"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,</w:t>
            </w:r>
            <w:r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5</w:t>
            </w:r>
            <w:r w:rsidR="0080138C"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00</w:t>
            </w:r>
          </w:p>
        </w:tc>
      </w:tr>
    </w:tbl>
    <w:bookmarkEnd w:id="3"/>
    <w:p w14:paraId="6CEB6197" w14:textId="4EDFC827" w:rsidR="00194EB4" w:rsidRPr="00960D6E" w:rsidRDefault="00194EB4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39164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5DE4EFEB" w14:textId="214F6885" w:rsidR="00BD6171" w:rsidRPr="00960D6E" w:rsidRDefault="00BD6171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100E3CFE" w14:textId="321C4EE8" w:rsidR="003F60E4" w:rsidRDefault="003F60E4">
      <w:pPr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</w:rPr>
        <w:br w:type="page"/>
      </w:r>
    </w:p>
    <w:p w14:paraId="0D469765" w14:textId="666D9968" w:rsidR="00B878C8" w:rsidRPr="000E690C" w:rsidRDefault="00162047" w:rsidP="005A1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</w:pPr>
      <w:bookmarkStart w:id="4" w:name="OLE_LINK1"/>
      <w:bookmarkStart w:id="5" w:name="OLE_LINK2"/>
      <w:r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lastRenderedPageBreak/>
        <w:t>วันแรก</w:t>
      </w:r>
      <w:r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ab/>
        <w:t>กรุงเทพฯ-</w:t>
      </w:r>
      <w:r w:rsidR="00087AE0"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สุวรรณภูมิ-</w:t>
      </w:r>
      <w:r w:rsidR="00CD3B8A"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มาเก๊า</w:t>
      </w:r>
      <w:r w:rsidR="006021E2"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-</w:t>
      </w:r>
      <w:r w:rsidR="00F20A78"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โบสถ์เซนต์ปอล-เซนาโด้สแควร์-ร้านขนม-วัดเจ้าแม่กวนอิม-เดอะเวเนเชี่ยน-เดอะปาริเชี่ยน-</w:t>
      </w:r>
      <w:r w:rsidR="00B77720"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ฮ่องกง</w:t>
      </w:r>
      <w:r w:rsidR="000527C5" w:rsidRPr="005A1DC9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โดยรถบัส</w:t>
      </w:r>
      <w:r w:rsidR="004A53E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-</w:t>
      </w:r>
      <w:r w:rsidR="004A53EC" w:rsidRPr="004A53EC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วัดเจ้าแม่กวนอิมฮองฮำ</w:t>
      </w:r>
      <w:r w:rsidR="004A53EC" w:rsidRPr="004A53EC">
        <w:rPr>
          <w:rFonts w:ascii="TH SarabunPSK" w:eastAsia="Calibri" w:hAnsi="TH SarabunPSK" w:cs="TH SarabunPSK"/>
          <w:b/>
          <w:bCs/>
          <w:color w:val="FF0000"/>
          <w:sz w:val="40"/>
          <w:szCs w:val="40"/>
          <w:shd w:val="clear" w:color="auto" w:fill="FFFF00"/>
        </w:rPr>
        <w:t xml:space="preserve"> </w:t>
      </w:r>
      <w:r w:rsidR="004A53EC" w:rsidRPr="004A53EC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shd w:val="clear" w:color="auto" w:fill="FFFF00"/>
          <w:cs/>
        </w:rPr>
        <w:t>***1 ปีมีครั้งเดียว พิธียืมเงินเจ้าแม่กวนอิมฮองฮำ***</w:t>
      </w:r>
    </w:p>
    <w:p w14:paraId="682ABD3A" w14:textId="47DDE02F" w:rsidR="002653BF" w:rsidRPr="00155E4F" w:rsidRDefault="001D0CD9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พร้อมกันที่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อาคารผู้โดยสารขาออก ชั้น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4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ประตู </w:t>
      </w:r>
      <w:r w:rsidR="0048594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เคาน์เตอร์ </w:t>
      </w:r>
      <w:r w:rsidR="004859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แอร์มาเก๊า 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เจ้าหน้าที่บริษัทฯ ให้การต้อนรับและอำนวยความสะดวก</w:t>
      </w:r>
    </w:p>
    <w:p w14:paraId="4AAA5B79" w14:textId="61727168" w:rsidR="002653BF" w:rsidRPr="00155E4F" w:rsidRDefault="00A42332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55E4F">
        <w:rPr>
          <w:rFonts w:ascii="TH SarabunPSK" w:eastAsia="Times New Roman" w:hAnsi="TH SarabunPSK" w:cs="TH SarabunPSK" w:hint="cs"/>
          <w:sz w:val="32"/>
          <w:szCs w:val="32"/>
        </w:rPr>
        <w:t>1</w:t>
      </w:r>
      <w:r w:rsidR="00153518">
        <w:rPr>
          <w:rFonts w:ascii="TH SarabunPSK" w:eastAsia="Times New Roman" w:hAnsi="TH SarabunPSK" w:cs="TH SarabunPSK"/>
          <w:sz w:val="32"/>
          <w:szCs w:val="32"/>
        </w:rPr>
        <w:t>0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153518">
        <w:rPr>
          <w:rFonts w:ascii="TH SarabunPSK" w:eastAsia="Times New Roman" w:hAnsi="TH SarabunPSK" w:cs="TH SarabunPSK"/>
          <w:sz w:val="32"/>
          <w:szCs w:val="32"/>
        </w:rPr>
        <w:t>3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ออกเดินทาง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</w:t>
      </w:r>
      <w:r w:rsidR="00760653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การบินแอร์มาเก๊า เที่ยวบินที่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NX9</w:t>
      </w:r>
      <w:r w:rsidR="00AB46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9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(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0842C68F" w14:textId="2F9E8722" w:rsidR="006E1980" w:rsidRPr="00155E4F" w:rsidRDefault="00153518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>14</w:t>
      </w:r>
      <w:r w:rsidR="00A42332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5A1DC9">
        <w:rPr>
          <w:rFonts w:ascii="TH SarabunPSK" w:eastAsia="Times New Roman" w:hAnsi="TH SarabunPSK" w:cs="TH SarabunPSK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ถึงสนามบิน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มาเก๊า</w:t>
      </w:r>
      <w:r w:rsidR="002653BF" w:rsidRPr="00155E4F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2B40D8" w:rsidRPr="00155E4F">
        <w:rPr>
          <w:rFonts w:ascii="TH SarabunPSK" w:hAnsi="TH SarabunPSK" w:cs="TH SarabunPSK" w:hint="cs"/>
          <w:sz w:val="32"/>
          <w:szCs w:val="32"/>
          <w:cs/>
        </w:rPr>
        <w:t>เขตบริหารพิเศษมาเก๊าแห่งสาธารณรัฐประชาชนจีน เป็นพื้นที่บนชายฝั่งทางใต้ของประเทศจีน ปกครองโดยประเทศโปรตุเกสก่อนพ.ศ. 2542 เป็นอาณานิคมของยุโรปที่เก่าแก่ที่สุดในจีนตั้งแต่คริสต์ศตวรรษที่ 16 ต่อมาภายหลังอำนาจอธิปไตยเหนือมาเก๊า จึงได้ย้ายกลับไปยังสาธารณรัฐประชาชนจีนเมื่อพ.ศ. 2542 หลังผ่านพิธีการตรวจคนเข้าเมืองเรียบร้อยแล้ว</w:t>
      </w:r>
    </w:p>
    <w:p w14:paraId="1D8DD86E" w14:textId="3B86121F" w:rsidR="00F20A78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ผ่านชมเกาะมาเก๊านับเป็นเมืองที่มีประวัติศาสตร์อันยาวนาน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โดยมีชาวจีนกวางตุ้งและฟูเจี้ยนเป็นชนชาติดั้งเดิม จนมาถึงช่วงต้นศตวรรษที่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16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และมาสร้างอาณานิคมอยู่ในแถบนี้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สำคัญคือชาวโปรตุเกสได้นำพาเอาความเจริญรุ่งเรืองทางด้านสถาปัตยกรรมและศิลปวัฒนธรรมของชาติตะวันตกเข้ามาอย่างมากมาย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ทำให้เกาะมาเก๊ากลายเป็นเมืองที่มีการผสมผสานระหว่างวัฒนธรรมตะวันออกและตะวันตกอย่างลงตัว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จนเรียกได้ว่าเป็น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>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ยุโรปใจกลางเอเชีย"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65B4B273" w14:textId="1B1CF1AF" w:rsidR="00F20A78" w:rsidRPr="00155E4F" w:rsidRDefault="003C7EFE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502D815C" wp14:editId="2E05F31A">
                <wp:simplePos x="0" y="0"/>
                <wp:positionH relativeFrom="margin">
                  <wp:posOffset>-114300</wp:posOffset>
                </wp:positionH>
                <wp:positionV relativeFrom="paragraph">
                  <wp:posOffset>1753870</wp:posOffset>
                </wp:positionV>
                <wp:extent cx="6737010" cy="2603972"/>
                <wp:effectExtent l="0" t="0" r="6985" b="6350"/>
                <wp:wrapThrough wrapText="bothSides">
                  <wp:wrapPolygon edited="0">
                    <wp:start x="10323" y="0"/>
                    <wp:lineTo x="0" y="0"/>
                    <wp:lineTo x="0" y="21495"/>
                    <wp:lineTo x="21561" y="21495"/>
                    <wp:lineTo x="21561" y="0"/>
                    <wp:lineTo x="10323" y="0"/>
                  </wp:wrapPolygon>
                </wp:wrapThrough>
                <wp:docPr id="33212611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010" cy="2603972"/>
                          <a:chOff x="0" y="0"/>
                          <a:chExt cx="6737010" cy="2603972"/>
                        </a:xfrm>
                      </wpg:grpSpPr>
                      <pic:pic xmlns:pic="http://schemas.openxmlformats.org/drawingml/2006/picture">
                        <pic:nvPicPr>
                          <pic:cNvPr id="193447978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195" y="0"/>
                            <a:ext cx="3472815" cy="26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7750780" name="รูปภาพ 1" descr="F:\bbbbbbPW&amp;WS\Picture\Senado mfm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2"/>
                            <a:ext cx="3274060" cy="259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D3679D" id="กลุ่ม 1" o:spid="_x0000_s1026" style="position:absolute;margin-left:-9pt;margin-top:138.1pt;width:530.45pt;height:205.05pt;z-index:251714048;mso-position-horizontal-relative:margin" coordsize="67370,260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32641;width:34729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">
                  <v:imagedata r:id="rId11" o:title=""/>
                </v:shape>
                <v:shape id="รูปภาพ 1" o:spid="_x0000_s1028" type="#_x0000_t75" style="position:absolute;top:106;width:32740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">
                  <v:imagedata r:id="rId12" o:title="Senado mfm"/>
                </v:shape>
                <w10:wrap type="through" anchorx="margin"/>
              </v:group>
            </w:pict>
          </mc:Fallback>
        </mc:AlternateConten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โบสถ์เซนต์ปอล</w:t>
      </w:r>
      <w:r w:rsidR="00F20A78"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1594 และปิดไปในปี 1762 และเป็นมหาวิทยาลัยตามแบบตะวันตกแห่งแรกของเอเชียตะวันออก โบสถ์เซนต์ปอลสร้างขึ้นในปี 1580 แต่ถูกทำลายถึงสองครั้ง ในปี 1595 และ 1601 ตามลำดับ จนกระทั่งเกิดเพลิงไหม้ในปี 1835 ทั้งวิทยาลัย และโบสถ์ถูกทำลายจนเหลือแต่ด้านหน้าของตึกฐานโบสถ์ส่วนใหญ่ และบันไดหน้าด้านหน้าของตึกแสดงให้เห็นถึงสไตล์ผสมระหว่างตะวันออก และตะวันตกและมีอยู่ที่นี่เพียงแห่งเดียวเท่านั้นในโลก แวะชมย่าน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เซนาโด้สแควร์</w:t>
      </w:r>
      <w:r w:rsidR="00F20A78"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ถือได้ว่าเป็นทำเลทองทางธุรกิจของมาเก๊าเพราะรวบรวมสินค้าคุณภาพและร้านค้าต่างๆ ไว้มากมาย มีเสื้อผ้าทุกแบบทุกสไตล์ และยังมีสินค้าจากโรงงานผู้ผลิตสินค้าต่างๆ ของมาเก๊าวางขายอยู่ด้วยเรียกว่าช้อปปิ้งที่นี่แห่งเดียวก็คุ้มเกินพอ </w:t>
      </w:r>
    </w:p>
    <w:p w14:paraId="54BCA378" w14:textId="77777777" w:rsidR="003C7EFE" w:rsidRDefault="003C7EFE" w:rsidP="00F20A78">
      <w:pPr>
        <w:ind w:left="851"/>
        <w:jc w:val="both"/>
        <w:rPr>
          <w:rFonts w:ascii="TH SarabunPSK" w:hAnsi="TH SarabunPSK" w:cs="TH SarabunPSK"/>
          <w:noProof/>
          <w:sz w:val="32"/>
          <w:szCs w:val="32"/>
        </w:rPr>
      </w:pPr>
    </w:p>
    <w:p w14:paraId="602ED259" w14:textId="279ED08D" w:rsidR="00F20A78" w:rsidRPr="00153518" w:rsidRDefault="003C7EFE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69B99298" wp14:editId="71478456">
                <wp:simplePos x="0" y="0"/>
                <wp:positionH relativeFrom="margin">
                  <wp:align>right</wp:align>
                </wp:positionH>
                <wp:positionV relativeFrom="paragraph">
                  <wp:posOffset>1617345</wp:posOffset>
                </wp:positionV>
                <wp:extent cx="6644640" cy="2162175"/>
                <wp:effectExtent l="0" t="0" r="3810" b="9525"/>
                <wp:wrapThrough wrapText="bothSides">
                  <wp:wrapPolygon edited="0">
                    <wp:start x="0" y="0"/>
                    <wp:lineTo x="0" y="21505"/>
                    <wp:lineTo x="10280" y="21505"/>
                    <wp:lineTo x="21550" y="21505"/>
                    <wp:lineTo x="21550" y="0"/>
                    <wp:lineTo x="0" y="0"/>
                  </wp:wrapPolygon>
                </wp:wrapThrough>
                <wp:docPr id="144914688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2162175"/>
                          <a:chOff x="0" y="0"/>
                          <a:chExt cx="6492240" cy="2057400"/>
                        </a:xfrm>
                      </wpg:grpSpPr>
                      <pic:pic xmlns:pic="http://schemas.openxmlformats.org/drawingml/2006/picture">
                        <pic:nvPicPr>
                          <pic:cNvPr id="51675199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8323" r="4450"/>
                          <a:stretch/>
                        </pic:blipFill>
                        <pic:spPr bwMode="auto">
                          <a:xfrm>
                            <a:off x="0" y="0"/>
                            <a:ext cx="30683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30534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342519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B4DDE" id="กลุ่ม 4" o:spid="_x0000_s1026" style="position:absolute;margin-left:472pt;margin-top:127.35pt;width:523.2pt;height:170.25pt;z-index:251718144;mso-position-horizontal:right;mso-position-horizontal-relative:margin;mso-width-relative:margin;mso-height-relative:margin" coordsize="64922,20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">
                <v:shape id="รูปภาพ 2" o:spid="_x0000_s1027" type="#_x0000_t75" style="position:absolute;width:3068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">
                  <v:imagedata r:id="rId15" o:title="" croptop="12008f" cropleft="2638f" cropright="2916f"/>
                </v:shape>
                <v:shape id="รูปภาพ 3" o:spid="_x0000_s1028" type="#_x0000_t75" style="position:absolute;left:30670;width:34252;height:20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">
                  <v:imagedata r:id="rId16" o:title=""/>
                </v:shape>
                <w10:wrap type="through" anchorx="margin"/>
              </v:group>
            </w:pict>
          </mc:Fallback>
        </mc:AlternateConten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ผ่านชม</w:t>
      </w:r>
      <w:r w:rsidR="00F20A78"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เจ้าแม่กวนอิมริมทะเลหรือเจ้าแม่กวนอิมปรางค์ทอง</w:t>
      </w:r>
      <w:r w:rsidR="00F20A78"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 xml:space="preserve">สร้างด้วยทองสัมฤทธิ์ทั้งองค์ มีความสูง </w:t>
      </w:r>
      <w:r w:rsidR="00F20A78" w:rsidRPr="00155E4F">
        <w:rPr>
          <w:rFonts w:ascii="TH SarabunPSK" w:hAnsi="TH SarabunPSK" w:cs="TH SarabunPSK" w:hint="cs"/>
          <w:sz w:val="32"/>
          <w:szCs w:val="32"/>
        </w:rPr>
        <w:t xml:space="preserve">18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 xml:space="preserve">เมตรหนักกว่า </w:t>
      </w:r>
      <w:r w:rsidR="00F20A78" w:rsidRPr="00155E4F">
        <w:rPr>
          <w:rFonts w:ascii="TH SarabunPSK" w:hAnsi="TH SarabunPSK" w:cs="TH SarabunPSK" w:hint="cs"/>
          <w:sz w:val="32"/>
          <w:szCs w:val="32"/>
        </w:rPr>
        <w:t xml:space="preserve">1.8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ตัน ประดิษฐานอยู่บนฐานดอกบัว</w:t>
      </w:r>
      <w:r w:rsidR="00F20A78"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ดูงดงามอ่อนช้อยสะท้อนกับแดดเป็นประกายเรืองรองเหลืองอร่ามงดงามจับตาเจ้าแม่กวนอิมองค์นี้เป็นเจ้าแม่กวนอิมลูกครึ่ง คือปั้นเป็นองค์เจ้าแม่กวนอิมแต่ว่ากลับมีพระพักตร์เป็นหน้าพระแม่มารี</w:t>
      </w:r>
      <w:r w:rsidR="00F20A78"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ที่เป็นเช่นนี้ก็เพราะว่าเป็นเจ้าแม่กวนอิมที่โปรตุเกสตั้งใจสร้างขึ้นเพื่อเป็นอนุสรณ์ให้กับมาเก๊าในโอกาสที่ส่งมอบมาเก๊าคืนให้กับจีน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เลือกซื้อสินค้าพื้นเมือง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ที่ขึ้นชื่อของมาเก๊า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เช่น คุ้กกี้อัลมอนด์มะนาวโปรตุเกส ขนมผัวจ๋าเมียจ๋า หมูแผ่นสูตรพิเศษ น้ำมันปลา</w:t>
      </w:r>
    </w:p>
    <w:p w14:paraId="3C66E08F" w14:textId="74721562" w:rsidR="003C7EFE" w:rsidRDefault="003C7EFE" w:rsidP="00F20A78">
      <w:pPr>
        <w:ind w:left="851"/>
        <w:jc w:val="both"/>
        <w:rPr>
          <w:rFonts w:ascii="TH SarabunPSK" w:hAnsi="TH SarabunPSK" w:cs="TH SarabunPSK"/>
          <w:sz w:val="32"/>
          <w:szCs w:val="32"/>
        </w:rPr>
      </w:pPr>
    </w:p>
    <w:p w14:paraId="0E403732" w14:textId="38A1ABA9" w:rsidR="003C7EFE" w:rsidRDefault="003C7EFE" w:rsidP="00F20A78">
      <w:pPr>
        <w:ind w:left="851"/>
        <w:jc w:val="both"/>
        <w:rPr>
          <w:rFonts w:ascii="TH SarabunPSK" w:hAnsi="TH SarabunPSK" w:cs="TH SarabunPSK"/>
          <w:sz w:val="32"/>
          <w:szCs w:val="32"/>
        </w:rPr>
      </w:pPr>
    </w:p>
    <w:p w14:paraId="1BA60E99" w14:textId="768DAA72" w:rsidR="00F20A78" w:rsidRDefault="00F20A78" w:rsidP="00F20A78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153518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1535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153518">
        <w:rPr>
          <w:rFonts w:ascii="TH SarabunPSK" w:hAnsi="TH SarabunPSK" w:cs="TH SarabunPSK" w:hint="cs"/>
          <w:b/>
          <w:bCs/>
          <w:sz w:val="32"/>
          <w:szCs w:val="32"/>
        </w:rPr>
        <w:t>Kun Iam Temple)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3518">
        <w:rPr>
          <w:rFonts w:ascii="TH SarabunPSK" w:hAnsi="TH SarabunPSK" w:cs="TH SarabunPSK" w:hint="cs"/>
          <w:sz w:val="32"/>
          <w:szCs w:val="32"/>
          <w:cs/>
        </w:rPr>
        <w:t>ถือเป็นการไหว้พระเอาฤกษ์เอาชัย เพราะวัดแห่งนี้เป็นวัดใหญ่และเก่าแก่มากที่สุดในมาเก๊า สร้างขึ้นตั้งแต่สมัยศตวรรษที่ 13 ภายในวัดสัมผัสได้ถึงความศักดิ์สิทธิ์และมนต์ขลังอันเก่าแก่ของสถาปัตยกรรมของ ชาวจีนที่ดูมีเสน่ห์ในแบบฉบับของชาวจีน ซึ่งภายในวัดแห่งนี้มีพระพุทธรูปที่ชาวมาเก๊าเคารพนับถืออยู่หลายองค์ ไม่ว่าจะเป็นพระพุทธรูปพระพุทธเจ้า 3 ยุค ที่มีประดิษฐานอยู่ด้วยกัน 3 องค์ ซึ่งสะท้อนให้เห็นถึงปรัชญาทางพระพุทธศาสนาที่ว่ามีอดีต ปัจจุบัน และอนาคตมีพระยูไล ที่คนมาเก๊าให้ความเคารพนับถือมากราบไหว้ขอพรกันเยอะ และองค์ที่โดดเด่นเป็นพิเศษเห็นจะเป็น</w:t>
      </w:r>
      <w:r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องค์เจ้าแม่กวนอิม</w:t>
      </w:r>
      <w:r w:rsidRPr="00153518">
        <w:rPr>
          <w:rFonts w:ascii="TH SarabunPSK" w:hAnsi="TH SarabunPSK" w:cs="TH SarabunPSK" w:hint="cs"/>
          <w:sz w:val="32"/>
          <w:szCs w:val="32"/>
          <w:cs/>
        </w:rPr>
        <w:t xml:space="preserve"> ที่แต่งองค์ทรงเครื่องด้วยชุดเจ้าสาวของจีนที่ตัดเย็บด้วยผ้าไหมอย่างงดงาม </w:t>
      </w:r>
    </w:p>
    <w:p w14:paraId="4C8ABC74" w14:textId="74EB341B" w:rsidR="00F20A78" w:rsidRPr="00155E4F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ท่านแวะถ่ายรูปที่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เดอะปาริเชี่ยน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Parisian Macao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 เป็นอีกหนึ่งแลนด์มาร์คของมาเก๊าที่ได้ยก</w:t>
      </w:r>
      <w:r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หอไอเฟล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มาจำลองใจกลางเมือง โรงแรมแห่งนี้ได้รับแรงบันดาลใจมาจากเมืองปารีส ประเทศฝรั่งเศส นครแห่งศิลปะที่มีความงดงามทางด้านสถาปัตยกรรม ความโดดเด่นของหอไอเฟล กลิ่นอายของความคลาสสิคและความโรแมนติกมาไว้ที่โรงแรมแห่งนี้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และฝั่งตรงข้ามยังสามารถมองเห็น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  <w:cs/>
        </w:rPr>
        <w:t xml:space="preserve">เดอะลอนดอนเนอร์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</w:rPr>
        <w:t>The Londoner Macao</w:t>
      </w:r>
      <w:r w:rsidRPr="00155E4F">
        <w:rPr>
          <w:rFonts w:ascii="TH SarabunPSK" w:eastAsia="Calibri" w:hAnsi="TH SarabunPSK" w:cs="TH SarabunPSK" w:hint="cs"/>
          <w:color w:val="E90000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เป็นโรงแรมสุดหรูสไตล์อังกฤษ ภายในโรงแรมตกแต่งด้วยสถาปัตยกรรม และการออกแบบที่สะท้อนถึงความเป็นอังกฤษอย่างลงตัว ตั้งแต่ห้องพักสุดหรูที่ออกแบบโดยเดวิด เบ็คแฮม ไปจนถึงหอนาฬิกาบิ๊กเบนจำลองขนาดเท่าของจริง คุณสัมผัสบรรยากาศอันแสนคลาสสิกของกรุงลอนดอนในอดีต</w:t>
      </w:r>
    </w:p>
    <w:p w14:paraId="6F99AD5A" w14:textId="77777777" w:rsidR="00264691" w:rsidRDefault="00264691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AE322C8" w14:textId="5171A62E" w:rsidR="00F20A78" w:rsidRPr="00155E4F" w:rsidRDefault="00264691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A902FEE" wp14:editId="72D924D3">
                <wp:simplePos x="0" y="0"/>
                <wp:positionH relativeFrom="column">
                  <wp:posOffset>-28575</wp:posOffset>
                </wp:positionH>
                <wp:positionV relativeFrom="paragraph">
                  <wp:posOffset>0</wp:posOffset>
                </wp:positionV>
                <wp:extent cx="6699885" cy="2098675"/>
                <wp:effectExtent l="0" t="0" r="5715" b="0"/>
                <wp:wrapThrough wrapText="bothSides">
                  <wp:wrapPolygon edited="0">
                    <wp:start x="0" y="0"/>
                    <wp:lineTo x="0" y="21371"/>
                    <wp:lineTo x="21557" y="21371"/>
                    <wp:lineTo x="21557" y="0"/>
                    <wp:lineTo x="0" y="0"/>
                  </wp:wrapPolygon>
                </wp:wrapThrough>
                <wp:docPr id="81229676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098675"/>
                          <a:chOff x="0" y="0"/>
                          <a:chExt cx="6699885" cy="2098675"/>
                        </a:xfrm>
                      </wpg:grpSpPr>
                      <pic:pic xmlns:pic="http://schemas.openxmlformats.org/drawingml/2006/picture">
                        <pic:nvPicPr>
                          <pic:cNvPr id="13058480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75257" name="รูปภาพ 22" descr="F:\bbbbbbPW&amp;WS\เวเนเชี่ยน.jp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725" y="0"/>
                            <a:ext cx="35661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BD796B" id="กลุ่ม 2" o:spid="_x0000_s1026" style="position:absolute;margin-left:-2.25pt;margin-top:0;width:527.55pt;height:165.25pt;z-index:251672064" coordsize="66998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">
                <v:shape id="รูปภาพ 2" o:spid="_x0000_s1027" type="#_x0000_t75" style="position:absolute;width:31432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">
                  <v:imagedata r:id="rId19" o:title=""/>
                </v:shape>
                <v:shape id="รูปภาพ 22" o:spid="_x0000_s1028" type="#_x0000_t75" style="position:absolute;left:31337;width:35661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">
                  <v:imagedata r:id="rId20" o:title="เวเนเชี่ยน"/>
                </v:shape>
                <w10:wrap type="through"/>
              </v:group>
            </w:pict>
          </mc:Fallback>
        </mc:AlternateConten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เดอะเวเนเชี่ยน 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The Venetian Macau Resort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โรงแรมคาสิโนหรูระดับ 6 ดาวหลังจากนั้นมีเวลาให้ท่านอย่างเต็มที่เพื่อที่จะได้สัมผัสบรรยากาศของลาสเวกัสแห่งใหม่ของเอเชีย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ภายในพร้อมสรรพด้วยสิ่งอำนวยความสะดวกที่ให้ความบันเทิง และสถานที่ช้อปปิ้งที่แกรนด์แคนแนลช๊อป พบกับร้านค้าแบรนด์เนมชื่อดังมากมายกว่า 350 ร้าน ให้ท่านได้สัมผัสกับภัตตาคาร กว่า 30 แห่ง เพื่อลิ้มลองเมนูต่างๆ ที่ท่านชื่นชอบ ท่านสามารถนั่งเรือกอนโดล่าล่องไปตามคลองเวนิชภายในโรงแรม (ไม่รวมอยู่ในรายการ) หรือจะเสี่ยงโชคคาสิโน ซึ่งมีอยู่ทั้งหมด 4 โซนใหญ่</w:t>
      </w:r>
    </w:p>
    <w:p w14:paraId="4E24C0F1" w14:textId="7E198CF8" w:rsidR="00F20A78" w:rsidRPr="00155E4F" w:rsidRDefault="00F20A78" w:rsidP="00F20A78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8DA672C" w14:textId="77777777" w:rsidR="00FB07EC" w:rsidRDefault="00485948" w:rsidP="00FB07EC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887886" w:rsidRPr="00B7772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เดินทางสู่ฮ่องกงโดนรถบัส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Start w:id="6" w:name="_Hlk221263902"/>
      <w:r w:rsidR="001D0CD9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C74F3D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Start w:id="7" w:name="_Hlk221278109"/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="00B77720" w:rsidRPr="00B77720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รูปทรงตัววาย (</w:t>
      </w:r>
      <w:r w:rsidR="00B77720" w:rsidRPr="00B77720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>ใช้งบประมาณกว่า 2 หมื่นล้านเหรียญสหรัฐ ซึ่งยาวกว่าสะพานโกลเด้น เกท ของเมืองซานฟรานซิสโกถึง 20 เท่า</w:t>
      </w:r>
      <w:bookmarkEnd w:id="6"/>
      <w:r w:rsidR="00B7772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bookmarkEnd w:id="7"/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  <w:r w:rsidR="00FB07EC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7916550A" w14:textId="20C8D926" w:rsidR="00FB07EC" w:rsidRDefault="00FB07EC" w:rsidP="00FB07EC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155E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เช็คอิน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เข้าสู่ที่พัก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เวลาอาจะมีการเปลี่ยนแปลงได้ขึ้นอยู่กับสถาณการณ์</w:t>
      </w:r>
    </w:p>
    <w:p w14:paraId="5062852D" w14:textId="6E9BE045" w:rsidR="00FB07EC" w:rsidRPr="00FB07EC" w:rsidRDefault="00FB07EC" w:rsidP="00FB07EC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Best Western Causeway Bay Hotel 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5AA55A4B" w14:textId="1553BCFB" w:rsidR="004A53EC" w:rsidRDefault="00FB07EC" w:rsidP="004A53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2000" behindDoc="0" locked="0" layoutInCell="1" allowOverlap="1" wp14:anchorId="3B8649E5" wp14:editId="060E7480">
            <wp:simplePos x="0" y="0"/>
            <wp:positionH relativeFrom="margin">
              <wp:posOffset>5276850</wp:posOffset>
            </wp:positionH>
            <wp:positionV relativeFrom="paragraph">
              <wp:posOffset>14605</wp:posOffset>
            </wp:positionV>
            <wp:extent cx="1514475" cy="1514475"/>
            <wp:effectExtent l="0" t="0" r="9525" b="9525"/>
            <wp:wrapThrough wrapText="bothSides">
              <wp:wrapPolygon edited="0">
                <wp:start x="1358" y="0"/>
                <wp:lineTo x="543" y="1358"/>
                <wp:lineTo x="0" y="3260"/>
                <wp:lineTo x="0" y="18747"/>
                <wp:lineTo x="1358" y="21464"/>
                <wp:lineTo x="20106" y="21464"/>
                <wp:lineTo x="21464" y="18747"/>
                <wp:lineTo x="21464" y="3260"/>
                <wp:lineTo x="20921" y="1358"/>
                <wp:lineTo x="20106" y="0"/>
                <wp:lineTo x="1358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02D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4A53EC" w:rsidRPr="00F129F7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bookmarkStart w:id="8" w:name="_Hlk221264542"/>
      <w:bookmarkStart w:id="9" w:name="_Hlk211728166"/>
      <w:r w:rsidR="004A53EC"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วัดเจ้าแม่</w:t>
      </w:r>
      <w:r w:rsidR="004A53EC"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bookmarkStart w:id="10" w:name="_Hlk211723329"/>
      <w:r w:rsidR="004A53EC">
        <w:rPr>
          <w:rFonts w:ascii="TH SarabunPSK" w:eastAsia="Calibri" w:hAnsi="TH SarabunPSK" w:cs="TH SarabunPSK"/>
          <w:b/>
          <w:bCs/>
          <w:color w:val="FF0000"/>
          <w:sz w:val="40"/>
          <w:szCs w:val="40"/>
          <w:shd w:val="clear" w:color="auto" w:fill="FFFF00"/>
        </w:rPr>
        <w:t xml:space="preserve"> </w:t>
      </w:r>
      <w:r w:rsidR="004A53EC" w:rsidRPr="00F129F7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shd w:val="clear" w:color="auto" w:fill="FFFF00"/>
          <w:cs/>
        </w:rPr>
        <w:t>***1 ปีมีครั้งเดียว พิธียืมเงินเจ้าแม่กวนอิมฮองฮำ***</w:t>
      </w:r>
      <w:bookmarkEnd w:id="8"/>
      <w:bookmarkEnd w:id="10"/>
      <w:r w:rsidR="004A53EC" w:rsidRPr="00F129F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bookmarkEnd w:id="9"/>
      <w:r w:rsidR="004A53EC" w:rsidRPr="00F129F7">
        <w:rPr>
          <w:rFonts w:ascii="TH SarabunPSK" w:eastAsia="Calibri" w:hAnsi="TH SarabunPSK" w:cs="TH SarabunPSK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</w:t>
      </w:r>
      <w:r w:rsidR="004A53EC" w:rsidRPr="004A53EC">
        <w:rPr>
          <w:noProof/>
          <w:cs/>
        </w:rPr>
        <w:t xml:space="preserve"> </w:t>
      </w:r>
      <w:r w:rsidR="004A53EC" w:rsidRPr="00F129F7">
        <w:rPr>
          <w:rFonts w:ascii="TH SarabunPSK" w:eastAsia="Calibri" w:hAnsi="TH SarabunPSK" w:cs="TH SarabunPSK"/>
          <w:sz w:val="32"/>
          <w:szCs w:val="32"/>
          <w:cs/>
        </w:rPr>
        <w:t>ฮำฮ่องกง ถูกสร้างขึ้นถูประมาณ 150 ปีก่อน ในปี พ.ศ. 2416 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374742BB" w14:textId="479AAF55" w:rsidR="00FB07EC" w:rsidRDefault="00FB07EC" w:rsidP="004A53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AF570A9" w14:textId="77777777" w:rsidR="00FB07EC" w:rsidRDefault="00FB07EC" w:rsidP="004A53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E159D82" w14:textId="75537B65" w:rsidR="00FB07EC" w:rsidRDefault="00FB07EC" w:rsidP="004A53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1EB1C5AF" wp14:editId="77BB8E1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05243" id="กลุ่ม 7" o:spid="_x0000_s1026" style="position:absolute;margin-left:0;margin-top:0;width:530.75pt;height:197.25pt;z-index:251709952;mso-position-horizontal:left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">
                <v:shape id="รูปภาพ 8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">
                  <v:imagedata r:id="rId24" o:title=""/>
                </v:shape>
                <v:shape id="รูปภาพ 11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">
                  <v:imagedata r:id="rId25" o:title=""/>
                </v:shape>
                <w10:wrap type="through" anchorx="margin"/>
              </v:group>
            </w:pict>
          </mc:Fallback>
        </mc:AlternateContent>
      </w:r>
    </w:p>
    <w:p w14:paraId="62CC1BD5" w14:textId="6177CE1C" w:rsidR="004A53EC" w:rsidRPr="005A1DC9" w:rsidRDefault="00F20A78" w:rsidP="004A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</w:pPr>
      <w:bookmarkStart w:id="11" w:name="_Hlk124615853"/>
      <w:r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วันที่ส</w:t>
      </w:r>
      <w:r w:rsidR="004A53EC"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ง</w:t>
      </w:r>
      <w:r w:rsidR="004A53EC" w:rsidRPr="005A1DC9"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  <w:tab/>
        <w:t>พักผ่อนหรือ</w:t>
      </w:r>
      <w:r w:rsidR="003C7EFE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อิสระ</w:t>
      </w:r>
      <w:r w:rsidR="004A53EC" w:rsidRPr="005A1DC9"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  <w:t>ตามอัธยาศัย</w:t>
      </w:r>
      <w:r w:rsidR="003C7EFE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-วัดหวังต้าเซียน-มงก๊ก</w:t>
      </w:r>
    </w:p>
    <w:p w14:paraId="3F1595D6" w14:textId="77777777" w:rsidR="00FB07EC" w:rsidRPr="00F725FC" w:rsidRDefault="00FB07EC" w:rsidP="00FB07EC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725F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F725F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</w:t>
      </w:r>
      <w:r w:rsidRPr="00F725F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อาหารที่โรงแรม</w:t>
      </w:r>
    </w:p>
    <w:p w14:paraId="52FB6210" w14:textId="31B56B0A" w:rsidR="00FB07EC" w:rsidRDefault="003C7EFE" w:rsidP="00FB07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Pr="00F73885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ให้เวลาพักผ่อนอย่างเต็มที่ หรืออิสระตามอัธยาศัย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</w:p>
    <w:p w14:paraId="557C97E0" w14:textId="2B0550B2" w:rsidR="00FB07EC" w:rsidRPr="00F129F7" w:rsidRDefault="003C7EFE" w:rsidP="003C7EFE">
      <w:pPr>
        <w:ind w:left="851" w:hanging="851"/>
        <w:jc w:val="both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13.00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FB07EC"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="00FB07EC"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FB07EC"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FB07EC" w:rsidRPr="00F129F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="00FB07EC" w:rsidRPr="00F129F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="00FB07EC" w:rsidRPr="00F129F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="00FB07EC" w:rsidRPr="00F129F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="00FB07EC" w:rsidRPr="00F129F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</w:p>
    <w:p w14:paraId="3F023D20" w14:textId="0799E4DF" w:rsidR="00FB07EC" w:rsidRDefault="00FB07EC" w:rsidP="00FB07E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3E497789" wp14:editId="6871FB1E">
                <wp:simplePos x="0" y="0"/>
                <wp:positionH relativeFrom="margin">
                  <wp:posOffset>-5080</wp:posOffset>
                </wp:positionH>
                <wp:positionV relativeFrom="paragraph">
                  <wp:posOffset>678815</wp:posOffset>
                </wp:positionV>
                <wp:extent cx="6650990" cy="2508885"/>
                <wp:effectExtent l="0" t="0" r="0" b="5715"/>
                <wp:wrapThrough wrapText="bothSides">
                  <wp:wrapPolygon edited="0">
                    <wp:start x="0" y="0"/>
                    <wp:lineTo x="0" y="21485"/>
                    <wp:lineTo x="21530" y="21485"/>
                    <wp:lineTo x="21530" y="0"/>
                    <wp:lineTo x="0" y="0"/>
                  </wp:wrapPolygon>
                </wp:wrapThrough>
                <wp:docPr id="124657769" name="กลุ่ม 124657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2508885"/>
                          <a:chOff x="0" y="0"/>
                          <a:chExt cx="6651293" cy="2508885"/>
                        </a:xfrm>
                      </wpg:grpSpPr>
                      <pic:pic xmlns:pic="http://schemas.openxmlformats.org/drawingml/2006/picture">
                        <pic:nvPicPr>
                          <pic:cNvPr id="504446877" name="รูปภาพ 5044468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43" b="14392"/>
                          <a:stretch/>
                        </pic:blipFill>
                        <pic:spPr bwMode="auto">
                          <a:xfrm>
                            <a:off x="2784143" y="0"/>
                            <a:ext cx="3867150" cy="250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408735" name="รูปภาพ 1127408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5" b="4984"/>
                          <a:stretch/>
                        </pic:blipFill>
                        <pic:spPr bwMode="auto">
                          <a:xfrm>
                            <a:off x="0" y="0"/>
                            <a:ext cx="2828925" cy="250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8037B9" id="กลุ่ม 124657769" o:spid="_x0000_s1026" style="position:absolute;margin-left:-.4pt;margin-top:53.45pt;width:523.7pt;height:197.55pt;z-index:251716096;mso-position-horizontal-relative:margin" coordsize="66512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">
                <v:shape id="รูปภาพ 504446877" o:spid="_x0000_s1027" type="#_x0000_t75" style="position:absolute;left:27841;width:38671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">
                  <v:imagedata r:id="rId28" o:title="" croptop="13660f" cropbottom="9432f"/>
                </v:shape>
                <v:shape id="รูปภาพ 1127408735" o:spid="_x0000_s1028" type="#_x0000_t75" style="position:absolute;width:282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">
                  <v:imagedata r:id="rId29" o:title="" croptop="4099f" cropbottom="3266f"/>
                </v:shape>
                <w10:wrap type="through" anchorx="margin"/>
              </v:group>
            </w:pict>
          </mc:Fallback>
        </mc:AlternateConten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>อิสระให้ท่านช้อปปิ้งสินค้าที่</w:t>
      </w:r>
      <w:r w:rsidRPr="0011487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>ซึ่งเหมาะสำหรับนักช้อปที่ต้องการจะหาเสื้อผ้า รองเท้า เครื่องประดับ และสินค้าต่างๆ มากมาย</w:t>
      </w:r>
    </w:p>
    <w:p w14:paraId="2D2AA6E3" w14:textId="77777777" w:rsidR="003C7EFE" w:rsidRDefault="003C7EFE" w:rsidP="003C7EFE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</w:p>
    <w:p w14:paraId="4500A42C" w14:textId="41246B06" w:rsidR="003C7EFE" w:rsidRPr="003C7EFE" w:rsidRDefault="003C7EFE" w:rsidP="003C7EFE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3C7EF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***อิสระอาหารกลางวันและเย็นตามอัธยาศัย***</w:t>
      </w:r>
    </w:p>
    <w:p w14:paraId="6ECDAA7E" w14:textId="74EBA32E" w:rsidR="00FB07EC" w:rsidRPr="00F129F7" w:rsidRDefault="00FB07EC" w:rsidP="00FB07EC">
      <w:pPr>
        <w:ind w:left="851"/>
        <w:jc w:val="both"/>
        <w:rPr>
          <w:rFonts w:ascii="TH SarabunPSK" w:eastAsia="SimSun" w:hAnsi="TH SarabunPSK" w:cs="TH SarabunPSK"/>
          <w:sz w:val="32"/>
          <w:szCs w:val="32"/>
          <w:cs/>
        </w:rPr>
      </w:pPr>
      <w:r w:rsidRPr="00F129F7">
        <w:rPr>
          <w:rFonts w:ascii="TH SarabunPSK" w:eastAsia="SimSun" w:hAnsi="TH SarabunPSK" w:cs="TH SarabunPSK" w:hint="cs"/>
          <w:sz w:val="32"/>
          <w:szCs w:val="32"/>
          <w:cs/>
        </w:rPr>
        <w:t>สมควรแก่เวลานำท่านเข้าที่พัก</w:t>
      </w:r>
      <w:r w:rsidRPr="00210079">
        <w:rPr>
          <w:noProof/>
          <w:cs/>
        </w:rPr>
        <w:t xml:space="preserve"> </w:t>
      </w:r>
    </w:p>
    <w:p w14:paraId="4B4AB3D8" w14:textId="1B8488B2" w:rsidR="00F129F7" w:rsidRPr="00F129F7" w:rsidRDefault="00F129F7" w:rsidP="00F129F7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Best Western Causeway Bay Hotel 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bookmarkEnd w:id="11"/>
    <w:p w14:paraId="6EB9F90D" w14:textId="3B6E4C6A" w:rsidR="00F055CE" w:rsidRPr="005A1DC9" w:rsidRDefault="00F055CE" w:rsidP="004A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</w:pPr>
      <w:r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วันที่ส</w:t>
      </w:r>
      <w:r w:rsidR="0088249D"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าม</w:t>
      </w:r>
      <w:r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ab/>
      </w:r>
      <w:r w:rsidR="004A53EC" w:rsidRPr="005A1DC9"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  <w:t>วัดแชกงหมิว-ร้านจิวเวลรี่-ร้านหยก-</w:t>
      </w:r>
      <w:r w:rsidR="004A53EC"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กลับมาเก๊าโดยรถบัส-</w:t>
      </w:r>
      <w:r w:rsidR="00F5030A" w:rsidRPr="005A1DC9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สนามบิน-กรุงเทพฯ</w:t>
      </w:r>
    </w:p>
    <w:p w14:paraId="0E3501E2" w14:textId="7C13F4AE" w:rsidR="004A53EC" w:rsidRDefault="004A53EC" w:rsidP="004A53EC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รับประทานอาหารแบบติ่มซำ ณ ภัตตาคาร</w:t>
      </w:r>
    </w:p>
    <w:p w14:paraId="297CB64A" w14:textId="4946C7DD" w:rsidR="00616AD3" w:rsidRDefault="00616AD3" w:rsidP="00616AD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6E13654A" w14:textId="77777777" w:rsidR="003C7EFE" w:rsidRPr="00F129F7" w:rsidRDefault="003C7EFE" w:rsidP="003C7EF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7921A8E9" w14:textId="77777777" w:rsidR="003C7EFE" w:rsidRPr="00F129F7" w:rsidRDefault="003C7EFE" w:rsidP="003C7EFE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1B59FB8B" wp14:editId="63A72640">
                <wp:simplePos x="0" y="0"/>
                <wp:positionH relativeFrom="margin">
                  <wp:posOffset>-28575</wp:posOffset>
                </wp:positionH>
                <wp:positionV relativeFrom="paragraph">
                  <wp:posOffset>430530</wp:posOffset>
                </wp:positionV>
                <wp:extent cx="6796405" cy="2733040"/>
                <wp:effectExtent l="0" t="0" r="4445" b="0"/>
                <wp:wrapThrough wrapText="bothSides">
                  <wp:wrapPolygon edited="0">
                    <wp:start x="0" y="0"/>
                    <wp:lineTo x="0" y="21379"/>
                    <wp:lineTo x="21554" y="21379"/>
                    <wp:lineTo x="21554" y="0"/>
                    <wp:lineTo x="0" y="0"/>
                  </wp:wrapPolygon>
                </wp:wrapThrough>
                <wp:docPr id="452195441" name="กลุ่ม 452195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733040"/>
                          <a:chOff x="0" y="0"/>
                          <a:chExt cx="6796885" cy="2733040"/>
                        </a:xfrm>
                      </wpg:grpSpPr>
                      <pic:pic xmlns:pic="http://schemas.openxmlformats.org/drawingml/2006/picture">
                        <pic:nvPicPr>
                          <pic:cNvPr id="614444349" name="รูปภาพ 6144443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/>
                          <a:stretch/>
                        </pic:blipFill>
                        <pic:spPr bwMode="auto">
                          <a:xfrm>
                            <a:off x="4597880" y="0"/>
                            <a:ext cx="219900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475604" name="รูปภาพ 14834756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0" t="3777" r="12517" b="8699"/>
                          <a:stretch/>
                        </pic:blipFill>
                        <pic:spPr bwMode="auto">
                          <a:xfrm>
                            <a:off x="0" y="0"/>
                            <a:ext cx="227711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906557" name="รูปภาพ 12359065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96"/>
                          <a:stretch/>
                        </pic:blipFill>
                        <pic:spPr bwMode="auto">
                          <a:xfrm>
                            <a:off x="2268747" y="0"/>
                            <a:ext cx="2328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FC3E8" id="กลุ่ม 452195441" o:spid="_x0000_s1026" style="position:absolute;margin-left:-2.25pt;margin-top:33.9pt;width:535.15pt;height:215.2pt;z-index:251720192;mso-position-horizontal-relative:margin" coordsize="67968,27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">
                <v:shape id="รูปภาพ 614444349" o:spid="_x0000_s1027" type="#_x0000_t75" style="position:absolute;left:45978;width:21990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">
                  <v:imagedata r:id="rId33" o:title="" croptop="4480f"/>
                </v:shape>
                <v:shape id="รูปภาพ 1483475604" o:spid="_x0000_s1028" type="#_x0000_t75" style="position:absolute;width:22771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">
                  <v:imagedata r:id="rId34" o:title="" croptop="2475f" cropbottom="5701f" cropleft="9490f" cropright="8203f"/>
                </v:shape>
                <v:shape id="รูปภาพ 1235906557" o:spid="_x0000_s1029" type="#_x0000_t75" style="position:absolute;left:22687;width:2328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">
                  <v:imagedata r:id="rId35" o:title="" cropbottom="7862f"/>
                </v:shape>
                <w10:wrap type="through" anchorx="margin"/>
              </v:group>
            </w:pict>
          </mc:Fallback>
        </mc:AlternateContent>
      </w: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2FB8C10D" w14:textId="77777777" w:rsidR="003C7EFE" w:rsidRDefault="003C7EFE" w:rsidP="00616AD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16C9673" w14:textId="48C64A51" w:rsidR="00F055CE" w:rsidRPr="00155E4F" w:rsidRDefault="00F129F7" w:rsidP="003C7EFE">
      <w:pPr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14.00 น.</w:t>
      </w:r>
      <w:r w:rsidR="00FB07EC">
        <w:rPr>
          <w:rFonts w:ascii="TH SarabunPSK" w:eastAsia="Calibri" w:hAnsi="TH SarabunPSK" w:cs="TH SarabunPSK"/>
          <w:sz w:val="32"/>
          <w:szCs w:val="32"/>
          <w:cs/>
        </w:rPr>
        <w:tab/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9A5F0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="0088249D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มาเก๊า</w:t>
      </w:r>
      <w:r w:rsidR="0088788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โดยรถบัส</w:t>
      </w:r>
      <w:r w:rsidR="0088249D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B77720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B77720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77720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B77720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="00B77720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 w:rsidR="00B7772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="00B77720" w:rsidRPr="00B77720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lastRenderedPageBreak/>
        <w:t>ตัววาย (</w:t>
      </w:r>
      <w:r w:rsidR="00B77720" w:rsidRPr="00B77720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="00B77720" w:rsidRPr="00B77720">
        <w:rPr>
          <w:rFonts w:ascii="TH SarabunPSK" w:eastAsia="Calibri" w:hAnsi="TH SarabunPSK" w:cs="TH SarabunPSK"/>
          <w:sz w:val="32"/>
          <w:szCs w:val="32"/>
          <w:cs/>
        </w:rPr>
        <w:t>ใช้งบประมาณกว่า 2 หมื่นล้านเหรียญสหรัฐ ซึ่งยาวกว่าสะพานโกลเด้น เกท ของเมืองซานฟรานซิสโกถึง 20 เท่า</w:t>
      </w:r>
      <w:r w:rsidR="003C7EF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</w:t>
      </w:r>
      <w:r w:rsidR="009A5F0C">
        <w:rPr>
          <w:rFonts w:ascii="TH SarabunPSK" w:eastAsia="Calibri" w:hAnsi="TH SarabunPSK" w:cs="TH SarabunPSK" w:hint="cs"/>
          <w:sz w:val="32"/>
          <w:szCs w:val="32"/>
          <w:cs/>
        </w:rPr>
        <w:t xml:space="preserve">ย </w:t>
      </w:r>
      <w:r w:rsidR="009F7D73"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เดินทางไปยัง</w:t>
      </w:r>
      <w:r w:rsidR="009F7D73" w:rsidRPr="00155E4F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สนามบินมาเก๊า</w:t>
      </w:r>
    </w:p>
    <w:p w14:paraId="42ACFB92" w14:textId="0FD7A488" w:rsidR="00267AF0" w:rsidRPr="00155E4F" w:rsidRDefault="00207401" w:rsidP="001D0CD9">
      <w:pPr>
        <w:pStyle w:val="1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A1DC9">
        <w:rPr>
          <w:rFonts w:ascii="TH SarabunPSK" w:hAnsi="TH SarabunPSK" w:cs="TH SarabunPSK"/>
          <w:sz w:val="32"/>
          <w:szCs w:val="32"/>
        </w:rPr>
        <w:t>8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 w:rsidR="005A1DC9">
        <w:rPr>
          <w:rFonts w:ascii="TH SarabunPSK" w:hAnsi="TH SarabunPSK" w:cs="TH SarabunPSK"/>
          <w:sz w:val="32"/>
          <w:szCs w:val="32"/>
        </w:rPr>
        <w:t>50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ออกเดินทาง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โดยสายการบินแอร์มาเก๊า เที่ยวบินที่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NX99</w:t>
      </w:r>
      <w:r w:rsidRPr="00420F5D">
        <w:rPr>
          <w:rFonts w:ascii="TH SarabunPSK" w:hAnsi="TH SarabunPSK" w:cs="TH SarabunPSK"/>
          <w:b/>
          <w:bCs/>
          <w:color w:val="0000FF"/>
          <w:sz w:val="32"/>
          <w:szCs w:val="32"/>
        </w:rPr>
        <w:t>2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6FC588CF" w14:textId="5E89238A" w:rsidR="00267AF0" w:rsidRPr="00155E4F" w:rsidRDefault="00207401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5A1DC9">
        <w:rPr>
          <w:rFonts w:ascii="TH SarabunPSK" w:hAnsi="TH SarabunPSK" w:cs="TH SarabunPSK"/>
          <w:sz w:val="32"/>
          <w:szCs w:val="32"/>
        </w:rPr>
        <w:t>0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50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51CF2B95" w14:textId="77777777" w:rsidR="00185A85" w:rsidRPr="00155E4F" w:rsidRDefault="00185A85" w:rsidP="00185A85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155E4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bookmarkEnd w:id="4"/>
    <w:bookmarkEnd w:id="5"/>
    <w:p w14:paraId="39EC366D" w14:textId="77777777" w:rsidR="006B0242" w:rsidRPr="00155E4F" w:rsidRDefault="006B0242" w:rsidP="006B024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155E4F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35F0B682" w14:textId="77777777" w:rsidR="006B0242" w:rsidRPr="00155E4F" w:rsidRDefault="006B0242" w:rsidP="006B0242">
      <w:pPr>
        <w:pStyle w:val="1"/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</w:p>
    <w:p w14:paraId="6E967AEE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อัตรานี้รวม</w:t>
      </w:r>
    </w:p>
    <w:p w14:paraId="1DF6F745" w14:textId="68D1E30F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5A4B20" w:rsidRPr="005A4B20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ค่าน้ำหนักกระเป๋าเดินทางโหลดใต้เครื่องไม่เกิน 32 กก. ท่านละ 1 ใบเท่านั้น และถือขึ้นเครื่อง 7 กก.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 หนังสือเดินทางต่างชาติกรุณาสอบถาม</w:t>
      </w:r>
    </w:p>
    <w:p w14:paraId="2678E0D1" w14:textId="77777777" w:rsidR="006B0242" w:rsidRPr="00155E4F" w:rsidRDefault="006B0242" w:rsidP="006B0242">
      <w:pPr>
        <w:rPr>
          <w:rFonts w:ascii="TH SarabunPSK" w:eastAsia="Calibri" w:hAnsi="TH SarabunPSK" w:cs="TH SarabunPSK"/>
          <w:sz w:val="32"/>
          <w:szCs w:val="32"/>
        </w:rPr>
      </w:pPr>
    </w:p>
    <w:p w14:paraId="06558819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อัตรานี้ไม่รวม</w:t>
      </w:r>
    </w:p>
    <w:p w14:paraId="1A52D637" w14:textId="43312664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5A1DC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,</w:t>
      </w:r>
      <w:r w:rsidR="005A1DC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5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>00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บาท***</w:t>
      </w:r>
      <w:r w:rsidR="00420F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ขออนุญาตเก็บที่สนามบินวันเดินทาง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ทิปหัวหน้าทัวร์ขึ้นอยู่กับความพอใจของลูกค้า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</w:p>
    <w:p w14:paraId="76F0B91E" w14:textId="77777777" w:rsidR="006B0242" w:rsidRPr="00155E4F" w:rsidRDefault="006B0242" w:rsidP="006B0242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0BFABC7F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420F5D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2D1E0CB6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420F5D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 หน้า</w:t>
      </w:r>
    </w:p>
    <w:p w14:paraId="795422DC" w14:textId="77777777" w:rsidR="005A1DC9" w:rsidRPr="00610FEB" w:rsidRDefault="005A1DC9" w:rsidP="005A1DC9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มีการขีดเขียน แก้ไขข้อมูล หรือชิปสแกนไม่ได้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74DA5AE9" w14:textId="77777777" w:rsidR="006B0242" w:rsidRPr="00420F5D" w:rsidRDefault="006B0242" w:rsidP="006B0242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77DE90B5" w14:textId="3B0CF061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เงื่อนไขการจอง มัดจำท่านละ 5,000 บาท พร้อมส่งสำเนาหน้าพาสปอร์ต</w:t>
      </w:r>
    </w:p>
    <w:p w14:paraId="30625788" w14:textId="065A5828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 15 วัน</w:t>
      </w:r>
    </w:p>
    <w:p w14:paraId="47C4C5E9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62E95CC0" w14:textId="183D6B24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การท่องเที่ยวมาเก๊าและประเทศจีนนั้นจะต้องมีการเข้าชมสินค้า เพื่อเป็นการส่งเสริมการท่องเที่ยว</w:t>
      </w:r>
    </w:p>
    <w:p w14:paraId="3F5756A1" w14:textId="0E83176A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คือร้านยา ร้านหยก ร้านผ้าไหม ร้านขนม หากท่านใดไม่เข้าร้านดังกล่าวจะต้องจ่ายค่าทัวร์เพิ่ม 500 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14A32AB1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A997B9" w14:textId="77777777" w:rsidR="006B0242" w:rsidRPr="00AB4686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***เงื่อนไขพิเศษสำหรับการจองทัวร์***</w:t>
      </w:r>
    </w:p>
    <w:p w14:paraId="4F2E82BA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0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4659F056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0365FA1F" w14:textId="77777777" w:rsidR="006B0242" w:rsidRPr="00155E4F" w:rsidRDefault="006B0242" w:rsidP="006B024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7A3939CB" w14:textId="77777777" w:rsidR="006B0242" w:rsidRPr="00AB4686" w:rsidRDefault="006B0242" w:rsidP="006B0242">
      <w:pPr>
        <w:ind w:left="284" w:hanging="284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 xml:space="preserve">เงื่อนไขการยกเลิก </w:t>
      </w:r>
    </w:p>
    <w:p w14:paraId="006B2C57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2A90C85E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6391EC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79E1CC8E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66716685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76F960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1A49916C" w14:textId="77777777" w:rsidR="006B0242" w:rsidRPr="00155E4F" w:rsidRDefault="006B0242" w:rsidP="006B024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p w14:paraId="135CA2E5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หมายเหตุ และเงื่อนไขการให้บริการ</w:t>
      </w:r>
    </w:p>
    <w:p w14:paraId="63E1E9AE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6CCEA4C8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4E946E1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2F4F3ABF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0D8D908D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0AEF189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18E0DA7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1AE8222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6EC30A3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4B6D000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2FA80BF4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2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2BA5B852" w14:textId="7AD2F0D6" w:rsidR="00B6285C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3167705B" w14:textId="105B079B" w:rsidR="005A4B20" w:rsidRPr="005A4B20" w:rsidRDefault="005A4B20" w:rsidP="005A4B20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5A4B20" w:rsidRPr="005A4B20" w:rsidSect="002D7FAA">
      <w:footerReference w:type="even" r:id="rId36"/>
      <w:footerReference w:type="default" r:id="rId37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B6B0" w14:textId="77777777" w:rsidR="00A27309" w:rsidRDefault="00A27309">
      <w:r>
        <w:separator/>
      </w:r>
    </w:p>
  </w:endnote>
  <w:endnote w:type="continuationSeparator" w:id="0">
    <w:p w14:paraId="27416FC3" w14:textId="77777777" w:rsidR="00A27309" w:rsidRDefault="00A2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877D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A13B48D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77F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C81A59">
      <w:rPr>
        <w:noProof/>
        <w:sz w:val="20"/>
        <w:szCs w:val="20"/>
      </w:rPr>
      <w:t>5</w:t>
    </w:r>
    <w:r w:rsidRPr="00D67BDD">
      <w:rPr>
        <w:sz w:val="20"/>
        <w:szCs w:val="20"/>
      </w:rPr>
      <w:fldChar w:fldCharType="end"/>
    </w:r>
  </w:p>
  <w:p w14:paraId="504A43CD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93B5" w14:textId="77777777" w:rsidR="00A27309" w:rsidRDefault="00A27309">
      <w:r>
        <w:separator/>
      </w:r>
    </w:p>
  </w:footnote>
  <w:footnote w:type="continuationSeparator" w:id="0">
    <w:p w14:paraId="522DDB7A" w14:textId="77777777" w:rsidR="00A27309" w:rsidRDefault="00A27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290810">
    <w:abstractNumId w:val="3"/>
  </w:num>
  <w:num w:numId="2" w16cid:durableId="706023561">
    <w:abstractNumId w:val="10"/>
  </w:num>
  <w:num w:numId="3" w16cid:durableId="1685522465">
    <w:abstractNumId w:val="5"/>
  </w:num>
  <w:num w:numId="4" w16cid:durableId="1804347120">
    <w:abstractNumId w:val="11"/>
  </w:num>
  <w:num w:numId="5" w16cid:durableId="976841274">
    <w:abstractNumId w:val="6"/>
  </w:num>
  <w:num w:numId="6" w16cid:durableId="1201162703">
    <w:abstractNumId w:val="13"/>
  </w:num>
  <w:num w:numId="7" w16cid:durableId="1604263163">
    <w:abstractNumId w:val="7"/>
  </w:num>
  <w:num w:numId="8" w16cid:durableId="1708409840">
    <w:abstractNumId w:val="9"/>
  </w:num>
  <w:num w:numId="9" w16cid:durableId="354385256">
    <w:abstractNumId w:val="1"/>
  </w:num>
  <w:num w:numId="10" w16cid:durableId="275715958">
    <w:abstractNumId w:val="2"/>
  </w:num>
  <w:num w:numId="11" w16cid:durableId="2130658315">
    <w:abstractNumId w:val="0"/>
  </w:num>
  <w:num w:numId="12" w16cid:durableId="1499495554">
    <w:abstractNumId w:val="8"/>
  </w:num>
  <w:num w:numId="13" w16cid:durableId="1511795705">
    <w:abstractNumId w:val="15"/>
  </w:num>
  <w:num w:numId="14" w16cid:durableId="455804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2785029">
    <w:abstractNumId w:val="4"/>
  </w:num>
  <w:num w:numId="16" w16cid:durableId="1093404720">
    <w:abstractNumId w:val="16"/>
  </w:num>
  <w:num w:numId="17" w16cid:durableId="1453329830">
    <w:abstractNumId w:val="14"/>
  </w:num>
  <w:num w:numId="18" w16cid:durableId="71511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CF"/>
    <w:rsid w:val="0000301B"/>
    <w:rsid w:val="000062E8"/>
    <w:rsid w:val="00006F05"/>
    <w:rsid w:val="00007A9C"/>
    <w:rsid w:val="00007F30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08B3"/>
    <w:rsid w:val="0004115B"/>
    <w:rsid w:val="00043059"/>
    <w:rsid w:val="000440FF"/>
    <w:rsid w:val="0004425E"/>
    <w:rsid w:val="00045AB4"/>
    <w:rsid w:val="00045EE2"/>
    <w:rsid w:val="00046F9E"/>
    <w:rsid w:val="00051F69"/>
    <w:rsid w:val="00052522"/>
    <w:rsid w:val="00052628"/>
    <w:rsid w:val="000527C5"/>
    <w:rsid w:val="00052A07"/>
    <w:rsid w:val="00052DE2"/>
    <w:rsid w:val="00054B4D"/>
    <w:rsid w:val="000561D4"/>
    <w:rsid w:val="00057091"/>
    <w:rsid w:val="000572A6"/>
    <w:rsid w:val="00060673"/>
    <w:rsid w:val="000637FE"/>
    <w:rsid w:val="0006476A"/>
    <w:rsid w:val="000674FA"/>
    <w:rsid w:val="00067D6D"/>
    <w:rsid w:val="00067DED"/>
    <w:rsid w:val="0007164B"/>
    <w:rsid w:val="00073671"/>
    <w:rsid w:val="000753D5"/>
    <w:rsid w:val="00077194"/>
    <w:rsid w:val="00083133"/>
    <w:rsid w:val="00084258"/>
    <w:rsid w:val="00085441"/>
    <w:rsid w:val="000858BC"/>
    <w:rsid w:val="00087AE0"/>
    <w:rsid w:val="00087E12"/>
    <w:rsid w:val="00090CB9"/>
    <w:rsid w:val="00091E47"/>
    <w:rsid w:val="00091E6B"/>
    <w:rsid w:val="00094A74"/>
    <w:rsid w:val="000968AD"/>
    <w:rsid w:val="00096EB2"/>
    <w:rsid w:val="000A3EF1"/>
    <w:rsid w:val="000A4281"/>
    <w:rsid w:val="000A4782"/>
    <w:rsid w:val="000B0E2C"/>
    <w:rsid w:val="000B1B64"/>
    <w:rsid w:val="000B31DC"/>
    <w:rsid w:val="000B376D"/>
    <w:rsid w:val="000B3789"/>
    <w:rsid w:val="000B6028"/>
    <w:rsid w:val="000B756E"/>
    <w:rsid w:val="000C0682"/>
    <w:rsid w:val="000C0B03"/>
    <w:rsid w:val="000C1178"/>
    <w:rsid w:val="000C19FD"/>
    <w:rsid w:val="000C4607"/>
    <w:rsid w:val="000C6AE7"/>
    <w:rsid w:val="000D0A7C"/>
    <w:rsid w:val="000D32E2"/>
    <w:rsid w:val="000D3B00"/>
    <w:rsid w:val="000D42CD"/>
    <w:rsid w:val="000D4714"/>
    <w:rsid w:val="000D4760"/>
    <w:rsid w:val="000D4DF1"/>
    <w:rsid w:val="000D5BB8"/>
    <w:rsid w:val="000D6636"/>
    <w:rsid w:val="000E1461"/>
    <w:rsid w:val="000E2098"/>
    <w:rsid w:val="000E21CA"/>
    <w:rsid w:val="000E2578"/>
    <w:rsid w:val="000E2EB2"/>
    <w:rsid w:val="000E304C"/>
    <w:rsid w:val="000E4D71"/>
    <w:rsid w:val="000E526A"/>
    <w:rsid w:val="000E5FAE"/>
    <w:rsid w:val="000E690C"/>
    <w:rsid w:val="000E7045"/>
    <w:rsid w:val="000F010D"/>
    <w:rsid w:val="000F15E0"/>
    <w:rsid w:val="000F1BA8"/>
    <w:rsid w:val="000F35F9"/>
    <w:rsid w:val="000F50AB"/>
    <w:rsid w:val="000F6CD8"/>
    <w:rsid w:val="00100272"/>
    <w:rsid w:val="0010114F"/>
    <w:rsid w:val="00102101"/>
    <w:rsid w:val="001034BA"/>
    <w:rsid w:val="00104822"/>
    <w:rsid w:val="00104BFF"/>
    <w:rsid w:val="001058F3"/>
    <w:rsid w:val="00106655"/>
    <w:rsid w:val="00107B63"/>
    <w:rsid w:val="00110196"/>
    <w:rsid w:val="00110DE8"/>
    <w:rsid w:val="00111C73"/>
    <w:rsid w:val="001121D3"/>
    <w:rsid w:val="00114447"/>
    <w:rsid w:val="00116066"/>
    <w:rsid w:val="00127331"/>
    <w:rsid w:val="00132D02"/>
    <w:rsid w:val="00132EA7"/>
    <w:rsid w:val="00132F15"/>
    <w:rsid w:val="00132F2A"/>
    <w:rsid w:val="00132FB6"/>
    <w:rsid w:val="0013389C"/>
    <w:rsid w:val="001338A4"/>
    <w:rsid w:val="00136376"/>
    <w:rsid w:val="00140C8F"/>
    <w:rsid w:val="00141EB1"/>
    <w:rsid w:val="00142622"/>
    <w:rsid w:val="00142882"/>
    <w:rsid w:val="00144E0D"/>
    <w:rsid w:val="001479EB"/>
    <w:rsid w:val="001502B2"/>
    <w:rsid w:val="0015082E"/>
    <w:rsid w:val="00151909"/>
    <w:rsid w:val="00152171"/>
    <w:rsid w:val="001524EA"/>
    <w:rsid w:val="0015283A"/>
    <w:rsid w:val="001533B6"/>
    <w:rsid w:val="00153518"/>
    <w:rsid w:val="00155B80"/>
    <w:rsid w:val="00155E4F"/>
    <w:rsid w:val="00155FA2"/>
    <w:rsid w:val="00156E1E"/>
    <w:rsid w:val="00162047"/>
    <w:rsid w:val="00163174"/>
    <w:rsid w:val="0017089D"/>
    <w:rsid w:val="001749BB"/>
    <w:rsid w:val="00176C59"/>
    <w:rsid w:val="00177950"/>
    <w:rsid w:val="00184C51"/>
    <w:rsid w:val="0018531C"/>
    <w:rsid w:val="00185725"/>
    <w:rsid w:val="00185A85"/>
    <w:rsid w:val="0018625F"/>
    <w:rsid w:val="00191199"/>
    <w:rsid w:val="00191921"/>
    <w:rsid w:val="001939D8"/>
    <w:rsid w:val="00194EB4"/>
    <w:rsid w:val="0019542A"/>
    <w:rsid w:val="001A075A"/>
    <w:rsid w:val="001A1E90"/>
    <w:rsid w:val="001A36B2"/>
    <w:rsid w:val="001A38A5"/>
    <w:rsid w:val="001A52C8"/>
    <w:rsid w:val="001A6B44"/>
    <w:rsid w:val="001A6D1B"/>
    <w:rsid w:val="001A7D9B"/>
    <w:rsid w:val="001B1364"/>
    <w:rsid w:val="001B2667"/>
    <w:rsid w:val="001B51DB"/>
    <w:rsid w:val="001B633F"/>
    <w:rsid w:val="001B66D3"/>
    <w:rsid w:val="001B6F76"/>
    <w:rsid w:val="001B70C9"/>
    <w:rsid w:val="001C2166"/>
    <w:rsid w:val="001C24A7"/>
    <w:rsid w:val="001C521D"/>
    <w:rsid w:val="001C580C"/>
    <w:rsid w:val="001C61DA"/>
    <w:rsid w:val="001D0CD9"/>
    <w:rsid w:val="001D1685"/>
    <w:rsid w:val="001D35A0"/>
    <w:rsid w:val="001D43B4"/>
    <w:rsid w:val="001D56A9"/>
    <w:rsid w:val="001D69B1"/>
    <w:rsid w:val="001E0C95"/>
    <w:rsid w:val="001E437E"/>
    <w:rsid w:val="001E4BAF"/>
    <w:rsid w:val="001E4FFE"/>
    <w:rsid w:val="001F2AB8"/>
    <w:rsid w:val="001F2F49"/>
    <w:rsid w:val="001F3F5C"/>
    <w:rsid w:val="001F3FC4"/>
    <w:rsid w:val="001F428E"/>
    <w:rsid w:val="001F739B"/>
    <w:rsid w:val="002003A5"/>
    <w:rsid w:val="00200546"/>
    <w:rsid w:val="00203878"/>
    <w:rsid w:val="00204647"/>
    <w:rsid w:val="002056C1"/>
    <w:rsid w:val="00207401"/>
    <w:rsid w:val="00207A0B"/>
    <w:rsid w:val="00210079"/>
    <w:rsid w:val="0021051C"/>
    <w:rsid w:val="002118C8"/>
    <w:rsid w:val="00212050"/>
    <w:rsid w:val="00212708"/>
    <w:rsid w:val="0021303E"/>
    <w:rsid w:val="00213C3D"/>
    <w:rsid w:val="00213F21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DD8"/>
    <w:rsid w:val="00243E79"/>
    <w:rsid w:val="00244398"/>
    <w:rsid w:val="00246FEA"/>
    <w:rsid w:val="00250686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691"/>
    <w:rsid w:val="0026476E"/>
    <w:rsid w:val="00264822"/>
    <w:rsid w:val="00264E4C"/>
    <w:rsid w:val="002652CE"/>
    <w:rsid w:val="002653BF"/>
    <w:rsid w:val="002656A9"/>
    <w:rsid w:val="0026571F"/>
    <w:rsid w:val="00267AF0"/>
    <w:rsid w:val="00271A71"/>
    <w:rsid w:val="00271E08"/>
    <w:rsid w:val="00273E76"/>
    <w:rsid w:val="0027488B"/>
    <w:rsid w:val="00275403"/>
    <w:rsid w:val="00275B76"/>
    <w:rsid w:val="00277355"/>
    <w:rsid w:val="00280DD6"/>
    <w:rsid w:val="00281C0E"/>
    <w:rsid w:val="00283B31"/>
    <w:rsid w:val="0028411A"/>
    <w:rsid w:val="00284E92"/>
    <w:rsid w:val="0028529C"/>
    <w:rsid w:val="002855F3"/>
    <w:rsid w:val="002868FC"/>
    <w:rsid w:val="00287EA0"/>
    <w:rsid w:val="0029072E"/>
    <w:rsid w:val="00290825"/>
    <w:rsid w:val="002909A2"/>
    <w:rsid w:val="0029228E"/>
    <w:rsid w:val="00293676"/>
    <w:rsid w:val="00296C33"/>
    <w:rsid w:val="00297468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0D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6D46"/>
    <w:rsid w:val="002D7FAA"/>
    <w:rsid w:val="002E0968"/>
    <w:rsid w:val="002E1F38"/>
    <w:rsid w:val="002E66CA"/>
    <w:rsid w:val="002E6B6B"/>
    <w:rsid w:val="002E6BD5"/>
    <w:rsid w:val="002E6D31"/>
    <w:rsid w:val="002E7049"/>
    <w:rsid w:val="002F0290"/>
    <w:rsid w:val="002F2688"/>
    <w:rsid w:val="002F2938"/>
    <w:rsid w:val="002F2E94"/>
    <w:rsid w:val="002F35F7"/>
    <w:rsid w:val="002F3D5D"/>
    <w:rsid w:val="002F4DDD"/>
    <w:rsid w:val="002F6640"/>
    <w:rsid w:val="002F682A"/>
    <w:rsid w:val="002F7694"/>
    <w:rsid w:val="002F77B2"/>
    <w:rsid w:val="002F7977"/>
    <w:rsid w:val="00300A9A"/>
    <w:rsid w:val="00300EB0"/>
    <w:rsid w:val="00302AAF"/>
    <w:rsid w:val="00303992"/>
    <w:rsid w:val="003043E8"/>
    <w:rsid w:val="00304421"/>
    <w:rsid w:val="00305A53"/>
    <w:rsid w:val="003072A7"/>
    <w:rsid w:val="00310B18"/>
    <w:rsid w:val="003139D3"/>
    <w:rsid w:val="00314228"/>
    <w:rsid w:val="00314D7F"/>
    <w:rsid w:val="003169C2"/>
    <w:rsid w:val="00320794"/>
    <w:rsid w:val="00321177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082"/>
    <w:rsid w:val="00345EF5"/>
    <w:rsid w:val="00346026"/>
    <w:rsid w:val="00350591"/>
    <w:rsid w:val="003508BA"/>
    <w:rsid w:val="003518C3"/>
    <w:rsid w:val="00351F3B"/>
    <w:rsid w:val="003532FB"/>
    <w:rsid w:val="00353F63"/>
    <w:rsid w:val="00355145"/>
    <w:rsid w:val="003568EF"/>
    <w:rsid w:val="003605FA"/>
    <w:rsid w:val="0036091F"/>
    <w:rsid w:val="00361AD2"/>
    <w:rsid w:val="00361D5C"/>
    <w:rsid w:val="0036215F"/>
    <w:rsid w:val="00362770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1640"/>
    <w:rsid w:val="00392D26"/>
    <w:rsid w:val="00394007"/>
    <w:rsid w:val="00396DD4"/>
    <w:rsid w:val="003A28CC"/>
    <w:rsid w:val="003A3CB1"/>
    <w:rsid w:val="003A3FC4"/>
    <w:rsid w:val="003A561F"/>
    <w:rsid w:val="003A5983"/>
    <w:rsid w:val="003A657B"/>
    <w:rsid w:val="003A6E40"/>
    <w:rsid w:val="003A7367"/>
    <w:rsid w:val="003A7419"/>
    <w:rsid w:val="003A7427"/>
    <w:rsid w:val="003A7B1E"/>
    <w:rsid w:val="003B0957"/>
    <w:rsid w:val="003B36BF"/>
    <w:rsid w:val="003B4D2A"/>
    <w:rsid w:val="003B592C"/>
    <w:rsid w:val="003B5A48"/>
    <w:rsid w:val="003C0057"/>
    <w:rsid w:val="003C0B6C"/>
    <w:rsid w:val="003C1F95"/>
    <w:rsid w:val="003C21B7"/>
    <w:rsid w:val="003C416F"/>
    <w:rsid w:val="003C54DE"/>
    <w:rsid w:val="003C57C0"/>
    <w:rsid w:val="003C7687"/>
    <w:rsid w:val="003C7EFE"/>
    <w:rsid w:val="003D0A4D"/>
    <w:rsid w:val="003D0D38"/>
    <w:rsid w:val="003D1C3B"/>
    <w:rsid w:val="003D6626"/>
    <w:rsid w:val="003D698A"/>
    <w:rsid w:val="003E04A7"/>
    <w:rsid w:val="003E0A2F"/>
    <w:rsid w:val="003E16F4"/>
    <w:rsid w:val="003E1ACA"/>
    <w:rsid w:val="003E246F"/>
    <w:rsid w:val="003E28AA"/>
    <w:rsid w:val="003E2C7F"/>
    <w:rsid w:val="003E3BD3"/>
    <w:rsid w:val="003E3C98"/>
    <w:rsid w:val="003E4695"/>
    <w:rsid w:val="003E7462"/>
    <w:rsid w:val="003E77E3"/>
    <w:rsid w:val="003F25E1"/>
    <w:rsid w:val="003F37AA"/>
    <w:rsid w:val="003F4306"/>
    <w:rsid w:val="003F4A04"/>
    <w:rsid w:val="003F59A9"/>
    <w:rsid w:val="003F6065"/>
    <w:rsid w:val="003F60E4"/>
    <w:rsid w:val="003F7BC8"/>
    <w:rsid w:val="00400668"/>
    <w:rsid w:val="004006E1"/>
    <w:rsid w:val="00400E31"/>
    <w:rsid w:val="00401A95"/>
    <w:rsid w:val="004025D9"/>
    <w:rsid w:val="0040302D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F5D"/>
    <w:rsid w:val="00421504"/>
    <w:rsid w:val="00421F60"/>
    <w:rsid w:val="004220F2"/>
    <w:rsid w:val="004228BE"/>
    <w:rsid w:val="00423F90"/>
    <w:rsid w:val="004246BB"/>
    <w:rsid w:val="0042511C"/>
    <w:rsid w:val="00425B54"/>
    <w:rsid w:val="00427001"/>
    <w:rsid w:val="004305C3"/>
    <w:rsid w:val="00430FEA"/>
    <w:rsid w:val="004329A8"/>
    <w:rsid w:val="00433C1D"/>
    <w:rsid w:val="00434D17"/>
    <w:rsid w:val="0043629A"/>
    <w:rsid w:val="00436C4E"/>
    <w:rsid w:val="0043785C"/>
    <w:rsid w:val="00440EED"/>
    <w:rsid w:val="00440FFA"/>
    <w:rsid w:val="00442554"/>
    <w:rsid w:val="00444560"/>
    <w:rsid w:val="00446E69"/>
    <w:rsid w:val="004476F2"/>
    <w:rsid w:val="00450A72"/>
    <w:rsid w:val="004511ED"/>
    <w:rsid w:val="00451DA1"/>
    <w:rsid w:val="00451DAE"/>
    <w:rsid w:val="00452998"/>
    <w:rsid w:val="0045388E"/>
    <w:rsid w:val="00453E6F"/>
    <w:rsid w:val="00454B96"/>
    <w:rsid w:val="00457914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691D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A02"/>
    <w:rsid w:val="00484D5C"/>
    <w:rsid w:val="004854B6"/>
    <w:rsid w:val="00485948"/>
    <w:rsid w:val="00486E0A"/>
    <w:rsid w:val="00487558"/>
    <w:rsid w:val="004916CA"/>
    <w:rsid w:val="00493135"/>
    <w:rsid w:val="0049463E"/>
    <w:rsid w:val="00496239"/>
    <w:rsid w:val="00497416"/>
    <w:rsid w:val="004977C6"/>
    <w:rsid w:val="00497AD0"/>
    <w:rsid w:val="00497E7E"/>
    <w:rsid w:val="004A0143"/>
    <w:rsid w:val="004A0158"/>
    <w:rsid w:val="004A0841"/>
    <w:rsid w:val="004A2B53"/>
    <w:rsid w:val="004A530B"/>
    <w:rsid w:val="004A53EC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FCE"/>
    <w:rsid w:val="004C3363"/>
    <w:rsid w:val="004C3B92"/>
    <w:rsid w:val="004D0155"/>
    <w:rsid w:val="004D0AFD"/>
    <w:rsid w:val="004D10FC"/>
    <w:rsid w:val="004D118B"/>
    <w:rsid w:val="004D2910"/>
    <w:rsid w:val="004D3A35"/>
    <w:rsid w:val="004D4816"/>
    <w:rsid w:val="004E0616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CDC"/>
    <w:rsid w:val="004F7087"/>
    <w:rsid w:val="004F7CAF"/>
    <w:rsid w:val="00500961"/>
    <w:rsid w:val="005016F3"/>
    <w:rsid w:val="00502186"/>
    <w:rsid w:val="0050275C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2F94"/>
    <w:rsid w:val="00523DAC"/>
    <w:rsid w:val="005264D0"/>
    <w:rsid w:val="00527CE2"/>
    <w:rsid w:val="00527E24"/>
    <w:rsid w:val="00531B17"/>
    <w:rsid w:val="00531D68"/>
    <w:rsid w:val="00532304"/>
    <w:rsid w:val="00534046"/>
    <w:rsid w:val="00536802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838"/>
    <w:rsid w:val="00547B93"/>
    <w:rsid w:val="005506A3"/>
    <w:rsid w:val="00551263"/>
    <w:rsid w:val="00551361"/>
    <w:rsid w:val="00552164"/>
    <w:rsid w:val="00552DD9"/>
    <w:rsid w:val="00554365"/>
    <w:rsid w:val="00554604"/>
    <w:rsid w:val="00554A7C"/>
    <w:rsid w:val="00555557"/>
    <w:rsid w:val="0056130F"/>
    <w:rsid w:val="00561CC1"/>
    <w:rsid w:val="00562396"/>
    <w:rsid w:val="0056370A"/>
    <w:rsid w:val="00564E35"/>
    <w:rsid w:val="005660F0"/>
    <w:rsid w:val="005661D8"/>
    <w:rsid w:val="00566DE0"/>
    <w:rsid w:val="005679B0"/>
    <w:rsid w:val="00570029"/>
    <w:rsid w:val="0057082B"/>
    <w:rsid w:val="0057149B"/>
    <w:rsid w:val="00574690"/>
    <w:rsid w:val="0057486A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3CB3"/>
    <w:rsid w:val="005949A3"/>
    <w:rsid w:val="00595277"/>
    <w:rsid w:val="0059629A"/>
    <w:rsid w:val="00596B0D"/>
    <w:rsid w:val="00596B88"/>
    <w:rsid w:val="00596DF6"/>
    <w:rsid w:val="005A0679"/>
    <w:rsid w:val="005A1C06"/>
    <w:rsid w:val="005A1DC9"/>
    <w:rsid w:val="005A2142"/>
    <w:rsid w:val="005A22B0"/>
    <w:rsid w:val="005A4B2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842"/>
    <w:rsid w:val="005B6C27"/>
    <w:rsid w:val="005C04FC"/>
    <w:rsid w:val="005C08D0"/>
    <w:rsid w:val="005C1213"/>
    <w:rsid w:val="005C1D56"/>
    <w:rsid w:val="005C32F9"/>
    <w:rsid w:val="005C440F"/>
    <w:rsid w:val="005C44D8"/>
    <w:rsid w:val="005C4761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722D"/>
    <w:rsid w:val="005D7474"/>
    <w:rsid w:val="005D7BCF"/>
    <w:rsid w:val="005D7BEE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CC1"/>
    <w:rsid w:val="005F024D"/>
    <w:rsid w:val="005F1F38"/>
    <w:rsid w:val="005F3FEB"/>
    <w:rsid w:val="005F4A52"/>
    <w:rsid w:val="005F5BA6"/>
    <w:rsid w:val="005F6641"/>
    <w:rsid w:val="005F6D32"/>
    <w:rsid w:val="005F6F11"/>
    <w:rsid w:val="005F7574"/>
    <w:rsid w:val="005F7E01"/>
    <w:rsid w:val="006021E2"/>
    <w:rsid w:val="006032E8"/>
    <w:rsid w:val="0060608F"/>
    <w:rsid w:val="00610AB6"/>
    <w:rsid w:val="006126D2"/>
    <w:rsid w:val="00613610"/>
    <w:rsid w:val="00613E70"/>
    <w:rsid w:val="00616016"/>
    <w:rsid w:val="00616AD3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0FF"/>
    <w:rsid w:val="00647CBE"/>
    <w:rsid w:val="00652D81"/>
    <w:rsid w:val="006542CD"/>
    <w:rsid w:val="006558E9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4B97"/>
    <w:rsid w:val="006864C3"/>
    <w:rsid w:val="00686A60"/>
    <w:rsid w:val="0068790C"/>
    <w:rsid w:val="00690CB4"/>
    <w:rsid w:val="00693A0B"/>
    <w:rsid w:val="006A0366"/>
    <w:rsid w:val="006A0DD3"/>
    <w:rsid w:val="006A545D"/>
    <w:rsid w:val="006A6665"/>
    <w:rsid w:val="006A6A0F"/>
    <w:rsid w:val="006A6BC9"/>
    <w:rsid w:val="006A7B03"/>
    <w:rsid w:val="006B0242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635B"/>
    <w:rsid w:val="006D0FC4"/>
    <w:rsid w:val="006D1CB3"/>
    <w:rsid w:val="006D2771"/>
    <w:rsid w:val="006D4CB6"/>
    <w:rsid w:val="006D5C21"/>
    <w:rsid w:val="006D606D"/>
    <w:rsid w:val="006D6818"/>
    <w:rsid w:val="006D7F16"/>
    <w:rsid w:val="006E1980"/>
    <w:rsid w:val="006E1FAC"/>
    <w:rsid w:val="006E2D81"/>
    <w:rsid w:val="006E2F11"/>
    <w:rsid w:val="006E30F0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2A7"/>
    <w:rsid w:val="00725CA0"/>
    <w:rsid w:val="007263FD"/>
    <w:rsid w:val="007302E0"/>
    <w:rsid w:val="0073185F"/>
    <w:rsid w:val="00732AA4"/>
    <w:rsid w:val="0073302C"/>
    <w:rsid w:val="007357EA"/>
    <w:rsid w:val="00740040"/>
    <w:rsid w:val="007403E0"/>
    <w:rsid w:val="007427DB"/>
    <w:rsid w:val="00744FFC"/>
    <w:rsid w:val="00745313"/>
    <w:rsid w:val="00745766"/>
    <w:rsid w:val="0075216C"/>
    <w:rsid w:val="00752799"/>
    <w:rsid w:val="0075737A"/>
    <w:rsid w:val="00760653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11E0"/>
    <w:rsid w:val="007730ED"/>
    <w:rsid w:val="007737EF"/>
    <w:rsid w:val="00774FB2"/>
    <w:rsid w:val="007753EB"/>
    <w:rsid w:val="00776C91"/>
    <w:rsid w:val="00776F21"/>
    <w:rsid w:val="00785D2E"/>
    <w:rsid w:val="00790040"/>
    <w:rsid w:val="00790552"/>
    <w:rsid w:val="00790AB4"/>
    <w:rsid w:val="00793054"/>
    <w:rsid w:val="007944AE"/>
    <w:rsid w:val="007976EA"/>
    <w:rsid w:val="007A00C7"/>
    <w:rsid w:val="007A11BF"/>
    <w:rsid w:val="007A166E"/>
    <w:rsid w:val="007A177E"/>
    <w:rsid w:val="007A2C27"/>
    <w:rsid w:val="007A51CD"/>
    <w:rsid w:val="007A5AA0"/>
    <w:rsid w:val="007A6F4B"/>
    <w:rsid w:val="007B0B67"/>
    <w:rsid w:val="007B0CB2"/>
    <w:rsid w:val="007B567C"/>
    <w:rsid w:val="007B569C"/>
    <w:rsid w:val="007B6DC9"/>
    <w:rsid w:val="007B7044"/>
    <w:rsid w:val="007B7CC5"/>
    <w:rsid w:val="007B7CF1"/>
    <w:rsid w:val="007C027B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E005A"/>
    <w:rsid w:val="007E2F82"/>
    <w:rsid w:val="007E3B0C"/>
    <w:rsid w:val="007E696A"/>
    <w:rsid w:val="007E70C5"/>
    <w:rsid w:val="007E79A1"/>
    <w:rsid w:val="007F1050"/>
    <w:rsid w:val="007F7604"/>
    <w:rsid w:val="0080138C"/>
    <w:rsid w:val="00802163"/>
    <w:rsid w:val="00802A92"/>
    <w:rsid w:val="00804D3F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519E"/>
    <w:rsid w:val="00825CC6"/>
    <w:rsid w:val="008310F3"/>
    <w:rsid w:val="00831F9D"/>
    <w:rsid w:val="00833371"/>
    <w:rsid w:val="00833B72"/>
    <w:rsid w:val="00834C9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12A9"/>
    <w:rsid w:val="008517A3"/>
    <w:rsid w:val="008517BF"/>
    <w:rsid w:val="00851988"/>
    <w:rsid w:val="00851A43"/>
    <w:rsid w:val="00852E63"/>
    <w:rsid w:val="00852EC9"/>
    <w:rsid w:val="00854288"/>
    <w:rsid w:val="00857232"/>
    <w:rsid w:val="008604E7"/>
    <w:rsid w:val="008606FC"/>
    <w:rsid w:val="0086116B"/>
    <w:rsid w:val="00861431"/>
    <w:rsid w:val="008623A0"/>
    <w:rsid w:val="0086334C"/>
    <w:rsid w:val="00863B06"/>
    <w:rsid w:val="00864BB0"/>
    <w:rsid w:val="00864D41"/>
    <w:rsid w:val="00870358"/>
    <w:rsid w:val="008717FC"/>
    <w:rsid w:val="00871C08"/>
    <w:rsid w:val="00873824"/>
    <w:rsid w:val="00873DC5"/>
    <w:rsid w:val="00874106"/>
    <w:rsid w:val="0087453F"/>
    <w:rsid w:val="00874F07"/>
    <w:rsid w:val="008753ED"/>
    <w:rsid w:val="008765B0"/>
    <w:rsid w:val="00876735"/>
    <w:rsid w:val="008769CA"/>
    <w:rsid w:val="0088219D"/>
    <w:rsid w:val="0088229F"/>
    <w:rsid w:val="008822EC"/>
    <w:rsid w:val="0088249D"/>
    <w:rsid w:val="00882EA9"/>
    <w:rsid w:val="008837EB"/>
    <w:rsid w:val="00887886"/>
    <w:rsid w:val="008910A8"/>
    <w:rsid w:val="0089333C"/>
    <w:rsid w:val="00894C7F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EF"/>
    <w:rsid w:val="008B0F4C"/>
    <w:rsid w:val="008B21B1"/>
    <w:rsid w:val="008B2355"/>
    <w:rsid w:val="008B3692"/>
    <w:rsid w:val="008B4757"/>
    <w:rsid w:val="008B51E5"/>
    <w:rsid w:val="008B5BAD"/>
    <w:rsid w:val="008C0241"/>
    <w:rsid w:val="008C149F"/>
    <w:rsid w:val="008C38A9"/>
    <w:rsid w:val="008C3B6C"/>
    <w:rsid w:val="008C4D60"/>
    <w:rsid w:val="008C5588"/>
    <w:rsid w:val="008C73DF"/>
    <w:rsid w:val="008D2C2F"/>
    <w:rsid w:val="008E12C5"/>
    <w:rsid w:val="008E2893"/>
    <w:rsid w:val="008E2A4F"/>
    <w:rsid w:val="008E3687"/>
    <w:rsid w:val="008E4356"/>
    <w:rsid w:val="008E46E6"/>
    <w:rsid w:val="008E5857"/>
    <w:rsid w:val="008E6BFF"/>
    <w:rsid w:val="008E7EA7"/>
    <w:rsid w:val="008F0EED"/>
    <w:rsid w:val="008F27DC"/>
    <w:rsid w:val="008F422B"/>
    <w:rsid w:val="008F47F8"/>
    <w:rsid w:val="008F4894"/>
    <w:rsid w:val="008F5A42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2167E"/>
    <w:rsid w:val="009227E3"/>
    <w:rsid w:val="00923D1D"/>
    <w:rsid w:val="0092553A"/>
    <w:rsid w:val="0093138E"/>
    <w:rsid w:val="0093188B"/>
    <w:rsid w:val="00931B48"/>
    <w:rsid w:val="00932C25"/>
    <w:rsid w:val="00935785"/>
    <w:rsid w:val="009359A0"/>
    <w:rsid w:val="0093702D"/>
    <w:rsid w:val="009379DC"/>
    <w:rsid w:val="009403F6"/>
    <w:rsid w:val="00941A33"/>
    <w:rsid w:val="00944666"/>
    <w:rsid w:val="009449C3"/>
    <w:rsid w:val="0094541C"/>
    <w:rsid w:val="009455A5"/>
    <w:rsid w:val="0094670A"/>
    <w:rsid w:val="00946FD5"/>
    <w:rsid w:val="00951512"/>
    <w:rsid w:val="00951AC1"/>
    <w:rsid w:val="00952088"/>
    <w:rsid w:val="009521C1"/>
    <w:rsid w:val="009538E8"/>
    <w:rsid w:val="00953E4E"/>
    <w:rsid w:val="00956855"/>
    <w:rsid w:val="009579D7"/>
    <w:rsid w:val="00960D6E"/>
    <w:rsid w:val="009618D7"/>
    <w:rsid w:val="009622F0"/>
    <w:rsid w:val="00962F88"/>
    <w:rsid w:val="0096638E"/>
    <w:rsid w:val="00966F9C"/>
    <w:rsid w:val="0097256E"/>
    <w:rsid w:val="00973617"/>
    <w:rsid w:val="00973B3F"/>
    <w:rsid w:val="0097408E"/>
    <w:rsid w:val="009764CF"/>
    <w:rsid w:val="00982756"/>
    <w:rsid w:val="009863C4"/>
    <w:rsid w:val="00987136"/>
    <w:rsid w:val="00990493"/>
    <w:rsid w:val="00996189"/>
    <w:rsid w:val="009A0DCD"/>
    <w:rsid w:val="009A2919"/>
    <w:rsid w:val="009A2E97"/>
    <w:rsid w:val="009A3E75"/>
    <w:rsid w:val="009A5C2C"/>
    <w:rsid w:val="009A5E65"/>
    <w:rsid w:val="009A5F0C"/>
    <w:rsid w:val="009A755E"/>
    <w:rsid w:val="009A792B"/>
    <w:rsid w:val="009A7BF5"/>
    <w:rsid w:val="009B149F"/>
    <w:rsid w:val="009B162C"/>
    <w:rsid w:val="009B1698"/>
    <w:rsid w:val="009B1985"/>
    <w:rsid w:val="009B2954"/>
    <w:rsid w:val="009B2BC0"/>
    <w:rsid w:val="009B5FBF"/>
    <w:rsid w:val="009B6DF9"/>
    <w:rsid w:val="009B6FE6"/>
    <w:rsid w:val="009C023A"/>
    <w:rsid w:val="009C0659"/>
    <w:rsid w:val="009C06A3"/>
    <w:rsid w:val="009C08E6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7C1C"/>
    <w:rsid w:val="009F7D73"/>
    <w:rsid w:val="00A0643A"/>
    <w:rsid w:val="00A12EDB"/>
    <w:rsid w:val="00A13036"/>
    <w:rsid w:val="00A1480D"/>
    <w:rsid w:val="00A149F9"/>
    <w:rsid w:val="00A14FCB"/>
    <w:rsid w:val="00A15053"/>
    <w:rsid w:val="00A15FB7"/>
    <w:rsid w:val="00A2350F"/>
    <w:rsid w:val="00A23C81"/>
    <w:rsid w:val="00A25630"/>
    <w:rsid w:val="00A25CFE"/>
    <w:rsid w:val="00A271E8"/>
    <w:rsid w:val="00A27309"/>
    <w:rsid w:val="00A27E7C"/>
    <w:rsid w:val="00A30B11"/>
    <w:rsid w:val="00A3122C"/>
    <w:rsid w:val="00A316D1"/>
    <w:rsid w:val="00A31AC9"/>
    <w:rsid w:val="00A3257E"/>
    <w:rsid w:val="00A33DD8"/>
    <w:rsid w:val="00A341E3"/>
    <w:rsid w:val="00A347C5"/>
    <w:rsid w:val="00A36B88"/>
    <w:rsid w:val="00A413F6"/>
    <w:rsid w:val="00A416B6"/>
    <w:rsid w:val="00A42332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646C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081"/>
    <w:rsid w:val="00A8237A"/>
    <w:rsid w:val="00A829BB"/>
    <w:rsid w:val="00A83FF1"/>
    <w:rsid w:val="00A846BF"/>
    <w:rsid w:val="00A84F95"/>
    <w:rsid w:val="00A856F4"/>
    <w:rsid w:val="00A85CF0"/>
    <w:rsid w:val="00A865D1"/>
    <w:rsid w:val="00A867E2"/>
    <w:rsid w:val="00A901E5"/>
    <w:rsid w:val="00A90681"/>
    <w:rsid w:val="00A907DA"/>
    <w:rsid w:val="00A908BC"/>
    <w:rsid w:val="00A90CAC"/>
    <w:rsid w:val="00A92A7E"/>
    <w:rsid w:val="00A932B9"/>
    <w:rsid w:val="00A9357F"/>
    <w:rsid w:val="00A94DBB"/>
    <w:rsid w:val="00A94EB3"/>
    <w:rsid w:val="00A95567"/>
    <w:rsid w:val="00A97F29"/>
    <w:rsid w:val="00AA00CC"/>
    <w:rsid w:val="00AA0248"/>
    <w:rsid w:val="00AA0524"/>
    <w:rsid w:val="00AA2379"/>
    <w:rsid w:val="00AA2DD6"/>
    <w:rsid w:val="00AA48F8"/>
    <w:rsid w:val="00AA5992"/>
    <w:rsid w:val="00AA6DD8"/>
    <w:rsid w:val="00AA6EAC"/>
    <w:rsid w:val="00AA7698"/>
    <w:rsid w:val="00AB2093"/>
    <w:rsid w:val="00AB28D3"/>
    <w:rsid w:val="00AB2AA0"/>
    <w:rsid w:val="00AB4686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6884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3084"/>
    <w:rsid w:val="00AE52F7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70D6"/>
    <w:rsid w:val="00B507D4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67239"/>
    <w:rsid w:val="00B731BE"/>
    <w:rsid w:val="00B753E1"/>
    <w:rsid w:val="00B76818"/>
    <w:rsid w:val="00B76855"/>
    <w:rsid w:val="00B77324"/>
    <w:rsid w:val="00B77720"/>
    <w:rsid w:val="00B778A9"/>
    <w:rsid w:val="00B8197C"/>
    <w:rsid w:val="00B81BB5"/>
    <w:rsid w:val="00B82814"/>
    <w:rsid w:val="00B8286F"/>
    <w:rsid w:val="00B82F01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6E68"/>
    <w:rsid w:val="00B97B64"/>
    <w:rsid w:val="00BA0AFF"/>
    <w:rsid w:val="00BA0B19"/>
    <w:rsid w:val="00BA1D99"/>
    <w:rsid w:val="00BA357D"/>
    <w:rsid w:val="00BA524D"/>
    <w:rsid w:val="00BA5D7C"/>
    <w:rsid w:val="00BB1B89"/>
    <w:rsid w:val="00BB2A10"/>
    <w:rsid w:val="00BB3158"/>
    <w:rsid w:val="00BB6E6E"/>
    <w:rsid w:val="00BC0C45"/>
    <w:rsid w:val="00BC6767"/>
    <w:rsid w:val="00BC71A8"/>
    <w:rsid w:val="00BD0CC6"/>
    <w:rsid w:val="00BD1977"/>
    <w:rsid w:val="00BD1F2C"/>
    <w:rsid w:val="00BD6171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8D6"/>
    <w:rsid w:val="00C329CE"/>
    <w:rsid w:val="00C33113"/>
    <w:rsid w:val="00C33DC0"/>
    <w:rsid w:val="00C3486B"/>
    <w:rsid w:val="00C35605"/>
    <w:rsid w:val="00C35C62"/>
    <w:rsid w:val="00C37633"/>
    <w:rsid w:val="00C4035C"/>
    <w:rsid w:val="00C40A47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2F63"/>
    <w:rsid w:val="00C63051"/>
    <w:rsid w:val="00C656FC"/>
    <w:rsid w:val="00C65920"/>
    <w:rsid w:val="00C6665F"/>
    <w:rsid w:val="00C66B01"/>
    <w:rsid w:val="00C715BE"/>
    <w:rsid w:val="00C72A16"/>
    <w:rsid w:val="00C72D1D"/>
    <w:rsid w:val="00C74400"/>
    <w:rsid w:val="00C74419"/>
    <w:rsid w:val="00C74694"/>
    <w:rsid w:val="00C74F3D"/>
    <w:rsid w:val="00C77D09"/>
    <w:rsid w:val="00C815AB"/>
    <w:rsid w:val="00C81A59"/>
    <w:rsid w:val="00C82311"/>
    <w:rsid w:val="00C83B43"/>
    <w:rsid w:val="00C840A6"/>
    <w:rsid w:val="00C8722A"/>
    <w:rsid w:val="00C90A12"/>
    <w:rsid w:val="00C90D68"/>
    <w:rsid w:val="00C9341C"/>
    <w:rsid w:val="00C95007"/>
    <w:rsid w:val="00C96208"/>
    <w:rsid w:val="00C9696D"/>
    <w:rsid w:val="00C96EBE"/>
    <w:rsid w:val="00C97D11"/>
    <w:rsid w:val="00CA127C"/>
    <w:rsid w:val="00CA27CF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66C3"/>
    <w:rsid w:val="00CB740C"/>
    <w:rsid w:val="00CC1CDC"/>
    <w:rsid w:val="00CC2B6F"/>
    <w:rsid w:val="00CC41D8"/>
    <w:rsid w:val="00CC533C"/>
    <w:rsid w:val="00CC763F"/>
    <w:rsid w:val="00CD0DDB"/>
    <w:rsid w:val="00CD14FA"/>
    <w:rsid w:val="00CD1C46"/>
    <w:rsid w:val="00CD3B8A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2211"/>
    <w:rsid w:val="00CF4B6D"/>
    <w:rsid w:val="00CF5FD0"/>
    <w:rsid w:val="00D00EFA"/>
    <w:rsid w:val="00D01B96"/>
    <w:rsid w:val="00D031DA"/>
    <w:rsid w:val="00D039C1"/>
    <w:rsid w:val="00D058BC"/>
    <w:rsid w:val="00D07BE2"/>
    <w:rsid w:val="00D11F0B"/>
    <w:rsid w:val="00D1237E"/>
    <w:rsid w:val="00D13DDA"/>
    <w:rsid w:val="00D141E8"/>
    <w:rsid w:val="00D15842"/>
    <w:rsid w:val="00D16A42"/>
    <w:rsid w:val="00D170CB"/>
    <w:rsid w:val="00D179C3"/>
    <w:rsid w:val="00D215FE"/>
    <w:rsid w:val="00D21DEE"/>
    <w:rsid w:val="00D23BDB"/>
    <w:rsid w:val="00D240F0"/>
    <w:rsid w:val="00D24F1E"/>
    <w:rsid w:val="00D25403"/>
    <w:rsid w:val="00D2548F"/>
    <w:rsid w:val="00D26FC3"/>
    <w:rsid w:val="00D325F5"/>
    <w:rsid w:val="00D33681"/>
    <w:rsid w:val="00D339EE"/>
    <w:rsid w:val="00D3422C"/>
    <w:rsid w:val="00D35433"/>
    <w:rsid w:val="00D36351"/>
    <w:rsid w:val="00D36C33"/>
    <w:rsid w:val="00D37623"/>
    <w:rsid w:val="00D400D1"/>
    <w:rsid w:val="00D41558"/>
    <w:rsid w:val="00D416DD"/>
    <w:rsid w:val="00D42763"/>
    <w:rsid w:val="00D45B1E"/>
    <w:rsid w:val="00D52258"/>
    <w:rsid w:val="00D5394A"/>
    <w:rsid w:val="00D55207"/>
    <w:rsid w:val="00D5646F"/>
    <w:rsid w:val="00D57429"/>
    <w:rsid w:val="00D57FBD"/>
    <w:rsid w:val="00D603BB"/>
    <w:rsid w:val="00D60DE9"/>
    <w:rsid w:val="00D615BA"/>
    <w:rsid w:val="00D6277C"/>
    <w:rsid w:val="00D6571C"/>
    <w:rsid w:val="00D66FC6"/>
    <w:rsid w:val="00D67BDD"/>
    <w:rsid w:val="00D70344"/>
    <w:rsid w:val="00D70B83"/>
    <w:rsid w:val="00D70CE3"/>
    <w:rsid w:val="00D74C4F"/>
    <w:rsid w:val="00D75C1D"/>
    <w:rsid w:val="00D7617D"/>
    <w:rsid w:val="00D77D1B"/>
    <w:rsid w:val="00D81560"/>
    <w:rsid w:val="00D819DA"/>
    <w:rsid w:val="00D8258C"/>
    <w:rsid w:val="00D84226"/>
    <w:rsid w:val="00D863D0"/>
    <w:rsid w:val="00D8783D"/>
    <w:rsid w:val="00D879B6"/>
    <w:rsid w:val="00D87B29"/>
    <w:rsid w:val="00D91893"/>
    <w:rsid w:val="00D92183"/>
    <w:rsid w:val="00D93E93"/>
    <w:rsid w:val="00D95A4E"/>
    <w:rsid w:val="00D95D57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5550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2"/>
    <w:rsid w:val="00DF2455"/>
    <w:rsid w:val="00DF5B72"/>
    <w:rsid w:val="00DF5CD7"/>
    <w:rsid w:val="00DF76E5"/>
    <w:rsid w:val="00DF7C5E"/>
    <w:rsid w:val="00E00A50"/>
    <w:rsid w:val="00E013A4"/>
    <w:rsid w:val="00E03F8B"/>
    <w:rsid w:val="00E045BD"/>
    <w:rsid w:val="00E04700"/>
    <w:rsid w:val="00E04853"/>
    <w:rsid w:val="00E0491F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401B9"/>
    <w:rsid w:val="00E40226"/>
    <w:rsid w:val="00E402BA"/>
    <w:rsid w:val="00E407C8"/>
    <w:rsid w:val="00E42062"/>
    <w:rsid w:val="00E44DEB"/>
    <w:rsid w:val="00E45304"/>
    <w:rsid w:val="00E4545E"/>
    <w:rsid w:val="00E535F0"/>
    <w:rsid w:val="00E54232"/>
    <w:rsid w:val="00E55ACB"/>
    <w:rsid w:val="00E55FA6"/>
    <w:rsid w:val="00E56E7A"/>
    <w:rsid w:val="00E577FB"/>
    <w:rsid w:val="00E6094F"/>
    <w:rsid w:val="00E60CDA"/>
    <w:rsid w:val="00E612E4"/>
    <w:rsid w:val="00E62EE1"/>
    <w:rsid w:val="00E6440C"/>
    <w:rsid w:val="00E66109"/>
    <w:rsid w:val="00E664A2"/>
    <w:rsid w:val="00E669AA"/>
    <w:rsid w:val="00E66B60"/>
    <w:rsid w:val="00E66CE4"/>
    <w:rsid w:val="00E70501"/>
    <w:rsid w:val="00E70C6D"/>
    <w:rsid w:val="00E71C6F"/>
    <w:rsid w:val="00E72E4E"/>
    <w:rsid w:val="00E74A5D"/>
    <w:rsid w:val="00E75087"/>
    <w:rsid w:val="00E75940"/>
    <w:rsid w:val="00E76EBF"/>
    <w:rsid w:val="00E772B1"/>
    <w:rsid w:val="00E77ED0"/>
    <w:rsid w:val="00E800DB"/>
    <w:rsid w:val="00E80338"/>
    <w:rsid w:val="00E8080E"/>
    <w:rsid w:val="00E813DC"/>
    <w:rsid w:val="00E82227"/>
    <w:rsid w:val="00E825CE"/>
    <w:rsid w:val="00E82C08"/>
    <w:rsid w:val="00E82F20"/>
    <w:rsid w:val="00E85418"/>
    <w:rsid w:val="00E86443"/>
    <w:rsid w:val="00E87E07"/>
    <w:rsid w:val="00E9040F"/>
    <w:rsid w:val="00E917F1"/>
    <w:rsid w:val="00E93E93"/>
    <w:rsid w:val="00E94A69"/>
    <w:rsid w:val="00E956D1"/>
    <w:rsid w:val="00E95D51"/>
    <w:rsid w:val="00E96C4C"/>
    <w:rsid w:val="00E96E61"/>
    <w:rsid w:val="00EA18AE"/>
    <w:rsid w:val="00EA48E5"/>
    <w:rsid w:val="00EA61C8"/>
    <w:rsid w:val="00EA6A52"/>
    <w:rsid w:val="00EB1E25"/>
    <w:rsid w:val="00EB29A6"/>
    <w:rsid w:val="00EB3356"/>
    <w:rsid w:val="00EB34DA"/>
    <w:rsid w:val="00EB3AB5"/>
    <w:rsid w:val="00EB5C09"/>
    <w:rsid w:val="00EB763C"/>
    <w:rsid w:val="00EC0C12"/>
    <w:rsid w:val="00EC1BC9"/>
    <w:rsid w:val="00EC21AC"/>
    <w:rsid w:val="00EC55A4"/>
    <w:rsid w:val="00EC5A85"/>
    <w:rsid w:val="00EC66A1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6E6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F0279B"/>
    <w:rsid w:val="00F02980"/>
    <w:rsid w:val="00F02D90"/>
    <w:rsid w:val="00F04550"/>
    <w:rsid w:val="00F055CE"/>
    <w:rsid w:val="00F05A6A"/>
    <w:rsid w:val="00F07130"/>
    <w:rsid w:val="00F071AD"/>
    <w:rsid w:val="00F103C6"/>
    <w:rsid w:val="00F1095C"/>
    <w:rsid w:val="00F10F1D"/>
    <w:rsid w:val="00F118B5"/>
    <w:rsid w:val="00F129F7"/>
    <w:rsid w:val="00F12F63"/>
    <w:rsid w:val="00F132EB"/>
    <w:rsid w:val="00F156C7"/>
    <w:rsid w:val="00F173CD"/>
    <w:rsid w:val="00F17E89"/>
    <w:rsid w:val="00F20310"/>
    <w:rsid w:val="00F20A78"/>
    <w:rsid w:val="00F20E2B"/>
    <w:rsid w:val="00F21E84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38B1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0FB6"/>
    <w:rsid w:val="00F42100"/>
    <w:rsid w:val="00F43CDB"/>
    <w:rsid w:val="00F43D13"/>
    <w:rsid w:val="00F45113"/>
    <w:rsid w:val="00F46DEE"/>
    <w:rsid w:val="00F5030A"/>
    <w:rsid w:val="00F5328D"/>
    <w:rsid w:val="00F553FD"/>
    <w:rsid w:val="00F56127"/>
    <w:rsid w:val="00F56714"/>
    <w:rsid w:val="00F56EFE"/>
    <w:rsid w:val="00F6064E"/>
    <w:rsid w:val="00F62176"/>
    <w:rsid w:val="00F6333A"/>
    <w:rsid w:val="00F64E43"/>
    <w:rsid w:val="00F659CB"/>
    <w:rsid w:val="00F67515"/>
    <w:rsid w:val="00F70026"/>
    <w:rsid w:val="00F70261"/>
    <w:rsid w:val="00F71E62"/>
    <w:rsid w:val="00F73E38"/>
    <w:rsid w:val="00F742C0"/>
    <w:rsid w:val="00F74B87"/>
    <w:rsid w:val="00F764DD"/>
    <w:rsid w:val="00F82926"/>
    <w:rsid w:val="00F839C5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6F50"/>
    <w:rsid w:val="00F97702"/>
    <w:rsid w:val="00FA10FD"/>
    <w:rsid w:val="00FA1247"/>
    <w:rsid w:val="00FA5234"/>
    <w:rsid w:val="00FA5F51"/>
    <w:rsid w:val="00FA6474"/>
    <w:rsid w:val="00FA778E"/>
    <w:rsid w:val="00FB000D"/>
    <w:rsid w:val="00FB035E"/>
    <w:rsid w:val="00FB07EC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26E5"/>
    <w:rsid w:val="00FC2857"/>
    <w:rsid w:val="00FC3711"/>
    <w:rsid w:val="00FC3CD0"/>
    <w:rsid w:val="00FC436C"/>
    <w:rsid w:val="00FC73D3"/>
    <w:rsid w:val="00FC79C8"/>
    <w:rsid w:val="00FC7A52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7AA"/>
    <w:rsid w:val="00FE6A2D"/>
    <w:rsid w:val="00FE7338"/>
    <w:rsid w:val="00FF079D"/>
    <w:rsid w:val="00FF10E1"/>
    <w:rsid w:val="00FF1510"/>
    <w:rsid w:val="00FF46F1"/>
    <w:rsid w:val="00FF5FC5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19820D0"/>
  <w15:docId w15:val="{627CFA47-1E72-40A7-AFA1-EF899C1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980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55C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tab-span">
    <w:name w:val="apple-tab-span"/>
    <w:basedOn w:val="DefaultParagraphFont"/>
    <w:rsid w:val="00F0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9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343BB-6CE9-4345-B60B-607E4BDF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2548</Words>
  <Characters>14528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2025-02-03T19:23:00Z</cp:lastPrinted>
  <dcterms:created xsi:type="dcterms:W3CDTF">2026-07-12T03:34:00Z</dcterms:created>
  <dcterms:modified xsi:type="dcterms:W3CDTF">2026-07-12T03:35:00Z</dcterms:modified>
</cp:coreProperties>
</file>