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589B3" w14:textId="77777777" w:rsidR="00F76069" w:rsidRDefault="00F76069" w:rsidP="00F76069">
      <w:pPr>
        <w:keepNext/>
        <w:widowControl w:val="0"/>
        <w:tabs>
          <w:tab w:val="num" w:pos="0"/>
          <w:tab w:val="left" w:pos="90"/>
        </w:tabs>
        <w:suppressAutoHyphens/>
        <w:autoSpaceDE w:val="0"/>
        <w:jc w:val="center"/>
        <w:outlineLvl w:val="2"/>
        <w:rPr>
          <w:rFonts w:ascii="TH SarabunPSK" w:eastAsia="Cordia New" w:hAnsi="TH SarabunPSK" w:cs="TH SarabunPSK"/>
          <w:b/>
          <w:bCs/>
          <w:color w:val="0000FF"/>
          <w:sz w:val="68"/>
          <w:szCs w:val="68"/>
          <w:lang w:eastAsia="th-TH"/>
        </w:rPr>
      </w:pPr>
    </w:p>
    <w:p w14:paraId="725DFAF8" w14:textId="77777777" w:rsidR="00F76069" w:rsidRDefault="00F76069" w:rsidP="00F76069">
      <w:pPr>
        <w:keepNext/>
        <w:widowControl w:val="0"/>
        <w:tabs>
          <w:tab w:val="num" w:pos="0"/>
          <w:tab w:val="left" w:pos="90"/>
        </w:tabs>
        <w:suppressAutoHyphens/>
        <w:autoSpaceDE w:val="0"/>
        <w:jc w:val="center"/>
        <w:outlineLvl w:val="2"/>
        <w:rPr>
          <w:rFonts w:ascii="TH SarabunPSK" w:eastAsia="Cordia New" w:hAnsi="TH SarabunPSK" w:cs="TH SarabunPSK"/>
          <w:b/>
          <w:bCs/>
          <w:color w:val="0000FF"/>
          <w:sz w:val="68"/>
          <w:szCs w:val="68"/>
          <w:lang w:eastAsia="th-TH"/>
        </w:rPr>
      </w:pPr>
    </w:p>
    <w:p w14:paraId="43422DA6" w14:textId="21C0893F" w:rsidR="003B592C" w:rsidRPr="00553A54" w:rsidRDefault="00946EC6" w:rsidP="000B13E9">
      <w:pPr>
        <w:keepNext/>
        <w:widowControl w:val="0"/>
        <w:shd w:val="clear" w:color="auto" w:fill="FFEFF7"/>
        <w:tabs>
          <w:tab w:val="num" w:pos="0"/>
          <w:tab w:val="left" w:pos="90"/>
        </w:tabs>
        <w:suppressAutoHyphens/>
        <w:autoSpaceDE w:val="0"/>
        <w:jc w:val="center"/>
        <w:outlineLvl w:val="2"/>
        <w:rPr>
          <w:rFonts w:ascii="TH SarabunPSK" w:eastAsia="Cordia New" w:hAnsi="TH SarabunPSK" w:cs="TH SarabunPSK"/>
          <w:b/>
          <w:bCs/>
          <w:color w:val="0000FF"/>
          <w:sz w:val="68"/>
          <w:szCs w:val="68"/>
          <w:cs/>
          <w:lang w:eastAsia="th-TH"/>
        </w:rPr>
      </w:pPr>
      <w:r w:rsidRPr="00553A54">
        <w:rPr>
          <w:rFonts w:ascii="TH SarabunPSK" w:eastAsia="Cordia New" w:hAnsi="TH SarabunPSK" w:cs="TH SarabunPSK" w:hint="cs"/>
          <w:b/>
          <w:bCs/>
          <w:color w:val="0000FF"/>
          <w:sz w:val="68"/>
          <w:szCs w:val="68"/>
          <w:cs/>
          <w:lang w:eastAsia="th-TH"/>
        </w:rPr>
        <w:t>เซินเจิ้น-</w:t>
      </w:r>
      <w:r w:rsidR="00B51352" w:rsidRPr="00553A54">
        <w:rPr>
          <w:rFonts w:ascii="TH SarabunPSK" w:eastAsia="Cordia New" w:hAnsi="TH SarabunPSK" w:cs="TH SarabunPSK" w:hint="cs"/>
          <w:b/>
          <w:bCs/>
          <w:color w:val="0000FF"/>
          <w:sz w:val="68"/>
          <w:szCs w:val="68"/>
          <w:cs/>
          <w:lang w:eastAsia="th-TH"/>
        </w:rPr>
        <w:t>เมืองยุโรป-ฮ่องกง</w:t>
      </w:r>
      <w:r w:rsidR="007250EB" w:rsidRPr="00553A54">
        <w:rPr>
          <w:rFonts w:ascii="TH SarabunPSK" w:eastAsia="Cordia New" w:hAnsi="TH SarabunPSK" w:cs="TH SarabunPSK" w:hint="cs"/>
          <w:b/>
          <w:bCs/>
          <w:color w:val="0000FF"/>
          <w:sz w:val="68"/>
          <w:szCs w:val="68"/>
          <w:cs/>
          <w:lang w:eastAsia="th-TH"/>
        </w:rPr>
        <w:t xml:space="preserve"> </w:t>
      </w:r>
      <w:r w:rsidR="00070F51" w:rsidRPr="00553A54">
        <w:rPr>
          <w:rFonts w:ascii="TH SarabunPSK" w:eastAsia="Cordia New" w:hAnsi="TH SarabunPSK" w:cs="TH SarabunPSK" w:hint="cs"/>
          <w:b/>
          <w:bCs/>
          <w:color w:val="0000FF"/>
          <w:sz w:val="68"/>
          <w:szCs w:val="68"/>
          <w:cs/>
          <w:lang w:eastAsia="th-TH"/>
        </w:rPr>
        <w:t>3</w:t>
      </w:r>
      <w:r w:rsidR="003B592C" w:rsidRPr="00553A54">
        <w:rPr>
          <w:rFonts w:ascii="TH SarabunPSK" w:eastAsia="Cordia New" w:hAnsi="TH SarabunPSK" w:cs="TH SarabunPSK" w:hint="cs"/>
          <w:b/>
          <w:bCs/>
          <w:color w:val="0000FF"/>
          <w:sz w:val="68"/>
          <w:szCs w:val="68"/>
          <w:cs/>
          <w:lang w:eastAsia="th-TH"/>
        </w:rPr>
        <w:t xml:space="preserve"> วัน 2 คืน</w:t>
      </w:r>
    </w:p>
    <w:p w14:paraId="43885E5F" w14:textId="368336C9" w:rsidR="006D4570" w:rsidRDefault="006D4570" w:rsidP="006D4570">
      <w:pPr>
        <w:pStyle w:val="1"/>
        <w:tabs>
          <w:tab w:val="left" w:pos="2220"/>
        </w:tabs>
        <w:jc w:val="center"/>
        <w:rPr>
          <w:rFonts w:ascii="TH SarabunPSK" w:eastAsia="Cordia New" w:hAnsi="TH SarabunPSK" w:cs="TH SarabunPSK"/>
          <w:b/>
          <w:bCs/>
          <w:color w:val="0000FF"/>
          <w:sz w:val="40"/>
          <w:szCs w:val="40"/>
          <w:lang w:eastAsia="th-TH"/>
        </w:rPr>
      </w:pPr>
      <w:r w:rsidRPr="00553A54">
        <w:rPr>
          <w:rFonts w:ascii="TH SarabunPSK" w:eastAsia="Cordia New" w:hAnsi="TH SarabunPSK" w:cs="TH SarabunPSK" w:hint="cs"/>
          <w:b/>
          <w:bCs/>
          <w:color w:val="0000FF"/>
          <w:sz w:val="40"/>
          <w:szCs w:val="40"/>
          <w:cs/>
          <w:lang w:eastAsia="th-TH"/>
        </w:rPr>
        <w:t>โดยสายการบิน</w:t>
      </w:r>
      <w:r w:rsidR="00B51352" w:rsidRPr="00553A54">
        <w:rPr>
          <w:rFonts w:ascii="TH SarabunPSK" w:eastAsia="Cordia New" w:hAnsi="TH SarabunPSK" w:cs="TH SarabunPSK" w:hint="cs"/>
          <w:b/>
          <w:bCs/>
          <w:color w:val="0000FF"/>
          <w:sz w:val="40"/>
          <w:szCs w:val="40"/>
          <w:cs/>
          <w:lang w:eastAsia="th-TH"/>
        </w:rPr>
        <w:t>เซินเจิ้น</w:t>
      </w:r>
      <w:r w:rsidRPr="00553A54">
        <w:rPr>
          <w:rFonts w:ascii="TH SarabunPSK" w:eastAsia="Cordia New" w:hAnsi="TH SarabunPSK" w:cs="TH SarabunPSK" w:hint="cs"/>
          <w:b/>
          <w:bCs/>
          <w:color w:val="0000FF"/>
          <w:sz w:val="40"/>
          <w:szCs w:val="40"/>
          <w:cs/>
          <w:lang w:eastAsia="th-TH"/>
        </w:rPr>
        <w:t>แอร์ไลน์</w:t>
      </w:r>
    </w:p>
    <w:p w14:paraId="7D2A459F" w14:textId="4A1D849F" w:rsidR="00F76069" w:rsidRPr="00553A54" w:rsidRDefault="00F76069" w:rsidP="006D4570">
      <w:pPr>
        <w:pStyle w:val="1"/>
        <w:tabs>
          <w:tab w:val="left" w:pos="2220"/>
        </w:tabs>
        <w:jc w:val="center"/>
        <w:rPr>
          <w:rFonts w:ascii="TH SarabunPSK" w:eastAsia="Cordia New" w:hAnsi="TH SarabunPSK" w:cs="TH SarabunPSK" w:hint="cs"/>
          <w:b/>
          <w:bCs/>
          <w:color w:val="0000FF"/>
          <w:sz w:val="40"/>
          <w:szCs w:val="40"/>
          <w:lang w:eastAsia="th-TH"/>
        </w:rPr>
      </w:pPr>
      <w:r>
        <w:rPr>
          <w:noProof/>
          <w:cs/>
        </w:rPr>
        <w:drawing>
          <wp:inline distT="0" distB="0" distL="0" distR="0" wp14:anchorId="6975B42E" wp14:editId="0783126C">
            <wp:extent cx="6645910" cy="6645910"/>
            <wp:effectExtent l="0" t="0" r="2540" b="2540"/>
            <wp:docPr id="46741224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0FD3E3" w14:textId="77777777" w:rsidR="00136F77" w:rsidRPr="000B13E9" w:rsidRDefault="00136F77" w:rsidP="006D4570">
      <w:pPr>
        <w:pStyle w:val="1"/>
        <w:tabs>
          <w:tab w:val="left" w:pos="2220"/>
        </w:tabs>
        <w:jc w:val="center"/>
        <w:rPr>
          <w:rFonts w:ascii="TH SarabunPSK" w:eastAsia="Cordia New" w:hAnsi="TH SarabunPSK" w:cs="TH SarabunPSK"/>
          <w:b/>
          <w:bCs/>
          <w:color w:val="FF3399"/>
          <w:sz w:val="24"/>
          <w:szCs w:val="24"/>
          <w:lang w:eastAsia="th-TH"/>
        </w:rPr>
      </w:pPr>
    </w:p>
    <w:p w14:paraId="3A7B4C18" w14:textId="77777777" w:rsidR="00F76069" w:rsidRDefault="00F76069">
      <w:pPr>
        <w:rPr>
          <w:rFonts w:ascii="TH SarabunPSK" w:eastAsia="Calibri" w:hAnsi="TH SarabunPSK" w:cs="TH SarabunPSK"/>
          <w:b/>
          <w:bCs/>
          <w:noProof/>
          <w:color w:val="FF3399"/>
          <w:sz w:val="40"/>
          <w:szCs w:val="40"/>
          <w:cs/>
        </w:rPr>
      </w:pPr>
      <w:r>
        <w:rPr>
          <w:rFonts w:ascii="TH SarabunPSK" w:hAnsi="TH SarabunPSK" w:cs="TH SarabunPSK"/>
          <w:b/>
          <w:bCs/>
          <w:noProof/>
          <w:color w:val="FF3399"/>
          <w:sz w:val="40"/>
          <w:szCs w:val="40"/>
          <w:cs/>
        </w:rPr>
        <w:br w:type="page"/>
      </w:r>
    </w:p>
    <w:p w14:paraId="24B6A070" w14:textId="2C00EC70" w:rsidR="006E01CA" w:rsidRDefault="00136F77" w:rsidP="00553A54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noProof/>
          <w:color w:val="FF3399"/>
          <w:sz w:val="40"/>
          <w:szCs w:val="40"/>
        </w:rPr>
      </w:pPr>
      <w:r w:rsidRPr="000B13E9">
        <w:rPr>
          <w:rFonts w:ascii="TH SarabunPSK" w:hAnsi="TH SarabunPSK" w:cs="TH SarabunPSK" w:hint="cs"/>
          <w:b/>
          <w:bCs/>
          <w:noProof/>
          <w:color w:val="FF3399"/>
          <w:sz w:val="40"/>
          <w:szCs w:val="40"/>
          <w:cs/>
        </w:rPr>
        <w:lastRenderedPageBreak/>
        <w:t>วัดกวนอู</w:t>
      </w:r>
      <w:r w:rsidRPr="000B13E9">
        <w:rPr>
          <w:rFonts w:ascii="TH SarabunPSK" w:hAnsi="TH SarabunPSK" w:cs="TH SarabunPSK"/>
          <w:b/>
          <w:bCs/>
          <w:noProof/>
          <w:color w:val="FF3399"/>
          <w:sz w:val="40"/>
          <w:szCs w:val="40"/>
          <w:cs/>
        </w:rPr>
        <w:t>-</w:t>
      </w:r>
      <w:r w:rsidRPr="000B13E9">
        <w:rPr>
          <w:rFonts w:ascii="TH SarabunPSK" w:hAnsi="TH SarabunPSK" w:cs="TH SarabunPSK" w:hint="cs"/>
          <w:b/>
          <w:bCs/>
          <w:noProof/>
          <w:color w:val="FF3399"/>
          <w:sz w:val="40"/>
          <w:szCs w:val="40"/>
          <w:cs/>
        </w:rPr>
        <w:t>เมืองยุโรปมาเลเนีย</w:t>
      </w:r>
      <w:r w:rsidRPr="000B13E9">
        <w:rPr>
          <w:rFonts w:ascii="TH SarabunPSK" w:hAnsi="TH SarabunPSK" w:cs="TH SarabunPSK"/>
          <w:b/>
          <w:bCs/>
          <w:noProof/>
          <w:color w:val="FF3399"/>
          <w:sz w:val="40"/>
          <w:szCs w:val="40"/>
          <w:cs/>
        </w:rPr>
        <w:t>-</w:t>
      </w:r>
      <w:r w:rsidRPr="000B13E9">
        <w:rPr>
          <w:rFonts w:ascii="TH SarabunPSK" w:hAnsi="TH SarabunPSK" w:cs="TH SarabunPSK" w:hint="cs"/>
          <w:b/>
          <w:bCs/>
          <w:noProof/>
          <w:color w:val="FF3399"/>
          <w:sz w:val="40"/>
          <w:szCs w:val="40"/>
          <w:cs/>
        </w:rPr>
        <w:t>เมืองหิมะ</w:t>
      </w:r>
      <w:r w:rsidRPr="000B13E9">
        <w:rPr>
          <w:rFonts w:ascii="TH SarabunPSK" w:hAnsi="TH SarabunPSK" w:cs="TH SarabunPSK"/>
          <w:b/>
          <w:bCs/>
          <w:noProof/>
          <w:color w:val="FF3399"/>
          <w:sz w:val="40"/>
          <w:szCs w:val="40"/>
          <w:cs/>
        </w:rPr>
        <w:t>-</w:t>
      </w:r>
      <w:r w:rsidRPr="000B13E9">
        <w:rPr>
          <w:rFonts w:ascii="TH SarabunPSK" w:hAnsi="TH SarabunPSK" w:cs="TH SarabunPSK" w:hint="cs"/>
          <w:b/>
          <w:bCs/>
          <w:noProof/>
          <w:color w:val="FF3399"/>
          <w:sz w:val="40"/>
          <w:szCs w:val="40"/>
          <w:cs/>
        </w:rPr>
        <w:t>ถนนคนเดินตงเหมิน</w:t>
      </w:r>
      <w:r w:rsidR="006E01CA">
        <w:rPr>
          <w:rFonts w:ascii="TH SarabunPSK" w:hAnsi="TH SarabunPSK" w:cs="TH SarabunPSK"/>
          <w:b/>
          <w:bCs/>
          <w:noProof/>
          <w:color w:val="FF3399"/>
          <w:sz w:val="40"/>
          <w:szCs w:val="40"/>
        </w:rPr>
        <w:t>-</w:t>
      </w:r>
      <w:r w:rsidRPr="000B13E9">
        <w:rPr>
          <w:rFonts w:ascii="TH SarabunPSK" w:hAnsi="TH SarabunPSK" w:cs="TH SarabunPSK" w:hint="cs"/>
          <w:b/>
          <w:bCs/>
          <w:noProof/>
          <w:color w:val="FF3399"/>
          <w:sz w:val="40"/>
          <w:szCs w:val="40"/>
          <w:cs/>
        </w:rPr>
        <w:t>ฮ่องกง</w:t>
      </w:r>
      <w:r w:rsidRPr="000B13E9">
        <w:rPr>
          <w:rFonts w:ascii="TH SarabunPSK" w:hAnsi="TH SarabunPSK" w:cs="TH SarabunPSK"/>
          <w:b/>
          <w:bCs/>
          <w:noProof/>
          <w:color w:val="FF3399"/>
          <w:sz w:val="40"/>
          <w:szCs w:val="40"/>
          <w:cs/>
        </w:rPr>
        <w:t>-</w:t>
      </w:r>
      <w:r w:rsidRPr="000B13E9">
        <w:rPr>
          <w:rFonts w:ascii="TH SarabunPSK" w:hAnsi="TH SarabunPSK" w:cs="TH SarabunPSK" w:hint="cs"/>
          <w:b/>
          <w:bCs/>
          <w:noProof/>
          <w:color w:val="FF3399"/>
          <w:sz w:val="40"/>
          <w:szCs w:val="40"/>
          <w:cs/>
        </w:rPr>
        <w:t>วัดแชกงหมิว</w:t>
      </w:r>
      <w:r w:rsidRPr="000B13E9">
        <w:rPr>
          <w:rFonts w:ascii="TH SarabunPSK" w:hAnsi="TH SarabunPSK" w:cs="TH SarabunPSK"/>
          <w:b/>
          <w:bCs/>
          <w:noProof/>
          <w:color w:val="FF3399"/>
          <w:sz w:val="40"/>
          <w:szCs w:val="40"/>
          <w:cs/>
        </w:rPr>
        <w:t>-</w:t>
      </w:r>
      <w:r w:rsidRPr="000B13E9">
        <w:rPr>
          <w:rFonts w:ascii="TH SarabunPSK" w:hAnsi="TH SarabunPSK" w:cs="TH SarabunPSK" w:hint="cs"/>
          <w:b/>
          <w:bCs/>
          <w:noProof/>
          <w:color w:val="FF3399"/>
          <w:sz w:val="40"/>
          <w:szCs w:val="40"/>
          <w:cs/>
        </w:rPr>
        <w:t>ร้านจิวเวอร์รี่</w:t>
      </w:r>
    </w:p>
    <w:p w14:paraId="09C02163" w14:textId="6962B3FF" w:rsidR="00136F77" w:rsidRPr="000B13E9" w:rsidRDefault="00136F77" w:rsidP="00953D1C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noProof/>
          <w:color w:val="FF3399"/>
          <w:sz w:val="40"/>
          <w:szCs w:val="40"/>
        </w:rPr>
      </w:pPr>
      <w:r w:rsidRPr="000B13E9">
        <w:rPr>
          <w:rFonts w:ascii="TH SarabunPSK" w:hAnsi="TH SarabunPSK" w:cs="TH SarabunPSK" w:hint="cs"/>
          <w:b/>
          <w:bCs/>
          <w:noProof/>
          <w:color w:val="FF3399"/>
          <w:sz w:val="40"/>
          <w:szCs w:val="40"/>
          <w:cs/>
        </w:rPr>
        <w:t>เจ้าแม่กวนอิมฮองฮำ</w:t>
      </w:r>
      <w:r w:rsidR="00B61432" w:rsidRPr="000B13E9">
        <w:rPr>
          <w:rFonts w:ascii="TH SarabunPSK" w:hAnsi="TH SarabunPSK" w:cs="TH SarabunPSK" w:hint="cs"/>
          <w:b/>
          <w:bCs/>
          <w:noProof/>
          <w:color w:val="FF3399"/>
          <w:sz w:val="40"/>
          <w:szCs w:val="40"/>
          <w:cs/>
        </w:rPr>
        <w:t>-</w:t>
      </w:r>
      <w:r w:rsidRPr="000B13E9">
        <w:rPr>
          <w:rFonts w:ascii="TH SarabunPSK" w:hAnsi="TH SarabunPSK" w:cs="TH SarabunPSK" w:hint="cs"/>
          <w:b/>
          <w:bCs/>
          <w:noProof/>
          <w:color w:val="FF3399"/>
          <w:sz w:val="40"/>
          <w:szCs w:val="40"/>
          <w:cs/>
        </w:rPr>
        <w:t>ช้อปปิ้งถนนนาธาน</w:t>
      </w:r>
      <w:r w:rsidR="006E01CA">
        <w:rPr>
          <w:rFonts w:ascii="TH SarabunPSK" w:hAnsi="TH SarabunPSK" w:cs="TH SarabunPSK"/>
          <w:b/>
          <w:bCs/>
          <w:noProof/>
          <w:color w:val="FF3399"/>
          <w:sz w:val="40"/>
          <w:szCs w:val="40"/>
        </w:rPr>
        <w:t>-</w:t>
      </w:r>
      <w:r w:rsidRPr="000B13E9">
        <w:rPr>
          <w:rFonts w:ascii="TH SarabunPSK" w:hAnsi="TH SarabunPSK" w:cs="TH SarabunPSK" w:hint="cs"/>
          <w:b/>
          <w:bCs/>
          <w:noProof/>
          <w:color w:val="FF3399"/>
          <w:sz w:val="40"/>
          <w:szCs w:val="40"/>
          <w:cs/>
        </w:rPr>
        <w:t>ตึกผิงอัน</w:t>
      </w:r>
      <w:r w:rsidRPr="000B13E9">
        <w:rPr>
          <w:rFonts w:ascii="TH SarabunPSK" w:hAnsi="TH SarabunPSK" w:cs="TH SarabunPSK"/>
          <w:b/>
          <w:bCs/>
          <w:noProof/>
          <w:color w:val="FF3399"/>
          <w:sz w:val="40"/>
          <w:szCs w:val="40"/>
          <w:cs/>
        </w:rPr>
        <w:t xml:space="preserve"> (</w:t>
      </w:r>
      <w:r w:rsidRPr="000B13E9">
        <w:rPr>
          <w:rFonts w:ascii="TH SarabunPSK" w:hAnsi="TH SarabunPSK" w:cs="TH SarabunPSK" w:hint="cs"/>
          <w:b/>
          <w:bCs/>
          <w:noProof/>
          <w:color w:val="FF3399"/>
          <w:sz w:val="40"/>
          <w:szCs w:val="40"/>
          <w:cs/>
        </w:rPr>
        <w:t>ถ่ายรูปด้านนอก</w:t>
      </w:r>
      <w:r w:rsidRPr="000B13E9">
        <w:rPr>
          <w:rFonts w:ascii="TH SarabunPSK" w:hAnsi="TH SarabunPSK" w:cs="TH SarabunPSK"/>
          <w:b/>
          <w:bCs/>
          <w:noProof/>
          <w:color w:val="FF3399"/>
          <w:sz w:val="40"/>
          <w:szCs w:val="40"/>
          <w:cs/>
        </w:rPr>
        <w:t>)-</w:t>
      </w:r>
      <w:r w:rsidRPr="000B13E9">
        <w:rPr>
          <w:rFonts w:ascii="TH SarabunPSK" w:hAnsi="TH SarabunPSK" w:cs="TH SarabunPSK" w:hint="cs"/>
          <w:b/>
          <w:bCs/>
          <w:noProof/>
          <w:color w:val="FF3399"/>
          <w:sz w:val="40"/>
          <w:szCs w:val="40"/>
          <w:cs/>
        </w:rPr>
        <w:t>ร้านหยก</w:t>
      </w:r>
      <w:r w:rsidRPr="000B13E9">
        <w:rPr>
          <w:rFonts w:ascii="TH SarabunPSK" w:hAnsi="TH SarabunPSK" w:cs="TH SarabunPSK"/>
          <w:b/>
          <w:bCs/>
          <w:noProof/>
          <w:color w:val="FF3399"/>
          <w:sz w:val="40"/>
          <w:szCs w:val="40"/>
          <w:cs/>
        </w:rPr>
        <w:t>-</w:t>
      </w:r>
      <w:r w:rsidRPr="000B13E9">
        <w:rPr>
          <w:rFonts w:ascii="TH SarabunPSK" w:hAnsi="TH SarabunPSK" w:cs="TH SarabunPSK" w:hint="cs"/>
          <w:b/>
          <w:bCs/>
          <w:noProof/>
          <w:color w:val="FF3399"/>
          <w:sz w:val="40"/>
          <w:szCs w:val="40"/>
          <w:cs/>
        </w:rPr>
        <w:t>ร้านยาสมุนไพรเมืองโบราณหนานโถว</w:t>
      </w:r>
      <w:r w:rsidR="004A704B" w:rsidRPr="000B13E9">
        <w:rPr>
          <w:rFonts w:ascii="TH SarabunPSK" w:hAnsi="TH SarabunPSK" w:cs="TH SarabunPSK"/>
          <w:b/>
          <w:bCs/>
          <w:noProof/>
          <w:color w:val="FF3399"/>
          <w:sz w:val="40"/>
          <w:szCs w:val="40"/>
        </w:rPr>
        <w:t>-Oh Bay</w:t>
      </w:r>
      <w:r w:rsidR="006E01CA">
        <w:rPr>
          <w:rFonts w:ascii="TH SarabunPSK" w:hAnsi="TH SarabunPSK" w:cs="TH SarabunPSK"/>
          <w:b/>
          <w:bCs/>
          <w:noProof/>
          <w:color w:val="FF3399"/>
          <w:sz w:val="40"/>
          <w:szCs w:val="40"/>
        </w:rPr>
        <w:t>-</w:t>
      </w:r>
      <w:r w:rsidR="006E01CA" w:rsidRPr="006E01CA">
        <w:rPr>
          <w:rFonts w:ascii="TH SarabunPSK" w:hAnsi="TH SarabunPSK" w:cs="TH SarabunPSK"/>
          <w:b/>
          <w:bCs/>
          <w:noProof/>
          <w:color w:val="FF3399"/>
          <w:sz w:val="40"/>
          <w:szCs w:val="40"/>
        </w:rPr>
        <w:t>Zhongshuge Bookshop</w:t>
      </w:r>
    </w:p>
    <w:p w14:paraId="3F32B1FB" w14:textId="0FAAF18A" w:rsidR="00C85E53" w:rsidRPr="00F76069" w:rsidRDefault="006575E0" w:rsidP="00F76069">
      <w:pPr>
        <w:pStyle w:val="1"/>
        <w:tabs>
          <w:tab w:val="left" w:pos="2220"/>
        </w:tabs>
        <w:jc w:val="center"/>
        <w:rPr>
          <w:rFonts w:ascii="TH SarabunPSK" w:hAnsi="TH SarabunPSK" w:cs="TH SarabunPSK" w:hint="cs"/>
          <w:b/>
          <w:bCs/>
          <w:noProof/>
          <w:color w:val="0000FF"/>
          <w:sz w:val="44"/>
          <w:szCs w:val="44"/>
        </w:rPr>
      </w:pPr>
      <w:r w:rsidRPr="006575E0">
        <w:rPr>
          <w:rFonts w:ascii="TH SarabunPSK" w:hAnsi="TH SarabunPSK" w:cs="TH SarabunPSK" w:hint="cs"/>
          <w:b/>
          <w:bCs/>
          <w:noProof/>
          <w:color w:val="0000FF"/>
          <w:sz w:val="44"/>
          <w:szCs w:val="44"/>
          <w:cs/>
        </w:rPr>
        <w:t>พักเซินเจิ้น 2 คืน</w:t>
      </w:r>
    </w:p>
    <w:p w14:paraId="223B15F9" w14:textId="21D7F9B4" w:rsidR="003B592C" w:rsidRPr="00744B9B" w:rsidRDefault="003B592C" w:rsidP="006E01CA">
      <w:pPr>
        <w:pStyle w:val="1"/>
        <w:shd w:val="clear" w:color="auto" w:fill="FFFFCC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744B9B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ค่าทิปไกด์ และค่าทิปคนขับรถ รวมตลอดการเดินทางจ่ายทิป </w:t>
      </w:r>
      <w:r w:rsidR="00946EC6" w:rsidRPr="00744B9B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2</w:t>
      </w:r>
      <w:r w:rsidR="00821377" w:rsidRPr="00744B9B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>,</w:t>
      </w:r>
      <w:r w:rsidR="00946EC6" w:rsidRPr="00744B9B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0</w:t>
      </w:r>
      <w:r w:rsidR="002E762E" w:rsidRPr="00744B9B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00 บาท</w:t>
      </w:r>
    </w:p>
    <w:p w14:paraId="4FC6AD19" w14:textId="7E8562DC" w:rsidR="003B592C" w:rsidRPr="00744B9B" w:rsidRDefault="00A00DB9" w:rsidP="006E01CA">
      <w:pPr>
        <w:pStyle w:val="1"/>
        <w:shd w:val="clear" w:color="auto" w:fill="FFFFCC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(</w:t>
      </w:r>
      <w:r w:rsidRPr="00A00DB9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ขออนุญาตเก็บที่สนามบินวันเดินทาง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)</w:t>
      </w:r>
      <w:r w:rsidRPr="00A00DB9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ไม่รวม</w:t>
      </w:r>
      <w:r w:rsidR="003B592C" w:rsidRPr="00744B9B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ทิปหัวหน้าทัวร์ขึ้นอยู่กับความพอใจของลูกค้า</w:t>
      </w:r>
    </w:p>
    <w:p w14:paraId="0EEEBE7D" w14:textId="77777777" w:rsidR="00A53CE7" w:rsidRDefault="00A53CE7" w:rsidP="00152CD1">
      <w:pPr>
        <w:autoSpaceDE w:val="0"/>
        <w:autoSpaceDN w:val="0"/>
        <w:adjustRightInd w:val="0"/>
        <w:spacing w:line="276" w:lineRule="auto"/>
        <w:ind w:left="284" w:hanging="284"/>
        <w:rPr>
          <w:rFonts w:ascii="TH SarabunPSK" w:eastAsia="Tahoma" w:hAnsi="TH SarabunPSK" w:cs="TH SarabunPSK"/>
          <w:b/>
          <w:bCs/>
          <w:szCs w:val="24"/>
          <w:u w:val="single"/>
          <w:lang w:val="en-SG"/>
        </w:rPr>
      </w:pPr>
    </w:p>
    <w:tbl>
      <w:tblPr>
        <w:tblW w:w="10490" w:type="dxa"/>
        <w:tblInd w:w="-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2"/>
        <w:gridCol w:w="5387"/>
        <w:gridCol w:w="567"/>
        <w:gridCol w:w="567"/>
        <w:gridCol w:w="567"/>
        <w:gridCol w:w="2580"/>
      </w:tblGrid>
      <w:tr w:rsidR="00930331" w:rsidRPr="00930331" w14:paraId="4E664DA4" w14:textId="77777777" w:rsidTr="006E01CA">
        <w:trPr>
          <w:trHeight w:val="271"/>
        </w:trPr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4B5E9C" w14:textId="77777777" w:rsidR="00930331" w:rsidRPr="0081168C" w:rsidRDefault="00930331" w:rsidP="00930331">
            <w:pPr>
              <w:jc w:val="center"/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  <w:bookmarkStart w:id="0" w:name="_Hlk188879360"/>
            <w:r w:rsidRPr="0081168C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>วันที่</w:t>
            </w:r>
          </w:p>
        </w:tc>
        <w:tc>
          <w:tcPr>
            <w:tcW w:w="5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795D5E" w14:textId="77777777" w:rsidR="00930331" w:rsidRPr="0081168C" w:rsidRDefault="00930331" w:rsidP="00930331">
            <w:pPr>
              <w:ind w:left="-108"/>
              <w:jc w:val="center"/>
              <w:rPr>
                <w:rFonts w:ascii="TH SarabunPSK" w:eastAsia="Times New Roman" w:hAnsi="TH SarabunPSK" w:cs="TH SarabunPSK"/>
                <w:b/>
                <w:bCs/>
                <w:color w:val="FF00FF"/>
                <w:sz w:val="32"/>
                <w:szCs w:val="32"/>
              </w:rPr>
            </w:pPr>
            <w:r w:rsidRPr="0081168C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 xml:space="preserve">รายการ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FF98B1" w14:textId="77777777" w:rsidR="00930331" w:rsidRPr="0081168C" w:rsidRDefault="00930331" w:rsidP="00930331">
            <w:pPr>
              <w:jc w:val="center"/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  <w:r w:rsidRPr="0081168C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>อาหาร</w:t>
            </w:r>
          </w:p>
        </w:tc>
        <w:tc>
          <w:tcPr>
            <w:tcW w:w="2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91AB52" w14:textId="77777777" w:rsidR="00930331" w:rsidRPr="0081168C" w:rsidRDefault="00930331" w:rsidP="00930331">
            <w:pPr>
              <w:jc w:val="center"/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  <w:r w:rsidRPr="0081168C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>โรงแรม</w:t>
            </w:r>
          </w:p>
        </w:tc>
      </w:tr>
      <w:tr w:rsidR="00930331" w:rsidRPr="00930331" w14:paraId="008D1F9F" w14:textId="77777777" w:rsidTr="006E01CA">
        <w:trPr>
          <w:trHeight w:val="164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  <w:hideMark/>
          </w:tcPr>
          <w:p w14:paraId="45BD794D" w14:textId="77777777" w:rsidR="00930331" w:rsidRPr="0081168C" w:rsidRDefault="00930331" w:rsidP="00930331">
            <w:pPr>
              <w:jc w:val="center"/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</w:p>
        </w:tc>
        <w:tc>
          <w:tcPr>
            <w:tcW w:w="5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  <w:hideMark/>
          </w:tcPr>
          <w:p w14:paraId="10E347F5" w14:textId="77777777" w:rsidR="00930331" w:rsidRPr="0081168C" w:rsidRDefault="00930331" w:rsidP="00930331">
            <w:pPr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C3254" w14:textId="77777777" w:rsidR="00930331" w:rsidRPr="0081168C" w:rsidRDefault="00930331" w:rsidP="00930331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FF"/>
                <w:sz w:val="32"/>
                <w:szCs w:val="32"/>
              </w:rPr>
            </w:pPr>
            <w:r w:rsidRPr="0081168C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</w:rPr>
              <w:t>B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3C6C9" w14:textId="77777777" w:rsidR="00930331" w:rsidRPr="0081168C" w:rsidRDefault="00930331" w:rsidP="00930331">
            <w:pPr>
              <w:ind w:right="176"/>
              <w:jc w:val="center"/>
              <w:rPr>
                <w:rFonts w:ascii="TH SarabunPSK" w:eastAsia="Times New Roman" w:hAnsi="TH SarabunPSK" w:cs="TH SarabunPSK"/>
                <w:b/>
                <w:bCs/>
                <w:color w:val="FF00FF"/>
                <w:sz w:val="32"/>
                <w:szCs w:val="32"/>
              </w:rPr>
            </w:pPr>
            <w:r w:rsidRPr="0081168C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</w:rPr>
              <w:t>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DFA0A" w14:textId="77777777" w:rsidR="00930331" w:rsidRPr="0081168C" w:rsidRDefault="00930331" w:rsidP="00930331">
            <w:pPr>
              <w:ind w:right="176"/>
              <w:jc w:val="center"/>
              <w:rPr>
                <w:rFonts w:ascii="TH SarabunPSK" w:eastAsia="Times New Roman" w:hAnsi="TH SarabunPSK" w:cs="TH SarabunPSK"/>
                <w:b/>
                <w:bCs/>
                <w:color w:val="FF00FF"/>
                <w:sz w:val="32"/>
                <w:szCs w:val="32"/>
              </w:rPr>
            </w:pPr>
            <w:r w:rsidRPr="0081168C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</w:rPr>
              <w:t>D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  <w:hideMark/>
          </w:tcPr>
          <w:p w14:paraId="114E367D" w14:textId="77777777" w:rsidR="00930331" w:rsidRPr="0081168C" w:rsidRDefault="00930331" w:rsidP="00930331">
            <w:pPr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</w:p>
        </w:tc>
      </w:tr>
      <w:tr w:rsidR="00930331" w:rsidRPr="00930331" w14:paraId="7C6BDF41" w14:textId="77777777" w:rsidTr="007671AE">
        <w:trPr>
          <w:trHeight w:val="164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02D1CE" w14:textId="77777777" w:rsidR="00930331" w:rsidRPr="00930331" w:rsidRDefault="00930331" w:rsidP="00930331">
            <w:pPr>
              <w:jc w:val="center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  <w:r w:rsidRPr="0093033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37AAC6" w14:textId="3FA7536D" w:rsidR="00930331" w:rsidRPr="00930331" w:rsidRDefault="00930331" w:rsidP="00930331">
            <w:pPr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</w:pPr>
            <w:r w:rsidRPr="0093033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กรุงเทพฯ-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เซินเจิ้น</w:t>
            </w:r>
            <w:r w:rsidRPr="0093033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93033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</w:rPr>
              <w:t>BKK-</w:t>
            </w:r>
            <w:r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  <w:t>SZX ZH306 0315-07</w:t>
            </w:r>
            <w:r w:rsidR="00A04E56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  <w:t>1</w:t>
            </w:r>
            <w:r w:rsidR="000F4605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  <w:t>0</w:t>
            </w:r>
            <w:r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  <w:t>-</w:t>
            </w:r>
            <w:r w:rsidRPr="0093033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วัดกวนอู</w:t>
            </w:r>
            <w:r w:rsidRPr="00930331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93033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เมืองยุโรปมาเลเนีย</w:t>
            </w:r>
            <w:r w:rsidRPr="00930331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93033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เมืองหิมะ</w:t>
            </w:r>
            <w:r w:rsidR="006575E0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 (</w:t>
            </w:r>
            <w:r w:rsidR="006575E0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  <w:t>Snow Town)</w:t>
            </w:r>
            <w:r w:rsidRPr="00930331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93033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ถนนคนเดินตงเหมิน</w:t>
            </w:r>
            <w:r w:rsidR="0081168C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9F3231" w14:textId="77777777" w:rsidR="00930331" w:rsidRPr="0081168C" w:rsidRDefault="00930331" w:rsidP="00930331">
            <w:pPr>
              <w:jc w:val="center"/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  <w:r w:rsidRPr="0081168C">
              <w:rPr>
                <w:rFonts w:ascii="TH SarabunPSK" w:eastAsia="Times New Roman" w:hAnsi="TH SarabunPSK" w:cs="TH SarabunPSK" w:hint="cs"/>
                <w:color w:val="FF00FF"/>
                <w:sz w:val="32"/>
                <w:szCs w:val="32"/>
                <w:cs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55477C" w14:textId="100AC3ED" w:rsidR="00930331" w:rsidRPr="0081168C" w:rsidRDefault="00930331" w:rsidP="00930331">
            <w:pPr>
              <w:jc w:val="center"/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  <w:r w:rsidRPr="0081168C">
              <w:rPr>
                <w:rFonts w:ascii="TH SarabunPSK" w:eastAsia="Calibri" w:hAnsi="TH SarabunPSK" w:cs="TH SarabunPSK" w:hint="cs"/>
                <w:color w:val="FF00FF"/>
                <w:sz w:val="32"/>
                <w:szCs w:val="32"/>
              </w:rPr>
              <w:sym w:font="Webdings" w:char="F0E4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A43709" w14:textId="5AB642DE" w:rsidR="00930331" w:rsidRPr="0081168C" w:rsidRDefault="00930331" w:rsidP="00930331">
            <w:pPr>
              <w:jc w:val="center"/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  <w:r w:rsidRPr="0081168C">
              <w:rPr>
                <w:rFonts w:ascii="TH SarabunPSK" w:eastAsia="Calibri" w:hAnsi="TH SarabunPSK" w:cs="TH SarabunPSK" w:hint="cs"/>
                <w:color w:val="FF00FF"/>
                <w:sz w:val="32"/>
                <w:szCs w:val="32"/>
                <w:cs/>
              </w:rPr>
              <w:t>-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E0500E" w14:textId="11920B20" w:rsidR="00930331" w:rsidRPr="00930331" w:rsidRDefault="00930331" w:rsidP="00930331">
            <w:pPr>
              <w:jc w:val="center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  <w:r w:rsidRPr="00930331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  <w:t xml:space="preserve">3* </w:t>
            </w:r>
            <w:r w:rsidRPr="0093033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หรือเทียบเท่า</w:t>
            </w:r>
          </w:p>
        </w:tc>
      </w:tr>
      <w:tr w:rsidR="00930331" w:rsidRPr="00930331" w14:paraId="4EDA8C56" w14:textId="77777777" w:rsidTr="007671AE">
        <w:trPr>
          <w:trHeight w:val="28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60CD54" w14:textId="77777777" w:rsidR="00930331" w:rsidRPr="00930331" w:rsidRDefault="00930331" w:rsidP="00930331">
            <w:pPr>
              <w:jc w:val="center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  <w:r w:rsidRPr="0093033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B1EE27" w14:textId="27F8ABCE" w:rsidR="00930331" w:rsidRPr="00930331" w:rsidRDefault="00707AC8" w:rsidP="00707AC8">
            <w:pPr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</w:pPr>
            <w:r w:rsidRPr="0093033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เซินเจิ้น</w:t>
            </w:r>
            <w:r w:rsidRPr="00930331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93033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ฮ่องกง</w:t>
            </w:r>
            <w:r w:rsidRPr="00930331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93033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วัดแชกงหมิว</w:t>
            </w:r>
            <w:r w:rsidRPr="00930331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93033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ร้านจิวเว</w:t>
            </w:r>
            <w:r w:rsidR="00793A1B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ล</w:t>
            </w:r>
            <w:r w:rsidRPr="0093033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รี่</w:t>
            </w:r>
            <w:r w:rsidRPr="00930331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93033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เจ้าแม่กวนอิมฮองฮำ</w:t>
            </w:r>
            <w:r w:rsidRPr="00930331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93033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ช้อปปิ้งถนนนาธาน</w:t>
            </w:r>
            <w:r w:rsidRPr="00930331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  <w:t>-</w:t>
            </w:r>
            <w:r w:rsidRPr="0093033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กลับเซินเจิ้น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A1175" w14:textId="77777777" w:rsidR="00930331" w:rsidRPr="0081168C" w:rsidRDefault="00930331" w:rsidP="00930331">
            <w:pPr>
              <w:jc w:val="center"/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  <w:r w:rsidRPr="0081168C">
              <w:rPr>
                <w:rFonts w:ascii="TH SarabunPSK" w:eastAsia="Calibri" w:hAnsi="TH SarabunPSK" w:cs="TH SarabunPSK" w:hint="cs"/>
                <w:color w:val="FF00FF"/>
                <w:sz w:val="32"/>
                <w:szCs w:val="32"/>
              </w:rPr>
              <w:sym w:font="Webdings" w:char="F0E4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4C6D53" w14:textId="77777777" w:rsidR="00930331" w:rsidRPr="0081168C" w:rsidRDefault="00930331" w:rsidP="00930331">
            <w:pPr>
              <w:jc w:val="center"/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  <w:r w:rsidRPr="0081168C">
              <w:rPr>
                <w:rFonts w:ascii="TH SarabunPSK" w:eastAsia="Calibri" w:hAnsi="TH SarabunPSK" w:cs="TH SarabunPSK" w:hint="cs"/>
                <w:color w:val="FF00FF"/>
                <w:sz w:val="32"/>
                <w:szCs w:val="32"/>
              </w:rPr>
              <w:sym w:font="Webdings" w:char="F0E4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0AEF5A" w14:textId="566D20EC" w:rsidR="00930331" w:rsidRPr="0081168C" w:rsidRDefault="00E961ED" w:rsidP="00E961ED">
            <w:pPr>
              <w:jc w:val="center"/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  <w:r w:rsidRPr="0081168C">
              <w:rPr>
                <w:rFonts w:ascii="TH SarabunPSK" w:eastAsia="Calibri" w:hAnsi="TH SarabunPSK" w:cs="TH SarabunPSK" w:hint="cs"/>
                <w:color w:val="FF00FF"/>
                <w:sz w:val="32"/>
                <w:szCs w:val="32"/>
                <w:cs/>
              </w:rPr>
              <w:t>-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8D469C" w14:textId="2AC18D2A" w:rsidR="00930331" w:rsidRPr="00930331" w:rsidRDefault="00930331" w:rsidP="00930331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</w:pPr>
            <w:r w:rsidRPr="00930331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  <w:t xml:space="preserve">3* </w:t>
            </w:r>
            <w:r w:rsidRPr="0093033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หรือเทียบเท่า</w:t>
            </w:r>
          </w:p>
        </w:tc>
      </w:tr>
      <w:tr w:rsidR="00930331" w:rsidRPr="00930331" w14:paraId="495A7211" w14:textId="77777777" w:rsidTr="007671AE">
        <w:trPr>
          <w:trHeight w:val="230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46ABE4" w14:textId="77777777" w:rsidR="00930331" w:rsidRPr="00930331" w:rsidRDefault="00930331" w:rsidP="00930331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</w:pPr>
            <w:r w:rsidRPr="0093033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3D0BD6" w14:textId="7EA1668A" w:rsidR="00930331" w:rsidRPr="00930331" w:rsidRDefault="00707AC8" w:rsidP="00930331">
            <w:pPr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</w:pPr>
            <w:bookmarkStart w:id="1" w:name="_Hlk192633245"/>
            <w:r w:rsidRPr="0093033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ตึกผิงอัน</w:t>
            </w:r>
            <w:r w:rsidRPr="00930331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 xml:space="preserve"> (</w:t>
            </w:r>
            <w:r w:rsidRPr="0093033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ถ่ายรูปด้านนอก</w:t>
            </w:r>
            <w:r w:rsidRPr="00930331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)-</w:t>
            </w:r>
            <w:r w:rsidRPr="0093033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ร้านหยก</w:t>
            </w:r>
            <w:r w:rsidRPr="00930331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93033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ร้านยาสมุนไพร</w:t>
            </w:r>
            <w:r w:rsidRPr="00930331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bookmarkStart w:id="2" w:name="_Hlk190822295"/>
            <w:r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เมืองโบราณหนานโถว</w:t>
            </w:r>
            <w:bookmarkEnd w:id="1"/>
            <w:bookmarkEnd w:id="2"/>
            <w:r w:rsidR="004A704B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="00831918" w:rsidRPr="00930331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  <w:t>Oh Bay</w:t>
            </w:r>
            <w:r w:rsidR="00831918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="006E01CA">
              <w:t xml:space="preserve"> </w:t>
            </w:r>
            <w:proofErr w:type="spellStart"/>
            <w:r w:rsidR="006E01CA" w:rsidRPr="006E01CA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  <w:t>Zhongshuge</w:t>
            </w:r>
            <w:proofErr w:type="spellEnd"/>
            <w:r w:rsidR="006E01CA" w:rsidRPr="006E01CA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  <w:t xml:space="preserve"> Bookshop</w:t>
            </w:r>
            <w:r w:rsidR="006E01CA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="00930331" w:rsidRPr="0093033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สนามบิน</w:t>
            </w:r>
            <w:r w:rsidR="00930331" w:rsidRPr="00930331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="00930331" w:rsidRPr="0093033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กรุงเทพฯ</w:t>
            </w:r>
            <w:r w:rsidR="00930331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  <w:t xml:space="preserve"> SZX-BKK ZH305 00</w:t>
            </w:r>
            <w:r w:rsidR="00A04E56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  <w:t>15</w:t>
            </w:r>
            <w:r w:rsidR="00930331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  <w:t>-0215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FC11EB" w14:textId="77777777" w:rsidR="00930331" w:rsidRPr="0081168C" w:rsidRDefault="00930331" w:rsidP="00930331">
            <w:pPr>
              <w:jc w:val="center"/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  <w:r w:rsidRPr="0081168C">
              <w:rPr>
                <w:rFonts w:ascii="TH SarabunPSK" w:eastAsia="Calibri" w:hAnsi="TH SarabunPSK" w:cs="TH SarabunPSK" w:hint="cs"/>
                <w:color w:val="FF00FF"/>
                <w:sz w:val="32"/>
                <w:szCs w:val="32"/>
              </w:rPr>
              <w:sym w:font="Webdings" w:char="F0E4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4843E7" w14:textId="77777777" w:rsidR="00930331" w:rsidRPr="0081168C" w:rsidRDefault="00930331" w:rsidP="00930331">
            <w:pPr>
              <w:jc w:val="center"/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  <w:r w:rsidRPr="0081168C">
              <w:rPr>
                <w:rFonts w:ascii="TH SarabunPSK" w:eastAsia="Calibri" w:hAnsi="TH SarabunPSK" w:cs="TH SarabunPSK" w:hint="cs"/>
                <w:color w:val="FF00FF"/>
                <w:sz w:val="32"/>
                <w:szCs w:val="32"/>
              </w:rPr>
              <w:sym w:font="Webdings" w:char="F0E4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61E575" w14:textId="77777777" w:rsidR="00930331" w:rsidRPr="0081168C" w:rsidRDefault="00930331" w:rsidP="00930331">
            <w:pPr>
              <w:jc w:val="center"/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  <w:r w:rsidRPr="0081168C">
              <w:rPr>
                <w:rFonts w:ascii="TH SarabunPSK" w:eastAsia="Times New Roman" w:hAnsi="TH SarabunPSK" w:cs="TH SarabunPSK" w:hint="cs"/>
                <w:color w:val="FF00FF"/>
                <w:sz w:val="32"/>
                <w:szCs w:val="32"/>
                <w:cs/>
              </w:rPr>
              <w:t>-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ACB2F7" w14:textId="77777777" w:rsidR="00930331" w:rsidRPr="00930331" w:rsidRDefault="00930331" w:rsidP="00930331">
            <w:pPr>
              <w:jc w:val="center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  <w:r w:rsidRPr="00930331">
              <w:rPr>
                <w:rFonts w:ascii="TH SarabunPSK" w:eastAsia="Times New Roman" w:hAnsi="TH SarabunPSK" w:cs="TH SarabunPSK" w:hint="cs"/>
                <w:color w:val="0000FF"/>
                <w:sz w:val="32"/>
                <w:szCs w:val="32"/>
                <w:cs/>
              </w:rPr>
              <w:t>-</w:t>
            </w:r>
          </w:p>
        </w:tc>
      </w:tr>
      <w:bookmarkEnd w:id="0"/>
    </w:tbl>
    <w:p w14:paraId="00F4A7C3" w14:textId="77777777" w:rsidR="00930331" w:rsidRPr="00B51352" w:rsidRDefault="00930331" w:rsidP="00152CD1">
      <w:pPr>
        <w:autoSpaceDE w:val="0"/>
        <w:autoSpaceDN w:val="0"/>
        <w:adjustRightInd w:val="0"/>
        <w:spacing w:line="276" w:lineRule="auto"/>
        <w:ind w:left="284" w:hanging="284"/>
        <w:rPr>
          <w:rFonts w:ascii="TH SarabunPSK" w:eastAsia="Tahoma" w:hAnsi="TH SarabunPSK" w:cs="TH SarabunPSK"/>
          <w:b/>
          <w:bCs/>
          <w:szCs w:val="24"/>
          <w:u w:val="single"/>
          <w:cs/>
          <w:lang w:val="en-SG"/>
        </w:rPr>
      </w:pPr>
    </w:p>
    <w:p w14:paraId="6141F3E7" w14:textId="593EB352" w:rsidR="00152CD1" w:rsidRPr="00CF08BA" w:rsidRDefault="00152CD1" w:rsidP="00CF08BA">
      <w:pPr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  <w:r w:rsidRPr="00744B9B">
        <w:rPr>
          <w:rFonts w:ascii="TH SarabunPSK" w:eastAsia="Tahoma" w:hAnsi="TH SarabunPSK" w:cs="TH SarabunPSK" w:hint="cs"/>
          <w:b/>
          <w:bCs/>
          <w:sz w:val="36"/>
          <w:szCs w:val="36"/>
          <w:u w:val="single"/>
          <w:cs/>
          <w:lang w:val="en-SG"/>
        </w:rPr>
        <w:t>อัตราค่าบริการ</w:t>
      </w:r>
      <w:r w:rsidR="00553A54">
        <w:rPr>
          <w:rFonts w:ascii="TH SarabunPSK" w:eastAsia="Tahoma" w:hAnsi="TH SarabunPSK" w:cs="TH SarabunPSK"/>
          <w:b/>
          <w:bCs/>
          <w:sz w:val="36"/>
          <w:szCs w:val="36"/>
          <w:u w:val="single"/>
        </w:rPr>
        <w:t xml:space="preserve"> </w:t>
      </w:r>
      <w:r w:rsidR="00CF08BA" w:rsidRPr="00CF08BA">
        <w:rPr>
          <w:rFonts w:ascii="TH SarabunPSK" w:eastAsia="Tahoma" w:hAnsi="TH SarabunPSK" w:cs="TH SarabunPSK"/>
          <w:b/>
          <w:bCs/>
          <w:color w:val="EE0000"/>
          <w:sz w:val="32"/>
          <w:szCs w:val="32"/>
          <w:u w:val="single"/>
          <w:shd w:val="clear" w:color="auto" w:fill="FFFF00"/>
        </w:rPr>
        <w:t>***</w:t>
      </w:r>
      <w:r w:rsidR="00CF08BA" w:rsidRPr="00CF08BA">
        <w:rPr>
          <w:rFonts w:ascii="TH SarabunPSK" w:eastAsia="Tahoma" w:hAnsi="TH SarabunPSK" w:cs="TH SarabunPSK" w:hint="cs"/>
          <w:b/>
          <w:bCs/>
          <w:color w:val="EE0000"/>
          <w:sz w:val="32"/>
          <w:szCs w:val="32"/>
          <w:u w:val="single"/>
          <w:shd w:val="clear" w:color="auto" w:fill="FFFF00"/>
          <w:cs/>
        </w:rPr>
        <w:t>ราคายังไม่รวมภาษีน้ำที่สายการบินเก็บเพิ่ม 1</w:t>
      </w:r>
      <w:r w:rsidR="00CF08BA" w:rsidRPr="00CF08BA">
        <w:rPr>
          <w:rFonts w:ascii="TH SarabunPSK" w:eastAsia="Tahoma" w:hAnsi="TH SarabunPSK" w:cs="TH SarabunPSK" w:hint="cs"/>
          <w:b/>
          <w:bCs/>
          <w:color w:val="EE0000"/>
          <w:sz w:val="32"/>
          <w:szCs w:val="32"/>
          <w:u w:val="single"/>
          <w:shd w:val="clear" w:color="auto" w:fill="FFFF00"/>
        </w:rPr>
        <w:t>,</w:t>
      </w:r>
      <w:r w:rsidR="00CF08BA" w:rsidRPr="00CF08BA">
        <w:rPr>
          <w:rFonts w:ascii="TH SarabunPSK" w:eastAsia="Tahoma" w:hAnsi="TH SarabunPSK" w:cs="TH SarabunPSK"/>
          <w:b/>
          <w:bCs/>
          <w:color w:val="EE0000"/>
          <w:sz w:val="32"/>
          <w:szCs w:val="32"/>
          <w:u w:val="single"/>
          <w:shd w:val="clear" w:color="auto" w:fill="FFFF00"/>
        </w:rPr>
        <w:t>0</w:t>
      </w:r>
      <w:r w:rsidR="00CF08BA" w:rsidRPr="00CF08BA">
        <w:rPr>
          <w:rFonts w:ascii="TH SarabunPSK" w:eastAsia="Tahoma" w:hAnsi="TH SarabunPSK" w:cs="TH SarabunPSK" w:hint="cs"/>
          <w:b/>
          <w:bCs/>
          <w:color w:val="EE0000"/>
          <w:sz w:val="32"/>
          <w:szCs w:val="32"/>
          <w:u w:val="single"/>
          <w:shd w:val="clear" w:color="auto" w:fill="FFFF00"/>
          <w:cs/>
        </w:rPr>
        <w:t>00 บาท/ท่าน เนื่องจากราคาน้ำมันที่ปรับสูงขึ้น***</w:t>
      </w:r>
    </w:p>
    <w:tbl>
      <w:tblPr>
        <w:tblStyle w:val="TableGrid"/>
        <w:tblW w:w="0" w:type="auto"/>
        <w:jc w:val="center"/>
        <w:shd w:val="clear" w:color="auto" w:fill="FFFFCC"/>
        <w:tblLook w:val="04A0" w:firstRow="1" w:lastRow="0" w:firstColumn="1" w:lastColumn="0" w:noHBand="0" w:noVBand="1"/>
      </w:tblPr>
      <w:tblGrid>
        <w:gridCol w:w="3681"/>
        <w:gridCol w:w="2693"/>
        <w:gridCol w:w="2760"/>
        <w:gridCol w:w="1322"/>
      </w:tblGrid>
      <w:tr w:rsidR="00B12B8F" w:rsidRPr="00B12B8F" w14:paraId="18C6C68D" w14:textId="77777777" w:rsidTr="000B13E9">
        <w:trPr>
          <w:jc w:val="center"/>
        </w:trPr>
        <w:tc>
          <w:tcPr>
            <w:tcW w:w="3681" w:type="dxa"/>
            <w:tcBorders>
              <w:bottom w:val="nil"/>
            </w:tcBorders>
            <w:shd w:val="clear" w:color="auto" w:fill="FFEFF7"/>
            <w:vAlign w:val="center"/>
          </w:tcPr>
          <w:p w14:paraId="3A36C068" w14:textId="77777777" w:rsidR="00152CD1" w:rsidRPr="000B13E9" w:rsidRDefault="00152CD1" w:rsidP="007671AE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0B13E9"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FFEFF7"/>
            <w:vAlign w:val="center"/>
          </w:tcPr>
          <w:p w14:paraId="6180274D" w14:textId="77777777" w:rsidR="00152CD1" w:rsidRPr="000B13E9" w:rsidRDefault="00152CD1" w:rsidP="007671AE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</w:pPr>
            <w:r w:rsidRPr="000B13E9"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ราคาผู้ใหญ่</w:t>
            </w:r>
          </w:p>
          <w:p w14:paraId="0C70A6CB" w14:textId="77777777" w:rsidR="00152CD1" w:rsidRPr="000B13E9" w:rsidRDefault="00152CD1" w:rsidP="007671AE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</w:pPr>
            <w:r w:rsidRPr="000B13E9"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พักห้องละ 2-3 ท่าน</w:t>
            </w:r>
          </w:p>
        </w:tc>
        <w:tc>
          <w:tcPr>
            <w:tcW w:w="2760" w:type="dxa"/>
            <w:tcBorders>
              <w:bottom w:val="nil"/>
            </w:tcBorders>
            <w:shd w:val="clear" w:color="auto" w:fill="FFEFF7"/>
            <w:vAlign w:val="center"/>
          </w:tcPr>
          <w:p w14:paraId="58BB69D9" w14:textId="77777777" w:rsidR="00152CD1" w:rsidRPr="000B13E9" w:rsidRDefault="00152CD1" w:rsidP="007671AE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</w:pPr>
            <w:r w:rsidRPr="000B13E9"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ราคาเด็ก</w:t>
            </w:r>
            <w:r w:rsidRPr="000B13E9"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br/>
              <w:t>เสริมเตียง / ไม่เสริมเตียง</w:t>
            </w:r>
            <w:r w:rsidRPr="000B13E9"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br/>
              <w:t>พักรวมกับผู้ใหญ่ 2 ท่าน</w:t>
            </w:r>
          </w:p>
        </w:tc>
        <w:tc>
          <w:tcPr>
            <w:tcW w:w="1322" w:type="dxa"/>
            <w:tcBorders>
              <w:bottom w:val="nil"/>
            </w:tcBorders>
            <w:shd w:val="clear" w:color="auto" w:fill="FFEFF7"/>
            <w:vAlign w:val="center"/>
          </w:tcPr>
          <w:p w14:paraId="28D89B33" w14:textId="77777777" w:rsidR="00152CD1" w:rsidRPr="000B13E9" w:rsidRDefault="00152CD1" w:rsidP="007671AE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</w:pPr>
            <w:r w:rsidRPr="000B13E9"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พักเดี่ยว</w:t>
            </w:r>
            <w:r w:rsidRPr="000B13E9"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br/>
              <w:t>จ่ายเพิ่ม</w:t>
            </w:r>
          </w:p>
        </w:tc>
      </w:tr>
      <w:tr w:rsidR="001078D6" w:rsidRPr="008D7481" w14:paraId="6AFE33D0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4980A939" w14:textId="7858A400" w:rsidR="001078D6" w:rsidRPr="00F37648" w:rsidRDefault="00D576BD" w:rsidP="001078D6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1-3 ต.ค.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67E8C0DA" w14:textId="6D641342" w:rsidR="001078D6" w:rsidRPr="00F37648" w:rsidRDefault="008A50B8" w:rsidP="001078D6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</w:t>
            </w:r>
            <w:r w:rsidR="001078D6" w:rsidRPr="00F37648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673B6088" w14:textId="48F38B2F" w:rsidR="001078D6" w:rsidRPr="00F37648" w:rsidRDefault="008A50B8" w:rsidP="001078D6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</w:t>
            </w:r>
            <w:r w:rsidR="001078D6"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</w:t>
            </w:r>
            <w:r w:rsidR="001078D6"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6BF32C7A" w14:textId="55420DC5" w:rsidR="001078D6" w:rsidRPr="00F37648" w:rsidRDefault="001078D6" w:rsidP="001078D6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 w:rsidRPr="00F37648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8A50B8" w:rsidRPr="008D7481" w14:paraId="59E709AE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6BF03F4C" w14:textId="67522303" w:rsidR="008A50B8" w:rsidRPr="00F37648" w:rsidRDefault="008A50B8" w:rsidP="008A50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2-4 ต.ค.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7AB94563" w14:textId="624188F4" w:rsidR="008A50B8" w:rsidRPr="00F37648" w:rsidRDefault="008A50B8" w:rsidP="008A50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</w:t>
            </w:r>
            <w:r w:rsidRPr="00F37648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30A7CDB1" w14:textId="7021D069" w:rsidR="008A50B8" w:rsidRPr="00F37648" w:rsidRDefault="008A50B8" w:rsidP="008A50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308ADA57" w14:textId="40DCC390" w:rsidR="008A50B8" w:rsidRPr="00F37648" w:rsidRDefault="008A50B8" w:rsidP="008A50B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8A50B8" w:rsidRPr="008D7481" w14:paraId="673FE490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75702BE2" w14:textId="4F024594" w:rsidR="008A50B8" w:rsidRPr="00F37648" w:rsidRDefault="008A50B8" w:rsidP="008A50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3-5 ต.ค.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6B50646D" w14:textId="773CB22D" w:rsidR="008A50B8" w:rsidRPr="00F37648" w:rsidRDefault="008A50B8" w:rsidP="008A50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</w:t>
            </w:r>
            <w:r w:rsidRPr="00F37648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06299606" w14:textId="6E8C701D" w:rsidR="008A50B8" w:rsidRPr="00F37648" w:rsidRDefault="008A50B8" w:rsidP="008A50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046D115E" w14:textId="26013FC7" w:rsidR="008A50B8" w:rsidRPr="00F37648" w:rsidRDefault="008A50B8" w:rsidP="008A50B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8A50B8" w:rsidRPr="008D7481" w14:paraId="273A5C27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2AF7A0A7" w14:textId="55D93D01" w:rsidR="008A50B8" w:rsidRPr="00F37648" w:rsidRDefault="008A50B8" w:rsidP="008A50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4-6 ต.ค.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78DAF3FE" w14:textId="1901D784" w:rsidR="008A50B8" w:rsidRPr="00F37648" w:rsidRDefault="008A50B8" w:rsidP="008A50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</w:t>
            </w:r>
            <w:r w:rsidRPr="00F37648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02CF4280" w14:textId="76B5AAA8" w:rsidR="008A50B8" w:rsidRPr="00F37648" w:rsidRDefault="008A50B8" w:rsidP="008A50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6436D947" w14:textId="18628F27" w:rsidR="008A50B8" w:rsidRPr="00F37648" w:rsidRDefault="008A50B8" w:rsidP="008A50B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 w:rsidRPr="00F37648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8A50B8" w:rsidRPr="008D7481" w14:paraId="54176AFD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493A507A" w14:textId="7C75F97E" w:rsidR="008A50B8" w:rsidRPr="00F37648" w:rsidRDefault="008A50B8" w:rsidP="008A50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10-12 ต.ค.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5D2E3CB9" w14:textId="6A3D793D" w:rsidR="008A50B8" w:rsidRPr="00F37648" w:rsidRDefault="008A50B8" w:rsidP="008A50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</w:t>
            </w:r>
            <w:r w:rsidRPr="00F37648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51DC6E55" w14:textId="53610D4C" w:rsidR="008A50B8" w:rsidRPr="00F37648" w:rsidRDefault="008A50B8" w:rsidP="008A50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108186A7" w14:textId="69C782B4" w:rsidR="008A50B8" w:rsidRPr="00F37648" w:rsidRDefault="008A50B8" w:rsidP="008A50B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8A50B8" w:rsidRPr="008D7481" w14:paraId="2FDEA175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708EFE00" w14:textId="5D9D0545" w:rsidR="008A50B8" w:rsidRDefault="008A50B8" w:rsidP="008A50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11-13 ต.ค.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38B336FE" w14:textId="501A568B" w:rsidR="008A50B8" w:rsidRPr="00F37648" w:rsidRDefault="008A50B8" w:rsidP="008A50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</w:t>
            </w:r>
            <w:r w:rsidRPr="00F37648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4E5184D1" w14:textId="1D76FEFF" w:rsidR="008A50B8" w:rsidRPr="00F37648" w:rsidRDefault="008A50B8" w:rsidP="008A50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286117E6" w14:textId="379DF6FA" w:rsidR="008A50B8" w:rsidRPr="00F37648" w:rsidRDefault="008A50B8" w:rsidP="008A50B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8A50B8" w:rsidRPr="008D7481" w14:paraId="3C6F922B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0AE4C340" w14:textId="16E29598" w:rsidR="008A50B8" w:rsidRDefault="008A50B8" w:rsidP="008A50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bookmarkStart w:id="3" w:name="_Hlk236358871"/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15-17 ต.ค.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05231524" w14:textId="0D24B38A" w:rsidR="008A50B8" w:rsidRPr="00F37648" w:rsidRDefault="008A50B8" w:rsidP="008A50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</w:t>
            </w:r>
            <w:r w:rsidRPr="00F37648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2DEEC3F8" w14:textId="5408683C" w:rsidR="008A50B8" w:rsidRPr="00F37648" w:rsidRDefault="008A50B8" w:rsidP="008A50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3BE0DC48" w14:textId="4A975657" w:rsidR="008A50B8" w:rsidRPr="00F37648" w:rsidRDefault="008A50B8" w:rsidP="008A50B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bookmarkEnd w:id="3"/>
      <w:tr w:rsidR="008A50B8" w:rsidRPr="008D7481" w14:paraId="104B1C5E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1F47578F" w14:textId="068B7A70" w:rsidR="008A50B8" w:rsidRDefault="008A50B8" w:rsidP="008A50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16-18 ต.ค.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0EF6DDEC" w14:textId="4C4A9AA8" w:rsidR="008A50B8" w:rsidRPr="00F37648" w:rsidRDefault="008A50B8" w:rsidP="008A50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</w:t>
            </w:r>
            <w:r w:rsidRPr="00F37648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2FAC5976" w14:textId="651C0B87" w:rsidR="008A50B8" w:rsidRPr="00F37648" w:rsidRDefault="008A50B8" w:rsidP="008A50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01F0DC96" w14:textId="4922A19F" w:rsidR="008A50B8" w:rsidRPr="00F37648" w:rsidRDefault="008A50B8" w:rsidP="008A50B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 w:rsidRPr="00F37648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8A50B8" w:rsidRPr="008D7481" w14:paraId="39D1AADB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2C8C0CA2" w14:textId="68867E19" w:rsidR="008A50B8" w:rsidRDefault="008A50B8" w:rsidP="008A50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17-19 ต.ค.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13CD5C1A" w14:textId="7FF3147A" w:rsidR="008A50B8" w:rsidRPr="00F37648" w:rsidRDefault="008A50B8" w:rsidP="008A50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</w:t>
            </w:r>
            <w:r w:rsidRPr="00F37648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4852FC3B" w14:textId="2B6595BE" w:rsidR="008A50B8" w:rsidRPr="00F37648" w:rsidRDefault="008A50B8" w:rsidP="008A50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32A33269" w14:textId="09A85111" w:rsidR="008A50B8" w:rsidRPr="00F37648" w:rsidRDefault="008A50B8" w:rsidP="008A50B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982D7B" w:rsidRPr="008D7481" w14:paraId="12764610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52C65C85" w14:textId="0E122366" w:rsidR="00982D7B" w:rsidRPr="00F37648" w:rsidRDefault="00982D7B" w:rsidP="00982D7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18-20 ต.ค.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1ED83641" w14:textId="52D2B873" w:rsidR="00982D7B" w:rsidRPr="00F37648" w:rsidRDefault="00982D7B" w:rsidP="00982D7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8</w:t>
            </w:r>
            <w:r w:rsidRPr="00F37648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67A63094" w14:textId="4D86178D" w:rsidR="00982D7B" w:rsidRPr="00F37648" w:rsidRDefault="00982D7B" w:rsidP="00982D7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8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6DA29D37" w14:textId="4EF5DB5E" w:rsidR="00982D7B" w:rsidRPr="00F37648" w:rsidRDefault="00982D7B" w:rsidP="00982D7B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8A50B8" w:rsidRPr="008D7481" w14:paraId="7C02B319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2FD8466C" w14:textId="2A034330" w:rsidR="008A50B8" w:rsidRPr="00F37648" w:rsidRDefault="008A50B8" w:rsidP="008A50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lastRenderedPageBreak/>
              <w:t>22-24 ต.ค.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17126FBC" w14:textId="33FDCA96" w:rsidR="008A50B8" w:rsidRPr="00F37648" w:rsidRDefault="008A50B8" w:rsidP="008A50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12</w:t>
            </w:r>
            <w:r w:rsidRPr="00F37648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39553240" w14:textId="19AD64FF" w:rsidR="008A50B8" w:rsidRPr="00F37648" w:rsidRDefault="008A50B8" w:rsidP="008A50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12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14758883" w14:textId="2E46653F" w:rsidR="008A50B8" w:rsidRPr="00F37648" w:rsidRDefault="008A50B8" w:rsidP="008A50B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8A50B8" w:rsidRPr="008D7481" w14:paraId="56C919E9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1AEFFB0C" w14:textId="78D53156" w:rsidR="008A50B8" w:rsidRPr="00F37648" w:rsidRDefault="008A50B8" w:rsidP="008A50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23-25 ต.ค.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037EC804" w14:textId="76B58A58" w:rsidR="008A50B8" w:rsidRPr="00F37648" w:rsidRDefault="008A50B8" w:rsidP="008A50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14</w:t>
            </w:r>
            <w:r w:rsidRPr="00F37648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31CBEDF6" w14:textId="07A52953" w:rsidR="008A50B8" w:rsidRPr="00F37648" w:rsidRDefault="008A50B8" w:rsidP="008A50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14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7774CC28" w14:textId="6E28719D" w:rsidR="008A50B8" w:rsidRPr="00F37648" w:rsidRDefault="008A50B8" w:rsidP="008A50B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4</w:t>
            </w:r>
            <w:r w:rsidRPr="00F37648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,</w:t>
            </w:r>
            <w:r w:rsidR="00D751B0"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5</w:t>
            </w:r>
            <w:r w:rsidRPr="00F37648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00</w:t>
            </w:r>
          </w:p>
        </w:tc>
      </w:tr>
      <w:tr w:rsidR="008A50B8" w:rsidRPr="008D7481" w14:paraId="3A4D413F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4B76FEBF" w14:textId="47A09058" w:rsidR="008A50B8" w:rsidRPr="00F37648" w:rsidRDefault="008A50B8" w:rsidP="008A50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24-26 ต.ค.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2F17BCD4" w14:textId="54EFFCF0" w:rsidR="008A50B8" w:rsidRPr="00F37648" w:rsidRDefault="008A50B8" w:rsidP="008A50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12</w:t>
            </w:r>
            <w:r w:rsidRPr="00F37648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3CB3E9E2" w14:textId="1C2EC862" w:rsidR="008A50B8" w:rsidRPr="00F37648" w:rsidRDefault="008A50B8" w:rsidP="008A50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12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5D2046E9" w14:textId="6A7D7719" w:rsidR="008A50B8" w:rsidRPr="00F37648" w:rsidRDefault="008A50B8" w:rsidP="008A50B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8A50B8" w:rsidRPr="008D7481" w14:paraId="3B87037F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641673EB" w14:textId="5CC4A697" w:rsidR="008A50B8" w:rsidRPr="00F37648" w:rsidRDefault="008A50B8" w:rsidP="008A50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25-27 ต.ค.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4C69E985" w14:textId="39FFB036" w:rsidR="008A50B8" w:rsidRPr="00F37648" w:rsidRDefault="008A50B8" w:rsidP="008A50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</w:t>
            </w:r>
            <w:r w:rsidRPr="00F37648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1630636B" w14:textId="2117D685" w:rsidR="008A50B8" w:rsidRPr="00F37648" w:rsidRDefault="008A50B8" w:rsidP="008A50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5962BA04" w14:textId="51DCA4E5" w:rsidR="008A50B8" w:rsidRPr="00F37648" w:rsidRDefault="008A50B8" w:rsidP="008A50B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8A50B8" w:rsidRPr="008D7481" w14:paraId="5ED412EC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0D136E5F" w14:textId="57BE3D27" w:rsidR="008A50B8" w:rsidRPr="00F37648" w:rsidRDefault="008A50B8" w:rsidP="008A50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29-31 ต.ค.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3D7DDAAC" w14:textId="6BF04BFF" w:rsidR="008A50B8" w:rsidRPr="00F37648" w:rsidRDefault="008A50B8" w:rsidP="008A50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</w:t>
            </w:r>
            <w:r w:rsidRPr="00F37648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203AE01D" w14:textId="7CA069C6" w:rsidR="008A50B8" w:rsidRPr="00F37648" w:rsidRDefault="008A50B8" w:rsidP="008A50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0DB47408" w14:textId="3BD59767" w:rsidR="008A50B8" w:rsidRPr="00F37648" w:rsidRDefault="008A50B8" w:rsidP="008A50B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8A50B8" w:rsidRPr="008D7481" w14:paraId="5AE83F69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60F5F05D" w14:textId="228F220C" w:rsidR="008A50B8" w:rsidRPr="00F37648" w:rsidRDefault="008A50B8" w:rsidP="008A50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30 ต.ค.-1 พ.ย.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561306CF" w14:textId="31AF39C9" w:rsidR="008A50B8" w:rsidRPr="00F37648" w:rsidRDefault="008A50B8" w:rsidP="008A50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</w:t>
            </w:r>
            <w:r w:rsidRPr="00F37648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32F92A09" w14:textId="2A48A8EA" w:rsidR="008A50B8" w:rsidRPr="00F37648" w:rsidRDefault="008A50B8" w:rsidP="008A50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1BCE7842" w14:textId="522FA0BA" w:rsidR="008A50B8" w:rsidRPr="00F37648" w:rsidRDefault="008A50B8" w:rsidP="008A50B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8A50B8" w:rsidRPr="008D7481" w14:paraId="500ADF09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4A797F58" w14:textId="473079F3" w:rsidR="008A50B8" w:rsidRDefault="008A50B8" w:rsidP="008A50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31 ต.ค.-2 พ.ย.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32173CD8" w14:textId="4084EB21" w:rsidR="008A50B8" w:rsidRDefault="008A50B8" w:rsidP="008A50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</w:t>
            </w:r>
            <w:r w:rsidRPr="00F37648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4085F732" w14:textId="463D2DD3" w:rsidR="008A50B8" w:rsidRDefault="008A50B8" w:rsidP="008A50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6E691300" w14:textId="43806950" w:rsidR="008A50B8" w:rsidRPr="00F37648" w:rsidRDefault="008A50B8" w:rsidP="008A50B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306BA3" w:rsidRPr="008D7481" w14:paraId="1664250C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0C4D6216" w14:textId="3E74C663" w:rsidR="00306BA3" w:rsidRDefault="00306BA3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1-3 พ.ย.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0FB89161" w14:textId="68E8F42B" w:rsidR="00306BA3" w:rsidRDefault="00306BA3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</w:t>
            </w:r>
            <w:r w:rsidRPr="00F37648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36ADF03C" w14:textId="4BEC0736" w:rsidR="00306BA3" w:rsidRDefault="00306BA3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49E5F7E7" w14:textId="65789F1D" w:rsidR="00306BA3" w:rsidRPr="00F37648" w:rsidRDefault="00306BA3" w:rsidP="00306BA3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306BA3" w:rsidRPr="008D7481" w14:paraId="2E994CE9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1B4BAE9F" w14:textId="22884213" w:rsidR="00306BA3" w:rsidRPr="00F37648" w:rsidRDefault="00306BA3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5-7 พ.ย.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4176C5C8" w14:textId="698AD446" w:rsidR="00306BA3" w:rsidRPr="00F37648" w:rsidRDefault="00306BA3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</w:t>
            </w:r>
            <w:r w:rsidRPr="00F37648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048E5018" w14:textId="0DFE726D" w:rsidR="00306BA3" w:rsidRPr="00F37648" w:rsidRDefault="00306BA3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62A3524D" w14:textId="635937DE" w:rsidR="00306BA3" w:rsidRPr="00F37648" w:rsidRDefault="00306BA3" w:rsidP="00306BA3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306BA3" w:rsidRPr="00D64717" w14:paraId="7ABE7F27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281EBB4F" w14:textId="263D58C8" w:rsidR="00306BA3" w:rsidRPr="00F37648" w:rsidRDefault="00306BA3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6-8 พ.ย.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3E049BCB" w14:textId="2E3E10D6" w:rsidR="00306BA3" w:rsidRPr="00F37648" w:rsidRDefault="00306BA3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</w:t>
            </w:r>
            <w:r w:rsidRPr="00F37648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51D98945" w14:textId="1E18ADA6" w:rsidR="00306BA3" w:rsidRPr="00F37648" w:rsidRDefault="00306BA3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217403B2" w14:textId="44A83BF6" w:rsidR="00306BA3" w:rsidRPr="00F37648" w:rsidRDefault="00306BA3" w:rsidP="00306BA3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306BA3" w:rsidRPr="00D64717" w14:paraId="31F7796B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792103E9" w14:textId="7BB714D1" w:rsidR="00306BA3" w:rsidRPr="00F37648" w:rsidRDefault="00306BA3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7-9 พ.ย.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029FEE85" w14:textId="33CA6CDB" w:rsidR="00306BA3" w:rsidRPr="00F37648" w:rsidRDefault="00306BA3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</w:t>
            </w:r>
            <w:r w:rsidRPr="00F37648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4C8E14F2" w14:textId="77BEE632" w:rsidR="00306BA3" w:rsidRPr="00F37648" w:rsidRDefault="00306BA3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01C65D57" w14:textId="2002668F" w:rsidR="00306BA3" w:rsidRPr="00F37648" w:rsidRDefault="00306BA3" w:rsidP="00306BA3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306BA3" w:rsidRPr="00D64717" w14:paraId="3D879B52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4958F05E" w14:textId="39BB1F8C" w:rsidR="00306BA3" w:rsidRPr="00F37648" w:rsidRDefault="00306BA3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8-10 พ.ย.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740A22E8" w14:textId="3EF9B386" w:rsidR="00306BA3" w:rsidRPr="00F37648" w:rsidRDefault="00306BA3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</w:t>
            </w:r>
            <w:r w:rsidRPr="00F37648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43EA198A" w14:textId="0C68E962" w:rsidR="00306BA3" w:rsidRPr="00F37648" w:rsidRDefault="00306BA3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06E29555" w14:textId="66F53C6C" w:rsidR="00306BA3" w:rsidRPr="00F37648" w:rsidRDefault="00306BA3" w:rsidP="00306BA3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 w:rsidRPr="00F37648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306BA3" w:rsidRPr="00D64717" w14:paraId="5EF89156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66971CCE" w14:textId="267D9024" w:rsidR="00306BA3" w:rsidRPr="00F37648" w:rsidRDefault="00306BA3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12-14 พ.ย.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4E38FEAD" w14:textId="2B84C99A" w:rsidR="00306BA3" w:rsidRPr="00F37648" w:rsidRDefault="00306BA3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</w:t>
            </w:r>
            <w:r w:rsidRPr="00F37648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7B8F05A4" w14:textId="2036EA65" w:rsidR="00306BA3" w:rsidRPr="00F37648" w:rsidRDefault="00306BA3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38D859C4" w14:textId="746A3F8E" w:rsidR="00306BA3" w:rsidRPr="00F37648" w:rsidRDefault="00306BA3" w:rsidP="00306BA3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306BA3" w:rsidRPr="00D64717" w14:paraId="41B4297C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743B0FF6" w14:textId="24E22ED1" w:rsidR="00306BA3" w:rsidRDefault="00306BA3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13-15 พ.ย.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18E03958" w14:textId="10CDCD7A" w:rsidR="00306BA3" w:rsidRPr="00F37648" w:rsidRDefault="00306BA3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</w:t>
            </w:r>
            <w:r w:rsidRPr="00F37648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6D04AAE0" w14:textId="42508DE6" w:rsidR="00306BA3" w:rsidRPr="00F37648" w:rsidRDefault="00306BA3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671C3F45" w14:textId="5A1F41AD" w:rsidR="00306BA3" w:rsidRDefault="00306BA3" w:rsidP="00306BA3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306BA3" w:rsidRPr="00D64717" w14:paraId="771BD5DF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526C07D7" w14:textId="47955626" w:rsidR="00306BA3" w:rsidRDefault="00306BA3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14-16 พ.ย.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1575A663" w14:textId="27607C75" w:rsidR="00306BA3" w:rsidRPr="00F37648" w:rsidRDefault="00306BA3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</w:t>
            </w:r>
            <w:r w:rsidRPr="00F37648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5D7CF14A" w14:textId="3B936E6B" w:rsidR="00306BA3" w:rsidRPr="00F37648" w:rsidRDefault="00306BA3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1D418F1C" w14:textId="74B75007" w:rsidR="00306BA3" w:rsidRDefault="00306BA3" w:rsidP="00306BA3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306BA3" w:rsidRPr="00D64717" w14:paraId="40902496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0C088BA6" w14:textId="568F78A0" w:rsidR="00306BA3" w:rsidRDefault="00306BA3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15-17 พ.ย.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3EE21E8C" w14:textId="5E30DD88" w:rsidR="00306BA3" w:rsidRPr="00F37648" w:rsidRDefault="00306BA3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8</w:t>
            </w:r>
            <w:r w:rsidRPr="00F37648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03BAB706" w14:textId="534E0A12" w:rsidR="00306BA3" w:rsidRPr="00F37648" w:rsidRDefault="00306BA3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8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2D0C0107" w14:textId="6F6AABBE" w:rsidR="00306BA3" w:rsidRDefault="00306BA3" w:rsidP="00306BA3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 w:rsidRPr="00F37648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306BA3" w:rsidRPr="00D64717" w14:paraId="51BCF1AD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7EA4685A" w14:textId="543A2BC1" w:rsidR="00306BA3" w:rsidRDefault="00306BA3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19-21 พ.ย.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04444317" w14:textId="1340A0B4" w:rsidR="00306BA3" w:rsidRPr="00F37648" w:rsidRDefault="00306BA3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</w:t>
            </w:r>
            <w:r w:rsidRPr="00F37648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49CE81ED" w14:textId="3161CF31" w:rsidR="00306BA3" w:rsidRPr="00F37648" w:rsidRDefault="00306BA3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125B4042" w14:textId="5D8C4B08" w:rsidR="00306BA3" w:rsidRDefault="00306BA3" w:rsidP="00306BA3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306BA3" w:rsidRPr="00D64717" w14:paraId="181014BA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5890618C" w14:textId="66DAF731" w:rsidR="00306BA3" w:rsidRDefault="00306BA3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20-22 พ.ย.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35FB20AF" w14:textId="30DAFC8C" w:rsidR="00306BA3" w:rsidRPr="00F37648" w:rsidRDefault="00306BA3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</w:t>
            </w:r>
            <w:r w:rsidRPr="00F37648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7E21B7D5" w14:textId="5C174520" w:rsidR="00306BA3" w:rsidRPr="00F37648" w:rsidRDefault="00306BA3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6E96538C" w14:textId="56698B27" w:rsidR="00306BA3" w:rsidRDefault="00306BA3" w:rsidP="00306BA3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306BA3" w:rsidRPr="00D64717" w14:paraId="63B58FD6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3BF7E894" w14:textId="04A71969" w:rsidR="00306BA3" w:rsidRDefault="00306BA3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bookmarkStart w:id="4" w:name="_Hlk212946654"/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21-23 พ.ย.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30A25AC5" w14:textId="03C3B44C" w:rsidR="00306BA3" w:rsidRPr="00F37648" w:rsidRDefault="00306BA3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</w:t>
            </w:r>
            <w:r w:rsidRPr="00F37648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5F810BB6" w14:textId="05E868A8" w:rsidR="00306BA3" w:rsidRPr="00F37648" w:rsidRDefault="00306BA3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74AB1E47" w14:textId="30ACBC2E" w:rsidR="00306BA3" w:rsidRDefault="00306BA3" w:rsidP="00306BA3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bookmarkEnd w:id="4"/>
      <w:tr w:rsidR="00982D7B" w:rsidRPr="00D64717" w14:paraId="1283B006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5A8D5365" w14:textId="388CE4CF" w:rsidR="00982D7B" w:rsidRDefault="00982D7B" w:rsidP="00982D7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22-24 พ.ย.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7AC51EA8" w14:textId="5AA99984" w:rsidR="00982D7B" w:rsidRPr="00F37648" w:rsidRDefault="00982D7B" w:rsidP="00982D7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8</w:t>
            </w:r>
            <w:r w:rsidRPr="00F37648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7736127B" w14:textId="5D84F353" w:rsidR="00982D7B" w:rsidRPr="00F37648" w:rsidRDefault="00982D7B" w:rsidP="00982D7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8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706FF7D6" w14:textId="3430D4C3" w:rsidR="00982D7B" w:rsidRDefault="00982D7B" w:rsidP="00982D7B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 w:rsidRPr="00F37648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306BA3" w:rsidRPr="00D64717" w14:paraId="66CE5E86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6104A394" w14:textId="51073BE4" w:rsidR="00306BA3" w:rsidRDefault="00306BA3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26-28 พ.ย.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0A0456F6" w14:textId="42DC4FEC" w:rsidR="00306BA3" w:rsidRPr="00F37648" w:rsidRDefault="00306BA3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</w:t>
            </w:r>
            <w:r w:rsidRPr="00F37648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6388C7F3" w14:textId="18F2DB84" w:rsidR="00306BA3" w:rsidRPr="00F37648" w:rsidRDefault="00306BA3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116B920B" w14:textId="680CB721" w:rsidR="00306BA3" w:rsidRDefault="00306BA3" w:rsidP="00306BA3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DB2A85" w:rsidRPr="00D64717" w14:paraId="465BA833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160D332B" w14:textId="60DF5202" w:rsidR="00DB2A85" w:rsidRDefault="00DB2A85" w:rsidP="00DB2A85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27-29 พ.ย.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1370AF19" w14:textId="6B7832C7" w:rsidR="00DB2A85" w:rsidRPr="00F37648" w:rsidRDefault="00DB2A85" w:rsidP="00DB2A85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11</w:t>
            </w:r>
            <w:r w:rsidRPr="00F37648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64FA0794" w14:textId="3C43DE03" w:rsidR="00DB2A85" w:rsidRPr="00F37648" w:rsidRDefault="00DB2A85" w:rsidP="00DB2A85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11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6701AD21" w14:textId="2970A19F" w:rsidR="00DB2A85" w:rsidRDefault="00DB2A85" w:rsidP="00DB2A85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DB2A85" w:rsidRPr="00D64717" w14:paraId="0A397E4F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357C27FA" w14:textId="511E6FD2" w:rsidR="00DB2A85" w:rsidRDefault="00DB2A85" w:rsidP="00DB2A85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28-30 พ.ย.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77166434" w14:textId="754BB3D7" w:rsidR="00DB2A85" w:rsidRPr="00F37648" w:rsidRDefault="00DB2A85" w:rsidP="00DB2A85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11</w:t>
            </w:r>
            <w:r w:rsidRPr="00F37648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310F1C8C" w14:textId="35D4B4D5" w:rsidR="00DB2A85" w:rsidRPr="00F37648" w:rsidRDefault="00DB2A85" w:rsidP="00DB2A85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11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2BC6F1DD" w14:textId="71630223" w:rsidR="00DB2A85" w:rsidRDefault="00DB2A85" w:rsidP="00DB2A85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306BA3" w:rsidRPr="00D64717" w14:paraId="71C5EB24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5AAF5A10" w14:textId="1EA3E175" w:rsidR="00306BA3" w:rsidRDefault="00306BA3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29 พ.ย.-1 ธ.ค.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141F0EF4" w14:textId="581D2A32" w:rsidR="00306BA3" w:rsidRPr="00F37648" w:rsidRDefault="00306BA3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</w:t>
            </w:r>
            <w:r w:rsidRPr="00F37648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068D52C7" w14:textId="71E89BA6" w:rsidR="00306BA3" w:rsidRPr="00F37648" w:rsidRDefault="00306BA3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76AD4F3E" w14:textId="7FCCB6EE" w:rsidR="00306BA3" w:rsidRDefault="00306BA3" w:rsidP="00306BA3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 w:rsidRPr="00F37648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306BA3" w:rsidRPr="00D64717" w14:paraId="2D4A88B8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50DABA64" w14:textId="320007A6" w:rsidR="00306BA3" w:rsidRDefault="00306BA3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3-5 ธ.ค.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722D60F9" w14:textId="54D0B19F" w:rsidR="00306BA3" w:rsidRPr="00F37648" w:rsidRDefault="00306BA3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</w:t>
            </w:r>
            <w:r w:rsidRPr="00F37648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51EE17B5" w14:textId="653B0E61" w:rsidR="00306BA3" w:rsidRPr="00F37648" w:rsidRDefault="00306BA3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36106048" w14:textId="5A89546E" w:rsidR="00306BA3" w:rsidRDefault="00306BA3" w:rsidP="00306BA3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306BA3" w:rsidRPr="00D64717" w14:paraId="2B6533C4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2C19B4DC" w14:textId="7172235D" w:rsidR="00306BA3" w:rsidRDefault="00306BA3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4-6 ธ.ค.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713C196F" w14:textId="0F331AA8" w:rsidR="00306BA3" w:rsidRPr="00F37648" w:rsidRDefault="00306BA3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</w:t>
            </w:r>
            <w:r w:rsidR="00DB2A85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</w:t>
            </w:r>
            <w:r w:rsidRPr="00F37648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29A8BC66" w14:textId="260C9B8E" w:rsidR="00306BA3" w:rsidRPr="00F37648" w:rsidRDefault="00306BA3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</w:t>
            </w:r>
            <w:r w:rsidR="00DB2A85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49505F4F" w14:textId="02FCA1EA" w:rsidR="00306BA3" w:rsidRDefault="00306BA3" w:rsidP="00306BA3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306BA3" w:rsidRPr="00D64717" w14:paraId="46E4CC7B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647FA66A" w14:textId="69EF7D9D" w:rsidR="00306BA3" w:rsidRDefault="00306BA3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5-7 ธ.ค.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102023E7" w14:textId="5EF3755C" w:rsidR="00306BA3" w:rsidRPr="00F37648" w:rsidRDefault="00306BA3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14</w:t>
            </w:r>
            <w:r w:rsidRPr="00F37648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3C0DFDE8" w14:textId="7CF3F637" w:rsidR="00306BA3" w:rsidRPr="00F37648" w:rsidRDefault="00306BA3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4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7FD26E77" w14:textId="1DA833F9" w:rsidR="00306BA3" w:rsidRDefault="00306BA3" w:rsidP="00306BA3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4,</w:t>
            </w:r>
            <w:r w:rsidR="00D751B0"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5</w:t>
            </w: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00</w:t>
            </w:r>
          </w:p>
        </w:tc>
      </w:tr>
      <w:tr w:rsidR="00306BA3" w:rsidRPr="00D64717" w14:paraId="753C4EF9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52857142" w14:textId="03DF736D" w:rsidR="00306BA3" w:rsidRDefault="00306BA3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6-8 ธ.ค.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6456E45D" w14:textId="4C49B28C" w:rsidR="00306BA3" w:rsidRPr="00F37648" w:rsidRDefault="00306BA3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11</w:t>
            </w:r>
            <w:r w:rsidRPr="00F37648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7483B97F" w14:textId="42537721" w:rsidR="00306BA3" w:rsidRPr="00F37648" w:rsidRDefault="00306BA3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11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7C7024AF" w14:textId="3F3A5806" w:rsidR="00306BA3" w:rsidRDefault="00306BA3" w:rsidP="00306BA3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 w:rsidRPr="00F37648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306BA3" w:rsidRPr="00D64717" w14:paraId="4EC958D4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1A9E6D6E" w14:textId="2F23EBF8" w:rsidR="00306BA3" w:rsidRDefault="00306BA3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10-12 ธ.ค.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4AD8C98F" w14:textId="5156CE36" w:rsidR="00306BA3" w:rsidRPr="00F37648" w:rsidRDefault="00306BA3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11</w:t>
            </w:r>
            <w:r w:rsidRPr="00F37648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79B9606B" w14:textId="0A31CD61" w:rsidR="00306BA3" w:rsidRPr="00F37648" w:rsidRDefault="00306BA3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11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57B4D12C" w14:textId="189E446F" w:rsidR="00306BA3" w:rsidRDefault="00306BA3" w:rsidP="00306BA3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 w:rsidRPr="00F37648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306BA3" w:rsidRPr="00D64717" w14:paraId="00F35198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2D075BAF" w14:textId="50666E16" w:rsidR="00306BA3" w:rsidRDefault="00306BA3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11-13 ธ.ค.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0E55087E" w14:textId="34CD028E" w:rsidR="00306BA3" w:rsidRPr="00F37648" w:rsidRDefault="00306BA3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11</w:t>
            </w:r>
            <w:r w:rsidRPr="00F37648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6F337AED" w14:textId="37E7DA6A" w:rsidR="00306BA3" w:rsidRPr="00F37648" w:rsidRDefault="00306BA3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11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24FFB5EF" w14:textId="1B795D1A" w:rsidR="00306BA3" w:rsidRDefault="00306BA3" w:rsidP="00306BA3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306BA3" w:rsidRPr="00D64717" w14:paraId="0D890434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118DD770" w14:textId="34E00046" w:rsidR="00306BA3" w:rsidRDefault="00306BA3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lastRenderedPageBreak/>
              <w:t>12-14 ธ.ค.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098EA568" w14:textId="54B2E804" w:rsidR="00306BA3" w:rsidRPr="00F37648" w:rsidRDefault="00306BA3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11</w:t>
            </w:r>
            <w:r w:rsidRPr="00F37648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406C2ADC" w14:textId="6E7BB8F8" w:rsidR="00306BA3" w:rsidRPr="00F37648" w:rsidRDefault="00306BA3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11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10B5123A" w14:textId="3EA71502" w:rsidR="00306BA3" w:rsidRDefault="00306BA3" w:rsidP="00306BA3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306BA3" w:rsidRPr="00D64717" w14:paraId="5EE92493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5C72FD28" w14:textId="6AB4EB84" w:rsidR="00306BA3" w:rsidRDefault="00306BA3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13-15 ธ.ค.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4266BF33" w14:textId="5D6D87E3" w:rsidR="00306BA3" w:rsidRPr="00F37648" w:rsidRDefault="00CF1E66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8</w:t>
            </w:r>
            <w:r w:rsidR="00306BA3" w:rsidRPr="00F37648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7AC1CEEE" w14:textId="616F5EFD" w:rsidR="00306BA3" w:rsidRPr="00F37648" w:rsidRDefault="00CF1E66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8</w:t>
            </w:r>
            <w:r w:rsidR="00306BA3"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</w:t>
            </w:r>
            <w:r w:rsidR="00306BA3"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782C84A2" w14:textId="70AD8297" w:rsidR="00306BA3" w:rsidRDefault="00306BA3" w:rsidP="00306BA3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982D7B" w:rsidRPr="00D64717" w14:paraId="62F45867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312D00A2" w14:textId="18A63767" w:rsidR="00982D7B" w:rsidRDefault="00982D7B" w:rsidP="00982D7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17-19 ธ.ค.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267E098A" w14:textId="3971D98B" w:rsidR="00982D7B" w:rsidRPr="00F37648" w:rsidRDefault="00982D7B" w:rsidP="00982D7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8</w:t>
            </w:r>
            <w:r w:rsidRPr="00F37648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4C40BFEF" w14:textId="0232E968" w:rsidR="00982D7B" w:rsidRPr="00F37648" w:rsidRDefault="00982D7B" w:rsidP="00982D7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8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6B1014A1" w14:textId="0EA0180D" w:rsidR="00982D7B" w:rsidRDefault="00982D7B" w:rsidP="00982D7B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 w:rsidRPr="00F37648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306BA3" w:rsidRPr="00D64717" w14:paraId="79FB2394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52F04142" w14:textId="09E9550A" w:rsidR="00306BA3" w:rsidRDefault="00306BA3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18-20 ธ.ค.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660452A5" w14:textId="7B69FC02" w:rsidR="00306BA3" w:rsidRPr="00F37648" w:rsidRDefault="00306BA3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</w:t>
            </w:r>
            <w:r w:rsidRPr="00F37648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4EE383B2" w14:textId="2BF5D303" w:rsidR="00306BA3" w:rsidRPr="00F37648" w:rsidRDefault="00306BA3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094011E5" w14:textId="6A0955F8" w:rsidR="00306BA3" w:rsidRDefault="00306BA3" w:rsidP="00306BA3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306BA3" w:rsidRPr="00D64717" w14:paraId="4C21C220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3290D71B" w14:textId="23BA1811" w:rsidR="00306BA3" w:rsidRDefault="00306BA3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19-21 ธ.ค.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799907D6" w14:textId="10ACDE5A" w:rsidR="00306BA3" w:rsidRPr="00F37648" w:rsidRDefault="00306BA3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</w:t>
            </w:r>
            <w:r w:rsidRPr="00F37648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7ECEA58F" w14:textId="52DAE861" w:rsidR="00306BA3" w:rsidRPr="00F37648" w:rsidRDefault="00306BA3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58B252DD" w14:textId="43F89341" w:rsidR="00306BA3" w:rsidRDefault="00306BA3" w:rsidP="00306BA3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306BA3" w:rsidRPr="00D64717" w14:paraId="34EC2CA1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4621174C" w14:textId="644971E6" w:rsidR="00306BA3" w:rsidRDefault="00306BA3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20-22 ธ.ค.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7E8797FF" w14:textId="7CE304B6" w:rsidR="00306BA3" w:rsidRPr="00F37648" w:rsidRDefault="00982D7B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9</w:t>
            </w:r>
            <w:r w:rsidR="00306BA3" w:rsidRPr="00F37648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32DF063A" w14:textId="187BA017" w:rsidR="00306BA3" w:rsidRPr="00F37648" w:rsidRDefault="00982D7B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9</w:t>
            </w:r>
            <w:r w:rsidR="00306BA3"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</w:t>
            </w:r>
            <w:r w:rsidR="00306BA3"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30FEAAD3" w14:textId="41176BEE" w:rsidR="00306BA3" w:rsidRDefault="00306BA3" w:rsidP="00306BA3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982D7B" w:rsidRPr="00D64717" w14:paraId="44C049F6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6378FD5E" w14:textId="34BE946C" w:rsidR="00982D7B" w:rsidRDefault="00982D7B" w:rsidP="00982D7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24-26 ธ.ค.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339CFA08" w14:textId="65202D37" w:rsidR="00982D7B" w:rsidRPr="00F37648" w:rsidRDefault="00982D7B" w:rsidP="00982D7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11</w:t>
            </w:r>
            <w:r w:rsidRPr="00F37648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2830DA8D" w14:textId="52EEDE15" w:rsidR="00982D7B" w:rsidRPr="00F37648" w:rsidRDefault="00982D7B" w:rsidP="00982D7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11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753D1E4C" w14:textId="5A7B1077" w:rsidR="00982D7B" w:rsidRDefault="00982D7B" w:rsidP="00982D7B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 w:rsidRPr="00F37648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CF1E66" w:rsidRPr="00D64717" w14:paraId="1AAE698B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3BDA1BBA" w14:textId="26B831F2" w:rsidR="00CF1E66" w:rsidRDefault="00CF1E66" w:rsidP="00CF1E66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25-27 ธ.ค.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39667527" w14:textId="46EDC946" w:rsidR="00CF1E66" w:rsidRPr="00F37648" w:rsidRDefault="00CF1E66" w:rsidP="00CF1E66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11</w:t>
            </w:r>
            <w:r w:rsidRPr="00F37648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2AA9370E" w14:textId="1CDBC887" w:rsidR="00CF1E66" w:rsidRPr="00F37648" w:rsidRDefault="00CF1E66" w:rsidP="00CF1E66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11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38B1DE6A" w14:textId="63CFA6F1" w:rsidR="00CF1E66" w:rsidRDefault="00CF1E66" w:rsidP="00CF1E66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982D7B" w:rsidRPr="00D64717" w14:paraId="38DD746B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3013B597" w14:textId="6CB91728" w:rsidR="00982D7B" w:rsidRDefault="00982D7B" w:rsidP="00982D7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26-28 ธ.ค.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7F2A2F41" w14:textId="49A3F9BA" w:rsidR="00982D7B" w:rsidRPr="00F37648" w:rsidRDefault="00982D7B" w:rsidP="00982D7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12</w:t>
            </w:r>
            <w:r w:rsidRPr="00F37648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1063C2CF" w14:textId="2C8F5CB4" w:rsidR="00982D7B" w:rsidRPr="00F37648" w:rsidRDefault="00982D7B" w:rsidP="00982D7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12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5E352BC8" w14:textId="5FF48769" w:rsidR="00982D7B" w:rsidRDefault="00982D7B" w:rsidP="00982D7B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CF1E66" w:rsidRPr="00D64717" w14:paraId="0CA05CE1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22C801C4" w14:textId="1EA51FF9" w:rsidR="00CF1E66" w:rsidRDefault="00CF1E66" w:rsidP="00CF1E66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27-29 ธ.ค.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6DF88E52" w14:textId="0B28503E" w:rsidR="00CF1E66" w:rsidRPr="00F37648" w:rsidRDefault="00CF1E66" w:rsidP="00CF1E66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</w:t>
            </w:r>
            <w:r w:rsidR="00982D7B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</w:t>
            </w:r>
            <w:r w:rsidRPr="00F37648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7378E2FC" w14:textId="6BBFA44F" w:rsidR="00CF1E66" w:rsidRPr="00F37648" w:rsidRDefault="00CF1E66" w:rsidP="00CF1E66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</w:t>
            </w:r>
            <w:r w:rsidR="00982D7B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7FA8DFD8" w14:textId="7C3770C3" w:rsidR="00CF1E66" w:rsidRDefault="00CF1E66" w:rsidP="00CF1E66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306BA3" w:rsidRPr="00D64717" w14:paraId="2E15A261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7F17DD81" w14:textId="66E6853E" w:rsidR="00306BA3" w:rsidRDefault="00306BA3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31 ธ.ค. 69-2 ม.ค.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51999FCA" w14:textId="47905C32" w:rsidR="00306BA3" w:rsidRPr="00F37648" w:rsidRDefault="00306BA3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</w:t>
            </w:r>
            <w:r w:rsidR="00D751B0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4</w:t>
            </w:r>
            <w:r w:rsidRPr="00F37648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0D93E107" w14:textId="5E916E5D" w:rsidR="00306BA3" w:rsidRPr="00F37648" w:rsidRDefault="00306BA3" w:rsidP="00306BA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</w:t>
            </w:r>
            <w:r w:rsidR="00D751B0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4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7D2C7872" w14:textId="660123F2" w:rsidR="00306BA3" w:rsidRDefault="00306BA3" w:rsidP="00306BA3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4</w:t>
            </w:r>
            <w:r w:rsidRPr="00F37648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,500</w:t>
            </w:r>
          </w:p>
        </w:tc>
      </w:tr>
    </w:tbl>
    <w:p w14:paraId="302D3A0F" w14:textId="7A6E7F8E" w:rsidR="00152CD1" w:rsidRPr="00744B9B" w:rsidRDefault="00152CD1" w:rsidP="00152CD1">
      <w:pPr>
        <w:jc w:val="center"/>
        <w:rPr>
          <w:rFonts w:ascii="TH SarabunPSK" w:eastAsia="Calibri" w:hAnsi="TH SarabunPSK" w:cs="TH SarabunPSK"/>
          <w:b/>
          <w:bCs/>
          <w:color w:val="FF0000"/>
          <w:sz w:val="36"/>
          <w:szCs w:val="36"/>
          <w:u w:val="single"/>
        </w:rPr>
      </w:pPr>
      <w:r w:rsidRPr="00744B9B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  <w:cs/>
        </w:rPr>
        <w:t xml:space="preserve">***ราคาเด็กเล็กอายุต่ำกว่า 2 ปี จ่าย </w:t>
      </w:r>
      <w:r w:rsidR="00CF08BA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  <w:cs/>
        </w:rPr>
        <w:t>7</w:t>
      </w:r>
      <w:r w:rsidRPr="00744B9B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  <w:cs/>
        </w:rPr>
        <w:t>,</w:t>
      </w:r>
      <w:r w:rsidR="00CF08BA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  <w:cs/>
        </w:rPr>
        <w:t>0</w:t>
      </w:r>
      <w:r w:rsidRPr="00744B9B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  <w:cs/>
        </w:rPr>
        <w:t>00.-</w:t>
      </w:r>
      <w:r w:rsidRPr="00744B9B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</w:rPr>
        <w:t xml:space="preserve"> </w:t>
      </w:r>
      <w:r w:rsidRPr="00744B9B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  <w:cs/>
        </w:rPr>
        <w:t>บาท</w:t>
      </w:r>
      <w:r w:rsidR="00683EA0" w:rsidRPr="00744B9B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  <w:cs/>
        </w:rPr>
        <w:t xml:space="preserve"> ไม่มีที่นั่งบนเครื่อง</w:t>
      </w:r>
      <w:r w:rsidR="006541F1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  <w:cs/>
        </w:rPr>
        <w:t xml:space="preserve"> ไม่ต้องจ่ายทิป</w:t>
      </w:r>
      <w:r w:rsidRPr="00744B9B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  <w:cs/>
        </w:rPr>
        <w:t>***</w:t>
      </w:r>
    </w:p>
    <w:p w14:paraId="0D440FF7" w14:textId="77777777" w:rsidR="00C4489D" w:rsidRPr="00744B9B" w:rsidRDefault="00C4489D" w:rsidP="00C4489D">
      <w:pPr>
        <w:jc w:val="center"/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</w:pPr>
      <w:r w:rsidRPr="00744B9B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cs/>
        </w:rPr>
        <w:t>โปรแกรมอาจมีการปรับเปลี่ยนได้ตามความเหมาะสมโดยไม่ต้องแจ้งให้ทราบล่วงหน้า</w:t>
      </w:r>
    </w:p>
    <w:p w14:paraId="03A8627F" w14:textId="77777777" w:rsidR="00152CD1" w:rsidRPr="00B51352" w:rsidRDefault="00152CD1" w:rsidP="003B592C">
      <w:pPr>
        <w:pStyle w:val="1"/>
        <w:tabs>
          <w:tab w:val="left" w:pos="2220"/>
        </w:tabs>
        <w:jc w:val="center"/>
        <w:rPr>
          <w:rFonts w:ascii="TH SarabunPSK" w:hAnsi="TH SarabunPSK" w:cs="TH SarabunPSK"/>
          <w:noProof/>
          <w:color w:val="FF0000"/>
          <w:sz w:val="32"/>
          <w:szCs w:val="32"/>
        </w:rPr>
      </w:pPr>
    </w:p>
    <w:p w14:paraId="1CEC485F" w14:textId="4A61B087" w:rsidR="00946EC6" w:rsidRPr="006E01CA" w:rsidRDefault="00D7095E" w:rsidP="006E01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ind w:left="851" w:hanging="851"/>
        <w:jc w:val="both"/>
        <w:rPr>
          <w:rFonts w:ascii="TH SarabunPSK" w:eastAsia="Calibri" w:hAnsi="TH SarabunPSK" w:cs="TH SarabunPSK"/>
          <w:b/>
          <w:bCs/>
          <w:color w:val="FF3399"/>
          <w:sz w:val="36"/>
          <w:szCs w:val="36"/>
        </w:rPr>
      </w:pPr>
      <w:r w:rsidRPr="006E01CA">
        <w:rPr>
          <w:rFonts w:ascii="TH SarabunPSK" w:eastAsia="Calibri" w:hAnsi="TH SarabunPSK" w:cs="TH SarabunPSK" w:hint="cs"/>
          <w:b/>
          <w:bCs/>
          <w:color w:val="FF3399"/>
          <w:sz w:val="36"/>
          <w:szCs w:val="36"/>
          <w:cs/>
        </w:rPr>
        <w:t>วัน</w:t>
      </w:r>
      <w:r w:rsidR="006C0E55" w:rsidRPr="006E01CA">
        <w:rPr>
          <w:rFonts w:ascii="TH SarabunPSK" w:eastAsia="Calibri" w:hAnsi="TH SarabunPSK" w:cs="TH SarabunPSK" w:hint="cs"/>
          <w:b/>
          <w:bCs/>
          <w:color w:val="FF3399"/>
          <w:sz w:val="36"/>
          <w:szCs w:val="36"/>
          <w:cs/>
        </w:rPr>
        <w:t>แรก</w:t>
      </w:r>
      <w:r w:rsidR="00946EC6" w:rsidRPr="006E01CA">
        <w:rPr>
          <w:rFonts w:ascii="TH SarabunPSK" w:eastAsia="Calibri" w:hAnsi="TH SarabunPSK" w:cs="TH SarabunPSK" w:hint="cs"/>
          <w:b/>
          <w:bCs/>
          <w:color w:val="FF3399"/>
          <w:sz w:val="36"/>
          <w:szCs w:val="36"/>
          <w:cs/>
        </w:rPr>
        <w:tab/>
        <w:t>กรุงเทพฯ-</w:t>
      </w:r>
      <w:r w:rsidR="00A1470F" w:rsidRPr="006E01CA">
        <w:rPr>
          <w:rFonts w:ascii="TH SarabunPSK" w:eastAsia="Calibri" w:hAnsi="TH SarabunPSK" w:cs="TH SarabunPSK" w:hint="cs"/>
          <w:b/>
          <w:bCs/>
          <w:color w:val="FF3399"/>
          <w:sz w:val="36"/>
          <w:szCs w:val="36"/>
          <w:cs/>
        </w:rPr>
        <w:t>สุวรรณภูมิ-</w:t>
      </w:r>
      <w:bookmarkStart w:id="5" w:name="_Hlk190819730"/>
      <w:r w:rsidR="00946EC6" w:rsidRPr="006E01CA">
        <w:rPr>
          <w:rFonts w:ascii="TH SarabunPSK" w:eastAsia="Calibri" w:hAnsi="TH SarabunPSK" w:cs="TH SarabunPSK" w:hint="cs"/>
          <w:b/>
          <w:bCs/>
          <w:color w:val="FF3399"/>
          <w:sz w:val="36"/>
          <w:szCs w:val="36"/>
          <w:cs/>
        </w:rPr>
        <w:t>เซินเจิ้น-</w:t>
      </w:r>
      <w:r w:rsidR="00953D1C" w:rsidRPr="006E01CA">
        <w:rPr>
          <w:rFonts w:ascii="TH SarabunPSK" w:eastAsia="Calibri" w:hAnsi="TH SarabunPSK" w:cs="TH SarabunPSK" w:hint="cs"/>
          <w:b/>
          <w:bCs/>
          <w:color w:val="FF3399"/>
          <w:sz w:val="36"/>
          <w:szCs w:val="36"/>
          <w:cs/>
        </w:rPr>
        <w:t>วัดกวนอู-เมืองยุโรป</w:t>
      </w:r>
      <w:r w:rsidR="005B3E82" w:rsidRPr="006E01CA">
        <w:rPr>
          <w:rFonts w:ascii="TH SarabunPSK" w:eastAsia="Calibri" w:hAnsi="TH SarabunPSK" w:cs="TH SarabunPSK" w:hint="cs"/>
          <w:b/>
          <w:bCs/>
          <w:color w:val="FF3399"/>
          <w:sz w:val="36"/>
          <w:szCs w:val="36"/>
          <w:cs/>
        </w:rPr>
        <w:t>มาเลเนีย</w:t>
      </w:r>
      <w:r w:rsidR="00953D1C" w:rsidRPr="006E01CA">
        <w:rPr>
          <w:rFonts w:ascii="TH SarabunPSK" w:eastAsia="Calibri" w:hAnsi="TH SarabunPSK" w:cs="TH SarabunPSK" w:hint="cs"/>
          <w:b/>
          <w:bCs/>
          <w:color w:val="FF3399"/>
          <w:sz w:val="36"/>
          <w:szCs w:val="36"/>
          <w:cs/>
        </w:rPr>
        <w:t>-เมืองหิมะ</w:t>
      </w:r>
      <w:r w:rsidR="006575E0" w:rsidRPr="006E01CA">
        <w:rPr>
          <w:rFonts w:ascii="TH SarabunPSK" w:eastAsia="Calibri" w:hAnsi="TH SarabunPSK" w:cs="TH SarabunPSK" w:hint="cs"/>
          <w:b/>
          <w:bCs/>
          <w:color w:val="FF3399"/>
          <w:sz w:val="36"/>
          <w:szCs w:val="36"/>
          <w:cs/>
        </w:rPr>
        <w:t xml:space="preserve"> (</w:t>
      </w:r>
      <w:r w:rsidR="006575E0" w:rsidRPr="006E01CA">
        <w:rPr>
          <w:rFonts w:ascii="TH SarabunPSK" w:eastAsia="Calibri" w:hAnsi="TH SarabunPSK" w:cs="TH SarabunPSK"/>
          <w:b/>
          <w:bCs/>
          <w:color w:val="FF3399"/>
          <w:sz w:val="36"/>
          <w:szCs w:val="36"/>
        </w:rPr>
        <w:t>Snow Town)</w:t>
      </w:r>
      <w:r w:rsidR="00953D1C" w:rsidRPr="006E01CA">
        <w:rPr>
          <w:rFonts w:ascii="TH SarabunPSK" w:eastAsia="Calibri" w:hAnsi="TH SarabunPSK" w:cs="TH SarabunPSK" w:hint="cs"/>
          <w:b/>
          <w:bCs/>
          <w:color w:val="FF3399"/>
          <w:sz w:val="36"/>
          <w:szCs w:val="36"/>
          <w:cs/>
        </w:rPr>
        <w:t>-ถนนคนเดินตงเหมิน</w:t>
      </w:r>
    </w:p>
    <w:bookmarkEnd w:id="5"/>
    <w:p w14:paraId="307FDBDC" w14:textId="27F26D2B" w:rsidR="00A1470F" w:rsidRPr="0041023A" w:rsidRDefault="00A1470F" w:rsidP="00610991">
      <w:pPr>
        <w:pStyle w:val="1"/>
        <w:ind w:left="851" w:hanging="851"/>
        <w:jc w:val="both"/>
        <w:rPr>
          <w:rFonts w:ascii="TH SarabunPSK" w:eastAsia="Times New Roman" w:hAnsi="TH SarabunPSK" w:cs="TH SarabunPSK"/>
          <w:color w:val="0000FF"/>
          <w:sz w:val="32"/>
          <w:szCs w:val="32"/>
        </w:rPr>
      </w:pPr>
      <w:r w:rsidRPr="0041023A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0</w:t>
      </w:r>
      <w:r w:rsidR="00A53CE7" w:rsidRPr="0041023A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0</w:t>
      </w:r>
      <w:r w:rsidRPr="0041023A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.</w:t>
      </w:r>
      <w:r w:rsidR="006575E0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1</w:t>
      </w:r>
      <w:r w:rsidR="00953D1C" w:rsidRPr="0041023A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5</w:t>
      </w:r>
      <w:r w:rsidRPr="0041023A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 xml:space="preserve"> น.</w:t>
      </w:r>
      <w:r w:rsidRPr="0041023A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ab/>
        <w:t>พร้อมกันที่</w:t>
      </w:r>
      <w:r w:rsidRPr="0041023A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 xml:space="preserve">สนามบินสุวรรณภูมิ อาคารผู้โดยสารขาออก ชั้น 4 </w:t>
      </w:r>
      <w:r w:rsidR="00953D1C" w:rsidRPr="0041023A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เ</w:t>
      </w:r>
      <w:r w:rsidRPr="0041023A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คาน์เตอร์สายการบิน</w:t>
      </w:r>
      <w:r w:rsidR="00953D1C" w:rsidRPr="0041023A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เซินเจิ้นแ</w:t>
      </w:r>
      <w:r w:rsidRPr="0041023A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อร์ไลน์</w:t>
      </w:r>
      <w:r w:rsidRPr="0041023A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 xml:space="preserve"> เจ้าหน้าที่บริษัทฯ ให้การต้อนรับและอำนวยความสะดวก</w:t>
      </w:r>
    </w:p>
    <w:p w14:paraId="52D500DD" w14:textId="17F789E5" w:rsidR="00486F3B" w:rsidRPr="0041023A" w:rsidRDefault="00486F3B" w:rsidP="00610991">
      <w:pPr>
        <w:pStyle w:val="1"/>
        <w:ind w:left="851" w:hanging="851"/>
        <w:jc w:val="both"/>
        <w:rPr>
          <w:rFonts w:ascii="TH SarabunPSK" w:eastAsia="Times New Roman" w:hAnsi="TH SarabunPSK" w:cs="TH SarabunPSK"/>
          <w:color w:val="0000FF"/>
          <w:sz w:val="32"/>
          <w:szCs w:val="32"/>
        </w:rPr>
      </w:pPr>
      <w:r w:rsidRPr="0041023A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0</w:t>
      </w:r>
      <w:r w:rsidR="00A53CE7" w:rsidRPr="0041023A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3</w:t>
      </w:r>
      <w:r w:rsidRPr="0041023A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.</w:t>
      </w:r>
      <w:r w:rsidR="006575E0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1</w:t>
      </w:r>
      <w:r w:rsidR="00953D1C" w:rsidRPr="0041023A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5</w:t>
      </w:r>
      <w:r w:rsidRPr="0041023A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 xml:space="preserve"> น.</w:t>
      </w:r>
      <w:r w:rsidRPr="0041023A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ab/>
        <w:t xml:space="preserve">ออกเดินทาง </w:t>
      </w:r>
      <w:r w:rsidRPr="0041023A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โดยสายการบิน</w:t>
      </w:r>
      <w:r w:rsidR="00953D1C" w:rsidRPr="0041023A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เซินเจิ้น</w:t>
      </w:r>
      <w:r w:rsidRPr="0041023A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 xml:space="preserve">แอร์ไลน์ เที่ยวบินที่ </w:t>
      </w:r>
      <w:r w:rsidR="00953D1C" w:rsidRPr="0041023A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>ZH306</w:t>
      </w:r>
      <w:r w:rsidR="00610991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 xml:space="preserve"> (</w:t>
      </w:r>
      <w:r w:rsidR="00610991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บริการ</w:t>
      </w:r>
      <w:r w:rsidR="00871457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ของ</w:t>
      </w:r>
      <w:r w:rsidR="00610991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ว่างและเครื่องดื่มบนเครื่อง)</w:t>
      </w:r>
      <w:r w:rsidRPr="0041023A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</w:p>
    <w:p w14:paraId="60981377" w14:textId="01E62B58" w:rsidR="00953D1C" w:rsidRPr="0041023A" w:rsidRDefault="00486F3B" w:rsidP="00610991">
      <w:pPr>
        <w:pStyle w:val="1"/>
        <w:ind w:left="851" w:hanging="851"/>
        <w:jc w:val="both"/>
        <w:rPr>
          <w:rFonts w:ascii="TH SarabunPSK" w:hAnsi="TH SarabunPSK" w:cs="TH SarabunPSK"/>
          <w:color w:val="0000FF"/>
          <w:sz w:val="32"/>
          <w:szCs w:val="32"/>
          <w:cs/>
        </w:rPr>
      </w:pPr>
      <w:r w:rsidRPr="0041023A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0</w:t>
      </w:r>
      <w:r w:rsidR="00A53CE7" w:rsidRPr="0041023A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7</w:t>
      </w:r>
      <w:r w:rsidRPr="0041023A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.</w:t>
      </w:r>
      <w:r w:rsidR="00553A54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1</w:t>
      </w:r>
      <w:r w:rsidR="00953D1C" w:rsidRPr="0041023A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0</w:t>
      </w:r>
      <w:r w:rsidRPr="0041023A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 xml:space="preserve"> น</w:t>
      </w:r>
      <w:r w:rsidRPr="0041023A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ab/>
      </w:r>
      <w:r w:rsidR="00953D1C" w:rsidRPr="0041023A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เดินทาง</w:t>
      </w:r>
      <w:r w:rsidRPr="0041023A">
        <w:rPr>
          <w:rFonts w:ascii="TH SarabunPSK" w:hAnsi="TH SarabunPSK" w:cs="TH SarabunPSK" w:hint="cs"/>
          <w:color w:val="0000FF"/>
          <w:sz w:val="32"/>
          <w:szCs w:val="32"/>
          <w:cs/>
        </w:rPr>
        <w:t>ถึง</w:t>
      </w:r>
      <w:r w:rsidRPr="0041023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r w:rsidR="00953D1C" w:rsidRPr="0041023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เซินเจิ้นเป่าอัน</w:t>
      </w:r>
      <w:r w:rsidR="00953D1C" w:rsidRPr="0041023A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41023A">
        <w:rPr>
          <w:rFonts w:ascii="TH SarabunPSK" w:hAnsi="TH SarabunPSK" w:cs="TH SarabunPSK" w:hint="cs"/>
          <w:color w:val="0000FF"/>
          <w:sz w:val="32"/>
          <w:szCs w:val="32"/>
          <w:cs/>
        </w:rPr>
        <w:t>ผ่านพิธีการตรวจคนเข้าเมืองเรียบร้อยแล้ว อิสระให้ทุกท่านทำภารกิจส่วนตัวที่สนามบิน</w:t>
      </w:r>
    </w:p>
    <w:p w14:paraId="22D96DD6" w14:textId="1EF64756" w:rsidR="00953D1C" w:rsidRPr="00744B9B" w:rsidRDefault="00953D1C" w:rsidP="00610991">
      <w:pPr>
        <w:ind w:left="851" w:hanging="851"/>
        <w:jc w:val="both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08.30 น.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นำทุกท่าน</w:t>
      </w:r>
      <w:r w:rsidRPr="001D0CD9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นั่ง</w:t>
      </w:r>
      <w:r>
        <w:rPr>
          <w:rFonts w:ascii="TH SarabunPSK" w:hAnsi="TH SarabunPSK" w:cs="TH SarabunPSK" w:hint="cs"/>
          <w:sz w:val="32"/>
          <w:szCs w:val="32"/>
          <w:cs/>
        </w:rPr>
        <w:t>รถโค้บปรับอากาศท่องเที่ยว</w:t>
      </w:r>
      <w:r w:rsidR="00486F3B" w:rsidRPr="00744B9B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เมืองเซินเจิ้น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>ซึ่งเป็นเขตเศรษฐกิจพิเศษของจีน แต่เดิมนั้นเป็นเพียงหมู่บ้านชาวประมงธรรมดาอยู่ในมณฑลกวางตุ้ง มีเนื้อที่ 2</w:t>
      </w:r>
      <w:r w:rsidRPr="00744B9B">
        <w:rPr>
          <w:rFonts w:ascii="TH SarabunPSK" w:eastAsia="Calibri" w:hAnsi="TH SarabunPSK" w:cs="TH SarabunPSK" w:hint="cs"/>
          <w:sz w:val="32"/>
          <w:szCs w:val="32"/>
        </w:rPr>
        <w:t>,</w:t>
      </w: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 xml:space="preserve">020 ตารางกิโลเมตร ตัวเมืองเซินเจิ้นได้รับการวางระบบผังเมืองอย่างดีมีสภาพภูมิทัศน์ และสภาพแวดล้อมที่เป็นระเบียบสวยงาม </w:t>
      </w:r>
    </w:p>
    <w:p w14:paraId="11AB93E3" w14:textId="4FD0D954" w:rsidR="00953D1C" w:rsidRDefault="00953D1C" w:rsidP="00610991">
      <w:pPr>
        <w:ind w:left="851"/>
        <w:jc w:val="both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744B9B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นำท่านเดินทางสู่</w:t>
      </w:r>
      <w:r w:rsidRPr="00744B9B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วัดกวนอู ไหว้เทพจ้ากวนอู </w:t>
      </w:r>
      <w:r w:rsidRPr="00744B9B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</w:rPr>
        <w:t>สัญลักษณ์ของความซื่อสัตย์ ความกตัญญูรู้คุณ ความจงรักภักดี ความกล้าหาญ โชคลาภ บารมี</w:t>
      </w:r>
      <w:r w:rsidRPr="00744B9B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 xml:space="preserve"> ท่านเปรียบเสมือนตัวแทนของความเข้มแข็งเด็ดเดี่ยวองอาจไม่ครั่นคร้ามต่อศัตรู ท่านเป็นคนจิตใจมั่นคงดั่งขุนเขา มีสติปัญญาเลอเลิศมาก และไม่เคยประมาทการบูชาขอพรท่านก็หมายถึงขอให้ท่านช่วยอุดช่องว่างไม่ให้เพลี่ยงพล้ำแก่ฝ่ายตรงข้าม และให้เกิดความสมบูรณ์ด้วยคนข้างเคียงที่ซื่อสัตย์ หรือบริวารที่ไว้ใจได้นั่นเองดังนั้นประชาชนคนจีนจึงนิยมบูชา และกราบไหว้เพื่อความเป็นสิริมงคลต่อตนเอง และครอบครัวในทุกๆ ด้าน</w:t>
      </w:r>
    </w:p>
    <w:p w14:paraId="2F4DB17E" w14:textId="75F9B9E1" w:rsidR="005B3E82" w:rsidRPr="00744B9B" w:rsidRDefault="006E01CA" w:rsidP="00610991">
      <w:pPr>
        <w:pStyle w:val="1"/>
        <w:ind w:left="851" w:hanging="851"/>
        <w:jc w:val="both"/>
        <w:rPr>
          <w:rFonts w:ascii="TH SarabunPSK" w:hAnsi="TH SarabunPSK" w:cs="TH SarabunPSK"/>
          <w:color w:val="0000FF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52448" behindDoc="0" locked="0" layoutInCell="1" allowOverlap="1" wp14:anchorId="06BE0421" wp14:editId="64760723">
            <wp:simplePos x="0" y="0"/>
            <wp:positionH relativeFrom="margin">
              <wp:posOffset>6985</wp:posOffset>
            </wp:positionH>
            <wp:positionV relativeFrom="paragraph">
              <wp:posOffset>391795</wp:posOffset>
            </wp:positionV>
            <wp:extent cx="6645910" cy="2200275"/>
            <wp:effectExtent l="0" t="0" r="2540" b="9525"/>
            <wp:wrapThrough wrapText="bothSides">
              <wp:wrapPolygon edited="0">
                <wp:start x="0" y="0"/>
                <wp:lineTo x="0" y="21506"/>
                <wp:lineTo x="21546" y="21506"/>
                <wp:lineTo x="21546" y="0"/>
                <wp:lineTo x="0" y="0"/>
              </wp:wrapPolygon>
            </wp:wrapThrough>
            <wp:docPr id="123293818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141" b="50040"/>
                    <a:stretch/>
                  </pic:blipFill>
                  <pic:spPr bwMode="auto">
                    <a:xfrm>
                      <a:off x="0" y="0"/>
                      <a:ext cx="664591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3E82" w:rsidRPr="00744B9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เที่ยง</w:t>
      </w:r>
      <w:r w:rsidR="005B3E82" w:rsidRPr="00744B9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  <w:t>รับประทานอาหาร ณ ภัตตาคาร</w:t>
      </w:r>
    </w:p>
    <w:p w14:paraId="0A5776B9" w14:textId="0DC5BD3E" w:rsidR="00953D1C" w:rsidRPr="00B60D03" w:rsidRDefault="00081863" w:rsidP="00610991">
      <w:pPr>
        <w:ind w:left="851" w:hanging="851"/>
        <w:jc w:val="both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นำท่านเที่ยวชม</w:t>
      </w:r>
      <w:r w:rsidRPr="00081863">
        <w:rPr>
          <w:rFonts w:ascii="TH SarabunPSK" w:eastAsia="Calibri" w:hAnsi="TH SarabunPSK" w:cs="TH SarabunPSK" w:hint="cs"/>
          <w:b/>
          <w:bCs/>
          <w:color w:val="ED0000"/>
          <w:sz w:val="32"/>
          <w:szCs w:val="32"/>
          <w:cs/>
        </w:rPr>
        <w:t>เมืองยุโรป</w:t>
      </w:r>
      <w:r>
        <w:rPr>
          <w:rFonts w:ascii="TH SarabunPSK" w:eastAsia="Calibri" w:hAnsi="TH SarabunPSK" w:cs="TH SarabunPSK" w:hint="cs"/>
          <w:b/>
          <w:bCs/>
          <w:color w:val="ED0000"/>
          <w:sz w:val="32"/>
          <w:szCs w:val="32"/>
          <w:cs/>
        </w:rPr>
        <w:t>เมลาเนีย</w:t>
      </w:r>
      <w:r w:rsidRPr="00081863">
        <w:t xml:space="preserve"> </w:t>
      </w:r>
      <w:r>
        <w:rPr>
          <w:rFonts w:ascii="TH SarabunPSK" w:eastAsia="Calibri" w:hAnsi="TH SarabunPSK" w:cs="TH SarabunPSK"/>
          <w:b/>
          <w:bCs/>
          <w:color w:val="ED0000"/>
          <w:sz w:val="32"/>
          <w:szCs w:val="32"/>
        </w:rPr>
        <w:t>M</w:t>
      </w:r>
      <w:r w:rsidRPr="00081863">
        <w:rPr>
          <w:rFonts w:ascii="TH SarabunPSK" w:eastAsia="Calibri" w:hAnsi="TH SarabunPSK" w:cs="TH SarabunPSK"/>
          <w:b/>
          <w:bCs/>
          <w:color w:val="ED0000"/>
          <w:sz w:val="32"/>
          <w:szCs w:val="32"/>
        </w:rPr>
        <w:t xml:space="preserve">elania </w:t>
      </w:r>
      <w:r>
        <w:rPr>
          <w:rFonts w:ascii="TH SarabunPSK" w:eastAsia="Calibri" w:hAnsi="TH SarabunPSK" w:cs="TH SarabunPSK"/>
          <w:b/>
          <w:bCs/>
          <w:color w:val="ED0000"/>
          <w:sz w:val="32"/>
          <w:szCs w:val="32"/>
        </w:rPr>
        <w:t>T</w:t>
      </w:r>
      <w:r w:rsidRPr="00081863">
        <w:rPr>
          <w:rFonts w:ascii="TH SarabunPSK" w:eastAsia="Calibri" w:hAnsi="TH SarabunPSK" w:cs="TH SarabunPSK"/>
          <w:b/>
          <w:bCs/>
          <w:color w:val="ED0000"/>
          <w:sz w:val="32"/>
          <w:szCs w:val="32"/>
        </w:rPr>
        <w:t>own</w:t>
      </w:r>
      <w:r w:rsidR="00B60D03">
        <w:rPr>
          <w:rFonts w:ascii="TH SarabunPSK" w:eastAsia="Calibri" w:hAnsi="TH SarabunPSK" w:cs="TH SarabunPSK" w:hint="cs"/>
          <w:b/>
          <w:bCs/>
          <w:color w:val="ED0000"/>
          <w:sz w:val="32"/>
          <w:szCs w:val="32"/>
          <w:cs/>
        </w:rPr>
        <w:t xml:space="preserve"> </w:t>
      </w:r>
      <w:r w:rsidR="00B60D03">
        <w:rPr>
          <w:rFonts w:ascii="TH SarabunPSK" w:eastAsia="Calibri" w:hAnsi="TH SarabunPSK" w:cs="TH SarabunPSK" w:hint="cs"/>
          <w:sz w:val="32"/>
          <w:szCs w:val="32"/>
          <w:cs/>
        </w:rPr>
        <w:t>ท่านจะได้</w:t>
      </w:r>
      <w:r w:rsidR="00B60D03" w:rsidRPr="00B60D03">
        <w:rPr>
          <w:rFonts w:ascii="TH SarabunPSK" w:eastAsia="Calibri" w:hAnsi="TH SarabunPSK" w:cs="TH SarabunPSK" w:hint="cs"/>
          <w:sz w:val="32"/>
          <w:szCs w:val="32"/>
          <w:cs/>
        </w:rPr>
        <w:t>สัมผัสบรรยากาศเทพนิยายที่</w:t>
      </w:r>
      <w:r w:rsidR="00B60D03">
        <w:rPr>
          <w:rFonts w:ascii="TH SarabunPSK" w:eastAsia="Calibri" w:hAnsi="TH SarabunPSK" w:cs="TH SarabunPSK" w:hint="cs"/>
          <w:sz w:val="32"/>
          <w:szCs w:val="32"/>
          <w:cs/>
        </w:rPr>
        <w:t xml:space="preserve">สวยงาม </w:t>
      </w:r>
      <w:r w:rsidR="00B60D03" w:rsidRPr="00B60D03">
        <w:rPr>
          <w:rFonts w:ascii="TH SarabunPSK" w:eastAsia="Calibri" w:hAnsi="TH SarabunPSK" w:cs="TH SarabunPSK" w:hint="cs"/>
          <w:sz w:val="32"/>
          <w:szCs w:val="32"/>
          <w:cs/>
        </w:rPr>
        <w:t>ทุกรายละเอียดเน้นถึงความโรแมนติกและความสง่างามของยุโรป</w:t>
      </w:r>
      <w:r w:rsidR="00B60D03">
        <w:rPr>
          <w:rFonts w:ascii="TH SarabunPSK" w:eastAsia="Calibri" w:hAnsi="TH SarabunPSK" w:cs="TH SarabunPSK" w:hint="cs"/>
          <w:sz w:val="32"/>
          <w:szCs w:val="32"/>
          <w:cs/>
        </w:rPr>
        <w:t xml:space="preserve"> เมืองเล็กๆ แห่งนี้เป็นจุดเช็คอิน</w:t>
      </w:r>
      <w:r w:rsidR="00B60D03" w:rsidRPr="00B60D03">
        <w:rPr>
          <w:rFonts w:ascii="TH SarabunPSK" w:eastAsia="Calibri" w:hAnsi="TH SarabunPSK" w:cs="TH SarabunPSK" w:hint="cs"/>
          <w:sz w:val="32"/>
          <w:szCs w:val="32"/>
          <w:cs/>
        </w:rPr>
        <w:t>ใหม่ล่าสุดของเซินเจิ้น</w:t>
      </w:r>
      <w:r w:rsidR="00B60D03" w:rsidRPr="00B60D03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B60D03">
        <w:rPr>
          <w:rFonts w:ascii="TH SarabunPSK" w:eastAsia="Calibri" w:hAnsi="TH SarabunPSK" w:cs="TH SarabunPSK" w:hint="cs"/>
          <w:sz w:val="32"/>
          <w:szCs w:val="32"/>
          <w:cs/>
        </w:rPr>
        <w:t>มี</w:t>
      </w:r>
      <w:r w:rsidR="00B60D03" w:rsidRPr="00B60D03">
        <w:rPr>
          <w:rFonts w:ascii="TH SarabunPSK" w:eastAsia="Calibri" w:hAnsi="TH SarabunPSK" w:cs="TH SarabunPSK" w:hint="cs"/>
          <w:sz w:val="32"/>
          <w:szCs w:val="32"/>
          <w:cs/>
        </w:rPr>
        <w:t>สถาปัตยกรรมอันงดงาม</w:t>
      </w:r>
      <w:r w:rsidR="00B60D03">
        <w:rPr>
          <w:rFonts w:ascii="TH SarabunPSK" w:eastAsia="Calibri" w:hAnsi="TH SarabunPSK" w:cs="TH SarabunPSK" w:hint="cs"/>
          <w:sz w:val="32"/>
          <w:szCs w:val="32"/>
          <w:cs/>
        </w:rPr>
        <w:t xml:space="preserve">ม เช่น </w:t>
      </w:r>
      <w:r w:rsidR="00B60D03" w:rsidRPr="00B60D03">
        <w:rPr>
          <w:rFonts w:ascii="TH SarabunPSK" w:eastAsia="Calibri" w:hAnsi="TH SarabunPSK" w:cs="TH SarabunPSK" w:hint="cs"/>
          <w:sz w:val="32"/>
          <w:szCs w:val="32"/>
          <w:cs/>
        </w:rPr>
        <w:t>สถานีรถไฟย้อนยุค</w:t>
      </w:r>
      <w:r w:rsidR="00B60D03" w:rsidRPr="00B60D03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B60D03" w:rsidRPr="00B60D03">
        <w:rPr>
          <w:rFonts w:ascii="TH SarabunPSK" w:eastAsia="Calibri" w:hAnsi="TH SarabunPSK" w:cs="TH SarabunPSK" w:hint="cs"/>
          <w:sz w:val="32"/>
          <w:szCs w:val="32"/>
          <w:cs/>
        </w:rPr>
        <w:t>โบสถ์สไตล์ยุโรป</w:t>
      </w:r>
      <w:r w:rsidR="00B60D03" w:rsidRPr="00B60D03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B60D03" w:rsidRPr="00B60D03">
        <w:rPr>
          <w:rFonts w:ascii="TH SarabunPSK" w:eastAsia="Calibri" w:hAnsi="TH SarabunPSK" w:cs="TH SarabunPSK" w:hint="cs"/>
          <w:sz w:val="32"/>
          <w:szCs w:val="32"/>
          <w:cs/>
        </w:rPr>
        <w:t>และนาฬิกาดาราศาสตร์ปราก</w:t>
      </w:r>
      <w:r w:rsidR="00B60D03" w:rsidRPr="00B60D03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B60D03" w:rsidRPr="00B60D03">
        <w:rPr>
          <w:rFonts w:ascii="TH SarabunPSK" w:eastAsia="Calibri" w:hAnsi="TH SarabunPSK" w:cs="TH SarabunPSK" w:hint="cs"/>
          <w:sz w:val="32"/>
          <w:szCs w:val="32"/>
          <w:cs/>
        </w:rPr>
        <w:t>ในกลุ่มอาคารเมืองยุโรปที่มีการจัดเรียง</w:t>
      </w:r>
      <w:r w:rsidR="00B60D03">
        <w:rPr>
          <w:rFonts w:ascii="TH SarabunPSK" w:eastAsia="Calibri" w:hAnsi="TH SarabunPSK" w:cs="TH SarabunPSK" w:hint="cs"/>
          <w:sz w:val="32"/>
          <w:szCs w:val="32"/>
          <w:cs/>
        </w:rPr>
        <w:t>สวยงาม</w:t>
      </w:r>
      <w:r w:rsidR="00B60D03" w:rsidRPr="00B60D03">
        <w:rPr>
          <w:rFonts w:ascii="TH SarabunPSK" w:eastAsia="Calibri" w:hAnsi="TH SarabunPSK" w:cs="TH SarabunPSK" w:hint="cs"/>
          <w:sz w:val="32"/>
          <w:szCs w:val="32"/>
          <w:cs/>
        </w:rPr>
        <w:t>อย่างลงตัวราวกับอยู่ในต่างประเทศ</w:t>
      </w:r>
      <w:r w:rsidR="00B60D03">
        <w:rPr>
          <w:rFonts w:ascii="TH SarabunPSK" w:eastAsia="Calibri" w:hAnsi="TH SarabunPSK" w:cs="TH SarabunPSK" w:hint="cs"/>
          <w:sz w:val="32"/>
          <w:szCs w:val="32"/>
          <w:cs/>
        </w:rPr>
        <w:t>ฟีลยุโรปจริงๆ</w:t>
      </w:r>
    </w:p>
    <w:p w14:paraId="5462B3D2" w14:textId="51E78A33" w:rsidR="00953D1C" w:rsidRPr="00313519" w:rsidRDefault="00953D1C" w:rsidP="00610991">
      <w:pPr>
        <w:ind w:left="851"/>
        <w:jc w:val="both"/>
        <w:rPr>
          <w:rFonts w:ascii="TH SarabunPSK" w:eastAsia="Calibri" w:hAnsi="TH SarabunPSK" w:cs="TH SarabunPSK"/>
          <w:color w:val="FF0000"/>
          <w:sz w:val="32"/>
          <w:szCs w:val="32"/>
        </w:rPr>
      </w:pP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>นำท่านเที่ยวชม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เมือง</w:t>
      </w:r>
      <w:r w:rsidRPr="00744B9B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หิมะ </w:t>
      </w:r>
      <w:r w:rsidRPr="00744B9B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</w:rPr>
        <w:t xml:space="preserve">Snow </w:t>
      </w:r>
      <w:r w:rsidR="00081863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>Town</w:t>
      </w:r>
      <w:r w:rsidRPr="00744B9B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</w:rPr>
        <w:t xml:space="preserve"> </w:t>
      </w: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>ให้ทุกท่านได้สัมผัสกับอากาศหนาวเย็น พร้อมได้ถ่ายรูปในมุมสวยๆ ในบรรยากาศที่เต็มไปด้วยหิมะขาวๆ ไปทั่วบริเวณ เดินเล่นเก็บภาพในมุมต่างๆ ตามอัธยาศัย</w:t>
      </w:r>
      <w:r w:rsidR="00081863">
        <w:rPr>
          <w:rFonts w:ascii="TH SarabunPSK" w:eastAsia="Calibri" w:hAnsi="TH SarabunPSK" w:cs="TH SarabunPSK" w:hint="cs"/>
          <w:sz w:val="32"/>
          <w:szCs w:val="32"/>
          <w:cs/>
        </w:rPr>
        <w:t xml:space="preserve"> หรือจะเลือก</w:t>
      </w:r>
      <w:r w:rsidR="00081863" w:rsidRPr="00744B9B">
        <w:rPr>
          <w:rFonts w:ascii="TH SarabunPSK" w:eastAsia="Calibri" w:hAnsi="TH SarabunPSK" w:cs="TH SarabunPSK" w:hint="cs"/>
          <w:sz w:val="32"/>
          <w:szCs w:val="32"/>
          <w:cs/>
        </w:rPr>
        <w:t xml:space="preserve">สนุกสนานกับการเล่นสไลเดอร์ </w:t>
      </w:r>
      <w:r w:rsidR="00136F77" w:rsidRPr="00F41BFE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มีแจกเสื้อกันหนาว </w:t>
      </w:r>
      <w:r w:rsidR="00313519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(</w:t>
      </w:r>
      <w:r w:rsidR="000B13E9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หรือจะ</w:t>
      </w:r>
      <w:r w:rsidR="00136F77" w:rsidRPr="00313519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เตรียม</w:t>
      </w:r>
      <w:r w:rsidR="00313519" w:rsidRPr="00313519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ถุงมือ </w:t>
      </w:r>
      <w:r w:rsidR="00136F77" w:rsidRPr="00313519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หมวก ผ้าพันคอ</w:t>
      </w:r>
      <w:r w:rsidR="00313519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ไป</w:t>
      </w:r>
      <w:r w:rsidR="000B13E9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เพิ่มเติมด้วยตัวเอง</w:t>
      </w:r>
      <w:r w:rsidR="00313519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)</w:t>
      </w:r>
      <w:r w:rsidR="00136F77" w:rsidRPr="00313519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 </w:t>
      </w:r>
    </w:p>
    <w:p w14:paraId="0505BA90" w14:textId="0AF50AAE" w:rsidR="005B3E82" w:rsidRDefault="001D7648" w:rsidP="00610991">
      <w:pPr>
        <w:ind w:left="851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48352" behindDoc="0" locked="0" layoutInCell="1" allowOverlap="1" wp14:anchorId="246FBE70" wp14:editId="085D25E0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6612255" cy="2460625"/>
                <wp:effectExtent l="0" t="0" r="0" b="0"/>
                <wp:wrapThrough wrapText="bothSides">
                  <wp:wrapPolygon edited="0">
                    <wp:start x="11824" y="0"/>
                    <wp:lineTo x="0" y="0"/>
                    <wp:lineTo x="0" y="21405"/>
                    <wp:lineTo x="21532" y="21405"/>
                    <wp:lineTo x="21532" y="0"/>
                    <wp:lineTo x="11824" y="0"/>
                  </wp:wrapPolygon>
                </wp:wrapThrough>
                <wp:docPr id="1364660812" name="กลุ่ม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2255" cy="2460625"/>
                          <a:chOff x="0" y="0"/>
                          <a:chExt cx="6612255" cy="2460625"/>
                        </a:xfrm>
                      </wpg:grpSpPr>
                      <pic:pic xmlns:pic="http://schemas.openxmlformats.org/drawingml/2006/picture">
                        <pic:nvPicPr>
                          <pic:cNvPr id="1936725467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3674745" cy="245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32174133" name="รูปภาพ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959" b="26613"/>
                          <a:stretch/>
                        </pic:blipFill>
                        <pic:spPr bwMode="auto">
                          <a:xfrm>
                            <a:off x="3657600" y="0"/>
                            <a:ext cx="2954655" cy="246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45BD59" id="กลุ่ม 5" o:spid="_x0000_s1026" style="position:absolute;margin-left:0;margin-top:70.75pt;width:520.65pt;height:193.75pt;z-index:251748352;mso-position-horizontal:left;mso-position-horizontal-relative:margin" coordsize="66122,246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2" o:spid="_x0000_s1027" type="#_x0000_t75" style="position:absolute;top:95;width:36747;height:24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">
                  <v:imagedata r:id="rId12" o:title=""/>
                </v:shape>
                <v:shape id="รูปภาพ 4" o:spid="_x0000_s1028" type="#_x0000_t75" style="position:absolute;left:36576;width:29546;height:246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">
                  <v:imagedata r:id="rId13" o:title="" croptop="7182f" cropbottom="17441f"/>
                </v:shape>
                <w10:wrap type="through" anchorx="margin"/>
              </v:group>
            </w:pict>
          </mc:Fallback>
        </mc:AlternateContent>
      </w:r>
      <w:r w:rsidR="005B3E82">
        <w:rPr>
          <w:rFonts w:ascii="TH SarabunPSK" w:eastAsia="Calibri" w:hAnsi="TH SarabunPSK" w:cs="TH SarabunPSK" w:hint="cs"/>
          <w:sz w:val="32"/>
          <w:szCs w:val="32"/>
          <w:cs/>
        </w:rPr>
        <w:t>นำท่านเดินทางสู่</w:t>
      </w:r>
      <w:r w:rsidR="005B3E82" w:rsidRPr="005B3E82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ถนนคนเดินตงเหมิน</w:t>
      </w:r>
      <w:r w:rsidR="005B3E82" w:rsidRPr="005B3E82">
        <w:rPr>
          <w:rFonts w:ascii="TH SarabunPSK" w:eastAsia="Calibri" w:hAnsi="TH SarabunPSK" w:cs="TH SarabunPSK"/>
          <w:color w:val="FF0000"/>
          <w:sz w:val="32"/>
          <w:szCs w:val="32"/>
        </w:rPr>
        <w:t xml:space="preserve"> </w:t>
      </w:r>
      <w:r w:rsidR="005B3E82" w:rsidRPr="005B3E82">
        <w:rPr>
          <w:rFonts w:ascii="TH SarabunPSK" w:eastAsia="Calibri" w:hAnsi="TH SarabunPSK" w:cs="TH SarabunPSK" w:hint="cs"/>
          <w:sz w:val="32"/>
          <w:szCs w:val="32"/>
          <w:cs/>
        </w:rPr>
        <w:t>เอกลักษณ์ของถนนสายนี้คือตัวถนนมีการผสมผสานสถาปัตยกรรมแบบจีนโบราณ</w:t>
      </w:r>
      <w:r w:rsidR="005B3E82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5B3E82" w:rsidRPr="005B3E82">
        <w:rPr>
          <w:rFonts w:ascii="TH SarabunPSK" w:eastAsia="Calibri" w:hAnsi="TH SarabunPSK" w:cs="TH SarabunPSK" w:hint="cs"/>
          <w:sz w:val="32"/>
          <w:szCs w:val="32"/>
          <w:cs/>
        </w:rPr>
        <w:t>และตึกที่ทันสมัยเข้ากันได้อย่างลงตัวสวยงาม</w:t>
      </w:r>
      <w:r w:rsidR="005B3E82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5B3E82">
        <w:rPr>
          <w:rFonts w:ascii="TH SarabunPSK" w:eastAsia="Calibri" w:hAnsi="TH SarabunPSK" w:cs="TH SarabunPSK" w:hint="cs"/>
          <w:sz w:val="32"/>
          <w:szCs w:val="32"/>
          <w:cs/>
        </w:rPr>
        <w:t>รวมทั้งเป็น</w:t>
      </w:r>
      <w:r w:rsidR="005B3E82" w:rsidRPr="005B3E82">
        <w:rPr>
          <w:rFonts w:ascii="TH SarabunPSK" w:eastAsia="Calibri" w:hAnsi="TH SarabunPSK" w:cs="TH SarabunPSK" w:hint="cs"/>
          <w:sz w:val="32"/>
          <w:szCs w:val="32"/>
          <w:cs/>
        </w:rPr>
        <w:t>แหล่งรวมร้าน</w:t>
      </w:r>
      <w:r w:rsidR="008C5C26">
        <w:rPr>
          <w:rFonts w:ascii="TH SarabunPSK" w:eastAsia="Calibri" w:hAnsi="TH SarabunPSK" w:cs="TH SarabunPSK" w:hint="cs"/>
          <w:sz w:val="32"/>
          <w:szCs w:val="32"/>
          <w:cs/>
        </w:rPr>
        <w:t>ช้</w:t>
      </w:r>
      <w:r w:rsidR="005B3E82" w:rsidRPr="005B3E82">
        <w:rPr>
          <w:rFonts w:ascii="TH SarabunPSK" w:eastAsia="Calibri" w:hAnsi="TH SarabunPSK" w:cs="TH SarabunPSK" w:hint="cs"/>
          <w:sz w:val="32"/>
          <w:szCs w:val="32"/>
          <w:cs/>
        </w:rPr>
        <w:t>อปปิ้ง</w:t>
      </w:r>
      <w:r w:rsidR="005B3E82">
        <w:rPr>
          <w:rFonts w:ascii="TH SarabunPSK" w:eastAsia="Calibri" w:hAnsi="TH SarabunPSK" w:cs="TH SarabunPSK" w:hint="cs"/>
          <w:sz w:val="32"/>
          <w:szCs w:val="32"/>
          <w:cs/>
        </w:rPr>
        <w:t>สินค้าต่างๆ มากมาย</w:t>
      </w:r>
      <w:r w:rsidR="005B3E82" w:rsidRPr="005B3E82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5B3E82" w:rsidRPr="005B3E82">
        <w:rPr>
          <w:rFonts w:ascii="TH SarabunPSK" w:eastAsia="Calibri" w:hAnsi="TH SarabunPSK" w:cs="TH SarabunPSK" w:hint="cs"/>
          <w:sz w:val="32"/>
          <w:szCs w:val="32"/>
          <w:cs/>
        </w:rPr>
        <w:t>และสตรีทฟู้ดเจ้าเด็ดในเซินเจิ้น</w:t>
      </w:r>
      <w:r w:rsidR="005B3E82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5B3E82">
        <w:rPr>
          <w:rFonts w:ascii="TH SarabunPSK" w:eastAsia="Calibri" w:hAnsi="TH SarabunPSK" w:cs="TH SarabunPSK" w:hint="cs"/>
          <w:sz w:val="32"/>
          <w:szCs w:val="32"/>
          <w:cs/>
        </w:rPr>
        <w:t>อิสระให้ท่านเลือกซื้อสินค้าและเดินทางตามอัธยาศัย</w:t>
      </w:r>
    </w:p>
    <w:p w14:paraId="294E83AA" w14:textId="4E115BA1" w:rsidR="00B12B8F" w:rsidRDefault="00B12B8F" w:rsidP="00610991">
      <w:pPr>
        <w:pStyle w:val="1"/>
        <w:ind w:left="851"/>
        <w:jc w:val="both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1E48EF90" w14:textId="6BCEB192" w:rsidR="005B3E82" w:rsidRPr="00744B9B" w:rsidRDefault="005B3E82" w:rsidP="00610991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 w:rsidRPr="00744B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***อิสระอาหารเย็นตามอัธยาศัย***</w:t>
      </w:r>
      <w:r w:rsidRPr="00744B9B">
        <w:rPr>
          <w:rFonts w:ascii="TH SarabunPSK" w:eastAsia="Calibri" w:hAnsi="TH SarabunPSK" w:cs="TH SarabunPSK" w:hint="cs"/>
          <w:sz w:val="32"/>
          <w:szCs w:val="32"/>
        </w:rPr>
        <w:t xml:space="preserve"> </w:t>
      </w:r>
    </w:p>
    <w:p w14:paraId="07EA45D9" w14:textId="77777777" w:rsidR="00A04E56" w:rsidRDefault="00A04E56" w:rsidP="00A04E56">
      <w:pPr>
        <w:ind w:left="851"/>
        <w:jc w:val="both"/>
        <w:rPr>
          <w:rFonts w:ascii="TH SarabunPSK" w:hAnsi="TH SarabunPSK" w:cs="TH SarabunPSK"/>
          <w:b/>
          <w:bCs/>
          <w:color w:val="0000FF"/>
          <w:sz w:val="32"/>
          <w:szCs w:val="32"/>
          <w:shd w:val="clear" w:color="auto" w:fill="FFFFFF"/>
        </w:rPr>
      </w:pPr>
      <w:r w:rsidRPr="00744B9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พักที่ </w:t>
      </w:r>
      <w:proofErr w:type="spellStart"/>
      <w:r w:rsidRPr="00744B9B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Shanshui</w:t>
      </w:r>
      <w:proofErr w:type="spellEnd"/>
      <w:r w:rsidRPr="00744B9B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Trends Hotel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/ Shilo Hotel </w:t>
      </w:r>
      <w:r w:rsidRPr="00744B9B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3* </w:t>
      </w:r>
      <w:r w:rsidRPr="00744B9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หรือเทียบเท่า</w:t>
      </w:r>
    </w:p>
    <w:p w14:paraId="4F967EC6" w14:textId="739B9608" w:rsidR="008A28E3" w:rsidRPr="001E04D2" w:rsidRDefault="008A28E3" w:rsidP="006E01C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CC"/>
        <w:ind w:left="851" w:hanging="851"/>
        <w:jc w:val="both"/>
        <w:rPr>
          <w:rFonts w:ascii="TH SarabunPSK" w:eastAsia="Calibri" w:hAnsi="TH SarabunPSK" w:cs="TH SarabunPSK"/>
          <w:b/>
          <w:bCs/>
          <w:color w:val="FF3399"/>
          <w:sz w:val="32"/>
          <w:szCs w:val="32"/>
          <w:cs/>
        </w:rPr>
      </w:pPr>
      <w:r w:rsidRPr="001E04D2">
        <w:rPr>
          <w:rFonts w:ascii="TH SarabunPSK" w:eastAsia="Calibri" w:hAnsi="TH SarabunPSK" w:cs="TH SarabunPSK" w:hint="cs"/>
          <w:b/>
          <w:bCs/>
          <w:color w:val="FF3399"/>
          <w:sz w:val="32"/>
          <w:szCs w:val="32"/>
          <w:cs/>
        </w:rPr>
        <w:t>วันที่สอง</w:t>
      </w:r>
      <w:r w:rsidRPr="001E04D2">
        <w:rPr>
          <w:rFonts w:ascii="TH SarabunPSK" w:eastAsia="Calibri" w:hAnsi="TH SarabunPSK" w:cs="TH SarabunPSK" w:hint="cs"/>
          <w:b/>
          <w:bCs/>
          <w:color w:val="FF3399"/>
          <w:sz w:val="32"/>
          <w:szCs w:val="32"/>
          <w:cs/>
        </w:rPr>
        <w:tab/>
        <w:t>เซินเจิ้น-ฮ่องกง-วัดแชกงหมิว-ร้านจิวเว</w:t>
      </w:r>
      <w:r w:rsidR="00553A54" w:rsidRPr="001E04D2">
        <w:rPr>
          <w:rFonts w:ascii="TH SarabunPSK" w:eastAsia="Calibri" w:hAnsi="TH SarabunPSK" w:cs="TH SarabunPSK" w:hint="cs"/>
          <w:b/>
          <w:bCs/>
          <w:color w:val="FF3399"/>
          <w:sz w:val="32"/>
          <w:szCs w:val="32"/>
          <w:cs/>
        </w:rPr>
        <w:t>ล</w:t>
      </w:r>
      <w:r w:rsidRPr="001E04D2">
        <w:rPr>
          <w:rFonts w:ascii="TH SarabunPSK" w:eastAsia="Calibri" w:hAnsi="TH SarabunPSK" w:cs="TH SarabunPSK" w:hint="cs"/>
          <w:b/>
          <w:bCs/>
          <w:color w:val="FF3399"/>
          <w:sz w:val="32"/>
          <w:szCs w:val="32"/>
          <w:cs/>
        </w:rPr>
        <w:t>รี่-</w:t>
      </w:r>
      <w:r w:rsidR="00553A54" w:rsidRPr="001E04D2">
        <w:rPr>
          <w:rFonts w:ascii="TH SarabunPSK" w:eastAsia="Calibri" w:hAnsi="TH SarabunPSK" w:cs="TH SarabunPSK" w:hint="cs"/>
          <w:b/>
          <w:bCs/>
          <w:color w:val="FF3399"/>
          <w:sz w:val="32"/>
          <w:szCs w:val="32"/>
          <w:cs/>
        </w:rPr>
        <w:t>วัด</w:t>
      </w:r>
      <w:r w:rsidRPr="001E04D2">
        <w:rPr>
          <w:rFonts w:ascii="TH SarabunPSK" w:eastAsia="Calibri" w:hAnsi="TH SarabunPSK" w:cs="TH SarabunPSK" w:hint="cs"/>
          <w:b/>
          <w:bCs/>
          <w:color w:val="FF3399"/>
          <w:sz w:val="32"/>
          <w:szCs w:val="32"/>
          <w:cs/>
        </w:rPr>
        <w:t xml:space="preserve">เจ้าแม่กวนอิมฮองฮำ-ช้อปปิ้งถนนนาธาน-กลับเซินเจิ้น </w:t>
      </w:r>
    </w:p>
    <w:p w14:paraId="0730E97C" w14:textId="73FF58E4" w:rsidR="008A28E3" w:rsidRPr="00744B9B" w:rsidRDefault="008A28E3" w:rsidP="00610991">
      <w:pPr>
        <w:ind w:left="851" w:hanging="851"/>
        <w:jc w:val="both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744B9B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เช้า      </w:t>
      </w:r>
      <w:r w:rsidRPr="00744B9B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ab/>
        <w:t>รับประทานอาหาร ณ โรงแรมที่พัก</w:t>
      </w:r>
    </w:p>
    <w:p w14:paraId="31C3FF82" w14:textId="24C96587" w:rsidR="008A28E3" w:rsidRPr="000B13E9" w:rsidRDefault="008A28E3" w:rsidP="00610991">
      <w:pPr>
        <w:ind w:left="851"/>
        <w:jc w:val="both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0B13E9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นำท่านเดินทาง</w:t>
      </w:r>
      <w:r w:rsidR="000B13E9" w:rsidRPr="000B13E9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ผ่านด่านเซินเจิ้น</w:t>
      </w:r>
      <w:r w:rsidRPr="000B13E9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สู่ฮ่องกง หลังผ่านพิธีการตรวจคนเข้าเมืองเรียบร้อยแล้ว</w:t>
      </w:r>
      <w:r w:rsidRPr="000B13E9">
        <w:rPr>
          <w:rFonts w:ascii="TH SarabunPSK" w:eastAsia="Calibri" w:hAnsi="TH SarabunPSK" w:cs="TH SarabunPSK" w:hint="cs"/>
          <w:b/>
          <w:bCs/>
          <w:sz w:val="32"/>
          <w:szCs w:val="32"/>
        </w:rPr>
        <w:t xml:space="preserve"> </w:t>
      </w:r>
    </w:p>
    <w:p w14:paraId="472DF658" w14:textId="697A85C5" w:rsidR="008A28E3" w:rsidRDefault="00B14A18" w:rsidP="00610991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49376" behindDoc="0" locked="0" layoutInCell="1" allowOverlap="1" wp14:anchorId="30573146" wp14:editId="50ECF0D0">
            <wp:simplePos x="0" y="0"/>
            <wp:positionH relativeFrom="margin">
              <wp:align>right</wp:align>
            </wp:positionH>
            <wp:positionV relativeFrom="paragraph">
              <wp:posOffset>71120</wp:posOffset>
            </wp:positionV>
            <wp:extent cx="2438400" cy="2819400"/>
            <wp:effectExtent l="0" t="0" r="0" b="0"/>
            <wp:wrapThrough wrapText="bothSides">
              <wp:wrapPolygon edited="0">
                <wp:start x="0" y="0"/>
                <wp:lineTo x="0" y="21454"/>
                <wp:lineTo x="21431" y="21454"/>
                <wp:lineTo x="21431" y="0"/>
                <wp:lineTo x="0" y="0"/>
              </wp:wrapPolygon>
            </wp:wrapThrough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5" t="10032" r="5251" b="9385"/>
                    <a:stretch/>
                  </pic:blipFill>
                  <pic:spPr bwMode="auto">
                    <a:xfrm>
                      <a:off x="0" y="0"/>
                      <a:ext cx="24384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28E3" w:rsidRPr="00744B9B">
        <w:rPr>
          <w:rFonts w:ascii="TH SarabunPSK" w:eastAsia="Calibri" w:hAnsi="TH SarabunPSK" w:cs="TH SarabunPSK" w:hint="cs"/>
          <w:sz w:val="32"/>
          <w:szCs w:val="32"/>
          <w:cs/>
        </w:rPr>
        <w:t>เดินทางสู่</w:t>
      </w:r>
      <w:r w:rsidR="008A28E3" w:rsidRPr="00744B9B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วัดแชกงหมิว หรือวัดกังหันนำโชค</w:t>
      </w:r>
      <w:r w:rsidR="008A28E3" w:rsidRPr="00744B9B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="008A28E3" w:rsidRPr="00744B9B">
        <w:rPr>
          <w:rFonts w:ascii="TH SarabunPSK" w:eastAsia="Calibri" w:hAnsi="TH SarabunPSK" w:cs="TH SarabunPSK" w:hint="cs"/>
          <w:sz w:val="32"/>
          <w:szCs w:val="32"/>
          <w:cs/>
        </w:rPr>
        <w:t xml:space="preserve">ตั้งอยู่ที่ตำบลถิ่น ซึ่งถือเป็นชานเมืองของฮ่องกง เป็นวัดเก่าแก่ของฮ่องกง สร้างขึ้นเมื่อ 400 กว่าปีผ่านมาแล้วในสมัยราชวงศ์ชิง ขึ้นชื่อลือชาในเรื่องความศักดิ์สิทธิ์ในด้านของโชคลาภทรัพย์สินเงินทอง โดยมีรูปปั้นเจ้าพ่อแชกง  </w:t>
      </w: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8A28E3" w:rsidRPr="00744B9B">
        <w:rPr>
          <w:rFonts w:ascii="TH SarabunPSK" w:eastAsia="Calibri" w:hAnsi="TH SarabunPSK" w:cs="TH SarabunPSK" w:hint="cs"/>
          <w:sz w:val="32"/>
          <w:szCs w:val="32"/>
          <w:cs/>
        </w:rPr>
        <w:t>และดาบไร้พ่ายเป็นสิ่งศักดิ์สิทธ์ประจำวัดตำนานเล่าว่าในช่วงปลายของราชวงศ์ชิง แผ่นดินจีนเกิดกลียุคมีการก่อจลาจลแข็งเมืองขึ้นทั่วประเทศ และเหตุการณ์นี้ได้ก่อเกิดบุรุษชาตินักรบที่ชื่อ</w:t>
      </w:r>
      <w:r w:rsidRPr="00B14A18">
        <w:rPr>
          <w:cs/>
        </w:rPr>
        <w:t xml:space="preserve"> </w:t>
      </w: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8A28E3" w:rsidRPr="00744B9B">
        <w:rPr>
          <w:rFonts w:ascii="TH SarabunPSK" w:eastAsia="Calibri" w:hAnsi="TH SarabunPSK" w:cs="TH SarabunPSK" w:hint="cs"/>
          <w:sz w:val="32"/>
          <w:szCs w:val="32"/>
          <w:cs/>
        </w:rPr>
        <w:t>ว่าขุนพล แชกง ที่ได้ยกทัพไปปราบปรามความวุ่นวายที่เกิดขึ้นแทบทุกสารทิศ และท่านเองก็ได้ชื่อว่าเป็นนักรบที่ได้ชื่อว่าไม่เคยแพ้ใคร เพราะไม่ว่าจะยกทัพไปปราบกบฏที่ไหนก็จะได้รับชัยชนะเสมอ และดาบคู่กายของท่านก็ได้ชื่อว่าเป็นดาบไร้พ่ายเช่นกันดาบไร้พ่ายของท่าน คนจีนถือว่ามีความเป็นมงคลในด้านของศาสตร์ฮวงจุ้ยในเชิงของการต่อสู้เป็นอย่างสูง ธนาคารแบงก์ออฟไชน่าของฮ่องกง ถึงกับจำลองดาบของท่านไปก่อสร้างตึกสำนักงานใหญ่ของธนาคารที่มีชื่อว่าตึกใบมีด ซึ่งเป็นตึกที่ถือเป็นสัญลักษณ์ของเกาะฮ่องกงเลยทีเดียว และวัดแชกงยังเป็นที่มาของจี้กังหันนำโชคที่มีชื่อเสียงของวงการการท่องเที่ยวฮ่องกง ที่ไม่ว่าทัวร์ไหนที่มาฮ่องกง เป็นต้องเลือกเช่าเลือกซื้อสินค้ามงคลชิ้นนี้ เพื่อเสริมสร้างบารมี และความเป็นสิริมงคลให้กับชีวิตด้วยกันทั้งสิ้น</w:t>
      </w:r>
    </w:p>
    <w:p w14:paraId="495058D2" w14:textId="77777777" w:rsidR="008A28E3" w:rsidRPr="00744B9B" w:rsidRDefault="008A28E3" w:rsidP="00610991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>นำท่านชม</w:t>
      </w:r>
      <w:r w:rsidRPr="00744B9B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โรงงานจิวเวลรี่  </w:t>
      </w: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 xml:space="preserve">ที่ขึ้นชื่อของฮ่องกงพบกับงานดีไซน์ที่ได้รับรางวัลอันดับเยี่ยม </w:t>
      </w:r>
    </w:p>
    <w:p w14:paraId="2A6C5BBD" w14:textId="3417DB2F" w:rsidR="008A28E3" w:rsidRPr="00744B9B" w:rsidRDefault="008A28E3" w:rsidP="00610991">
      <w:pPr>
        <w:pStyle w:val="1"/>
        <w:ind w:left="851" w:hanging="851"/>
        <w:jc w:val="both"/>
        <w:rPr>
          <w:rFonts w:ascii="TH SarabunPSK" w:hAnsi="TH SarabunPSK" w:cs="TH SarabunPSK"/>
          <w:color w:val="0000FF"/>
          <w:sz w:val="32"/>
          <w:szCs w:val="32"/>
        </w:rPr>
      </w:pPr>
      <w:r w:rsidRPr="00744B9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เที่ยง</w:t>
      </w:r>
      <w:r w:rsidRPr="00744B9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  <w:t>รับประทานอาหาร ณ ภัตตาคาร</w:t>
      </w:r>
    </w:p>
    <w:p w14:paraId="338E759E" w14:textId="4DAC3F7F" w:rsidR="0091586B" w:rsidRDefault="0091586B" w:rsidP="00610991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03BB6048" w14:textId="2A2649D8" w:rsidR="0091586B" w:rsidRDefault="0091586B" w:rsidP="00610991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54EECDDD" w14:textId="19EBBDD6" w:rsidR="0091586B" w:rsidRDefault="001E04D2" w:rsidP="00610991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60640" behindDoc="0" locked="0" layoutInCell="1" allowOverlap="1" wp14:anchorId="32914898" wp14:editId="03DE7078">
                <wp:simplePos x="0" y="0"/>
                <wp:positionH relativeFrom="margin">
                  <wp:align>right</wp:align>
                </wp:positionH>
                <wp:positionV relativeFrom="paragraph">
                  <wp:posOffset>-167005</wp:posOffset>
                </wp:positionV>
                <wp:extent cx="6678930" cy="2477135"/>
                <wp:effectExtent l="0" t="0" r="7620" b="0"/>
                <wp:wrapNone/>
                <wp:docPr id="974493676" name="กลุ่ม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8930" cy="2477135"/>
                          <a:chOff x="0" y="0"/>
                          <a:chExt cx="6679536" cy="2477135"/>
                        </a:xfrm>
                      </wpg:grpSpPr>
                      <pic:pic xmlns:pic="http://schemas.openxmlformats.org/drawingml/2006/picture">
                        <pic:nvPicPr>
                          <pic:cNvPr id="888119870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0095" cy="2477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88689021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5461" y="0"/>
                            <a:ext cx="3394075" cy="2477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2E5752F" id="กลุ่ม 6" o:spid="_x0000_s1026" style="position:absolute;margin-left:474.7pt;margin-top:-13.15pt;width:525.9pt;height:195.05pt;z-index:251760640;mso-position-horizontal:right;mso-position-horizontal-relative:margin" coordsize="66795,247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5" o:spid="_x0000_s1027" type="#_x0000_t75" style="position:absolute;width:33000;height:24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">
                  <v:imagedata r:id="rId17" o:title=""/>
                </v:shape>
                <v:shape id="รูปภาพ 3" o:spid="_x0000_s1028" type="#_x0000_t75" style="position:absolute;left:32854;width:33941;height:24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">
                  <v:imagedata r:id="rId18" o:title=""/>
                </v:shape>
                <w10:wrap anchorx="margin"/>
              </v:group>
            </w:pict>
          </mc:Fallback>
        </mc:AlternateContent>
      </w:r>
    </w:p>
    <w:p w14:paraId="41383E96" w14:textId="73FA7696" w:rsidR="0091586B" w:rsidRDefault="0091586B" w:rsidP="00610991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307E55C3" w14:textId="77777777" w:rsidR="0091586B" w:rsidRDefault="0091586B" w:rsidP="00610991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78C88601" w14:textId="77777777" w:rsidR="0091586B" w:rsidRDefault="0091586B" w:rsidP="00610991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3B20A51E" w14:textId="77777777" w:rsidR="0091586B" w:rsidRDefault="0091586B" w:rsidP="00610991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2146F3E2" w14:textId="77777777" w:rsidR="0091586B" w:rsidRDefault="0091586B" w:rsidP="00610991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35982174" w14:textId="77777777" w:rsidR="0091586B" w:rsidRDefault="0091586B" w:rsidP="00610991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742C58F5" w14:textId="77777777" w:rsidR="0091586B" w:rsidRDefault="0091586B" w:rsidP="00610991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793F9430" w14:textId="77777777" w:rsidR="0091586B" w:rsidRDefault="0091586B" w:rsidP="00610991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1C009548" w14:textId="77777777" w:rsidR="0091586B" w:rsidRDefault="0091586B" w:rsidP="00610991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156EB876" w14:textId="77777777" w:rsidR="0091586B" w:rsidRDefault="0091586B" w:rsidP="00610991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45D75217" w14:textId="587CD111" w:rsidR="008A28E3" w:rsidRPr="00744B9B" w:rsidRDefault="008A28E3" w:rsidP="00610991">
      <w:pPr>
        <w:ind w:left="851"/>
        <w:jc w:val="both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>นำท่านเดินทางสู่</w:t>
      </w:r>
      <w:r w:rsidRPr="00744B9B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วัดเจ้า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แม่</w:t>
      </w:r>
      <w:r w:rsidRPr="00744B9B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กวนอิมฮองฮำ</w:t>
      </w:r>
      <w:r w:rsidRPr="00744B9B">
        <w:rPr>
          <w:rFonts w:ascii="TH SarabunPSK" w:eastAsia="Calibri" w:hAnsi="TH SarabunPSK" w:cs="TH SarabunPSK" w:hint="cs"/>
          <w:b/>
          <w:bCs/>
          <w:sz w:val="32"/>
          <w:szCs w:val="32"/>
          <w:shd w:val="clear" w:color="auto" w:fill="FFFFFF" w:themeFill="background1"/>
        </w:rPr>
        <w:t xml:space="preserve"> </w:t>
      </w: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>เป็นวัดเจ้าแม่กวนอิมที่เก่าแก่มีชื่อเสียงแห่งหนึ่งในย่านฮองฮำฮ่องกง ถูกสร้างขึ้นถูประมาณ 150 ปีก่อน ในปี พ.ศ. 2416 (ค.ศ.1873) ทุกท่านจะได้ขอพรเจ้าแม่กวนอิมพระโพธิสัตว์แห่งความเมตตาช่วยคุ้มครองและปกปักรักษา และขอพรด้านเงินทอง เงินก้อนโต ความเจริญมั่งมีในชีวิต ซึ่งคนไทยจะรู้จักกันในนามเจ้าแม่กวนอิมยืมเงิน ซึ่งเป็นที่เชื่อรู้จักและนับถือกันมากสำหรับคนฮ่องกงและคนไทย</w:t>
      </w:r>
    </w:p>
    <w:p w14:paraId="707515E4" w14:textId="48119F87" w:rsidR="008A28E3" w:rsidRDefault="008A28E3" w:rsidP="00610991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lastRenderedPageBreak/>
        <w:t>อิสระให้ท่าน</w:t>
      </w:r>
      <w:r w:rsidRPr="00744B9B">
        <w:rPr>
          <w:rFonts w:ascii="TH SarabunPSK" w:eastAsia="Times New Roman" w:hAnsi="TH SarabunPSK" w:cs="TH SarabunPSK" w:hint="cs"/>
          <w:sz w:val="32"/>
          <w:szCs w:val="32"/>
          <w:cs/>
        </w:rPr>
        <w:t>เดินเล่นช้อปปิ้ง</w:t>
      </w:r>
      <w:r w:rsidRPr="00744B9B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ย่านจิมซาจุ่ย ถนนนาธาน</w:t>
      </w:r>
      <w:r w:rsidRPr="00744B9B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 xml:space="preserve"> </w:t>
      </w:r>
      <w:r w:rsidRPr="00744B9B">
        <w:rPr>
          <w:rFonts w:ascii="TH SarabunPSK" w:eastAsia="Times New Roman" w:hAnsi="TH SarabunPSK" w:cs="TH SarabunPSK" w:hint="cs"/>
          <w:sz w:val="32"/>
          <w:szCs w:val="32"/>
          <w:cs/>
        </w:rPr>
        <w:t>ซึ่งเป็นแหล่งรวบรวมสินค้าแบรนด์เนมจากทั่วทุกมุมโลก ท่านจะได้เลือกซื้อสินค้าประเภทต่างๆ อย่างเต็มอิ่มจุใจ ไม่ว่าคุณจะมีรสนิยมแบบไหน หรืองบประมาณเท่าใด ศูนย์การค้าชั้นเลิศของฮ่องกงมีทุกสิ่งที่คุณต้องการศูนย์การค้าที่กว้างขวางเหล่านี้ เป็นแหล่งรวมห้องเสื้อที่จำหน่ายสินค้าแบรนด์เนมของดีไซเนอร์นานาชาติชื่อดังจากทั่วทุกมุมโลก</w:t>
      </w:r>
      <w:r w:rsidRPr="00744B9B">
        <w:rPr>
          <w:rFonts w:ascii="TH SarabunPSK" w:eastAsia="Times New Roman" w:hAnsi="TH SarabunPSK" w:cs="TH SarabunPSK" w:hint="cs"/>
          <w:sz w:val="32"/>
          <w:szCs w:val="32"/>
        </w:rPr>
        <w:t xml:space="preserve"> </w:t>
      </w:r>
      <w:r w:rsidRPr="00744B9B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รวมไปถึงร้าน </w:t>
      </w:r>
      <w:r w:rsidRPr="000B13E9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</w:rPr>
        <w:t xml:space="preserve">Pop Mart </w:t>
      </w:r>
      <w:r w:rsidRPr="000B13E9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เอา</w:t>
      </w:r>
      <w:r w:rsidRPr="00744B9B">
        <w:rPr>
          <w:rFonts w:ascii="TH SarabunPSK" w:eastAsia="Times New Roman" w:hAnsi="TH SarabunPSK" w:cs="TH SarabunPSK" w:hint="cs"/>
          <w:sz w:val="32"/>
          <w:szCs w:val="32"/>
          <w:cs/>
        </w:rPr>
        <w:t>ใจสายจุ่มให้เลือกชมเลือกซื้อตามอัธยาศัย</w:t>
      </w:r>
    </w:p>
    <w:p w14:paraId="1641A359" w14:textId="3AADB712" w:rsidR="00FA08A4" w:rsidRPr="000B13E9" w:rsidRDefault="00FA08A4" w:rsidP="00FA08A4">
      <w:pPr>
        <w:ind w:left="851" w:hanging="851"/>
        <w:jc w:val="both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16.00 น.</w:t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Pr="000B13E9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นำท่านเดินทางกลับเซินเจิ้น หลังผ่านพิธีการตรวจคนเข้าเมืองเรียบร้อยแล้</w:t>
      </w:r>
      <w:r w:rsidR="00871457" w:rsidRPr="000B13E9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ว กลับเข้าที่พัก</w:t>
      </w:r>
    </w:p>
    <w:p w14:paraId="1E1374F7" w14:textId="77777777" w:rsidR="008A28E3" w:rsidRPr="00744B9B" w:rsidRDefault="008A28E3" w:rsidP="00610991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 w:rsidRPr="00744B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***อิสระอาหารเย็นตามอัธยาศัย***</w:t>
      </w:r>
      <w:r w:rsidRPr="00744B9B">
        <w:rPr>
          <w:rFonts w:ascii="TH SarabunPSK" w:eastAsia="Calibri" w:hAnsi="TH SarabunPSK" w:cs="TH SarabunPSK" w:hint="cs"/>
          <w:sz w:val="32"/>
          <w:szCs w:val="32"/>
        </w:rPr>
        <w:t xml:space="preserve"> </w:t>
      </w:r>
    </w:p>
    <w:p w14:paraId="52573558" w14:textId="66F53DBB" w:rsidR="008A28E3" w:rsidRDefault="008A28E3" w:rsidP="00610991">
      <w:pPr>
        <w:ind w:left="851"/>
        <w:jc w:val="both"/>
        <w:rPr>
          <w:rFonts w:ascii="TH SarabunPSK" w:hAnsi="TH SarabunPSK" w:cs="TH SarabunPSK"/>
          <w:b/>
          <w:bCs/>
          <w:color w:val="0000FF"/>
          <w:sz w:val="32"/>
          <w:szCs w:val="32"/>
          <w:shd w:val="clear" w:color="auto" w:fill="FFFFFF"/>
        </w:rPr>
      </w:pPr>
      <w:r w:rsidRPr="00744B9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พักที่ </w:t>
      </w:r>
      <w:proofErr w:type="spellStart"/>
      <w:r w:rsidRPr="00744B9B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Shanshui</w:t>
      </w:r>
      <w:proofErr w:type="spellEnd"/>
      <w:r w:rsidRPr="00744B9B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Trends Hotel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/ </w:t>
      </w:r>
      <w:r w:rsidR="00A04E56">
        <w:rPr>
          <w:rFonts w:ascii="TH SarabunPSK" w:hAnsi="TH SarabunPSK" w:cs="TH SarabunPSK"/>
          <w:b/>
          <w:bCs/>
          <w:color w:val="0000FF"/>
          <w:sz w:val="32"/>
          <w:szCs w:val="32"/>
        </w:rPr>
        <w:t>Shilo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Hotel </w:t>
      </w:r>
      <w:r w:rsidRPr="00744B9B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3* </w:t>
      </w:r>
      <w:r w:rsidRPr="00744B9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หรือเทียบเท่า</w:t>
      </w:r>
    </w:p>
    <w:p w14:paraId="267F6696" w14:textId="2A796592" w:rsidR="000D2734" w:rsidRPr="00590D6E" w:rsidRDefault="000D2734" w:rsidP="006E01C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CC"/>
        <w:ind w:left="851" w:hanging="851"/>
        <w:jc w:val="both"/>
        <w:rPr>
          <w:rFonts w:ascii="TH SarabunPSK" w:eastAsia="Calibri" w:hAnsi="TH SarabunPSK" w:cs="TH SarabunPSK"/>
          <w:b/>
          <w:bCs/>
          <w:color w:val="FF3399"/>
          <w:sz w:val="32"/>
          <w:szCs w:val="32"/>
          <w:cs/>
        </w:rPr>
      </w:pPr>
      <w:r w:rsidRPr="00590D6E">
        <w:rPr>
          <w:rFonts w:ascii="TH SarabunPSK" w:eastAsia="Calibri" w:hAnsi="TH SarabunPSK" w:cs="TH SarabunPSK" w:hint="cs"/>
          <w:b/>
          <w:bCs/>
          <w:color w:val="FF3399"/>
          <w:sz w:val="32"/>
          <w:szCs w:val="32"/>
          <w:cs/>
        </w:rPr>
        <w:t>วัน</w:t>
      </w:r>
      <w:r w:rsidR="00D7095E" w:rsidRPr="00590D6E">
        <w:rPr>
          <w:rFonts w:ascii="TH SarabunPSK" w:eastAsia="Calibri" w:hAnsi="TH SarabunPSK" w:cs="TH SarabunPSK" w:hint="cs"/>
          <w:b/>
          <w:bCs/>
          <w:color w:val="FF3399"/>
          <w:sz w:val="32"/>
          <w:szCs w:val="32"/>
          <w:cs/>
        </w:rPr>
        <w:t>ที่ส</w:t>
      </w:r>
      <w:r w:rsidR="008A28E3" w:rsidRPr="00590D6E">
        <w:rPr>
          <w:rFonts w:ascii="TH SarabunPSK" w:eastAsia="Calibri" w:hAnsi="TH SarabunPSK" w:cs="TH SarabunPSK" w:hint="cs"/>
          <w:b/>
          <w:bCs/>
          <w:color w:val="FF3399"/>
          <w:sz w:val="32"/>
          <w:szCs w:val="32"/>
          <w:cs/>
        </w:rPr>
        <w:t>าม</w:t>
      </w:r>
      <w:r w:rsidRPr="00590D6E">
        <w:rPr>
          <w:rFonts w:ascii="TH SarabunPSK" w:eastAsia="Calibri" w:hAnsi="TH SarabunPSK" w:cs="TH SarabunPSK" w:hint="cs"/>
          <w:b/>
          <w:bCs/>
          <w:color w:val="FF3399"/>
          <w:sz w:val="32"/>
          <w:szCs w:val="32"/>
          <w:cs/>
        </w:rPr>
        <w:tab/>
      </w:r>
      <w:r w:rsidR="0041023A" w:rsidRPr="00590D6E">
        <w:rPr>
          <w:rFonts w:ascii="TH SarabunPSK" w:eastAsia="Calibri" w:hAnsi="TH SarabunPSK" w:cs="TH SarabunPSK" w:hint="cs"/>
          <w:b/>
          <w:bCs/>
          <w:color w:val="FF3399"/>
          <w:sz w:val="32"/>
          <w:szCs w:val="32"/>
          <w:cs/>
        </w:rPr>
        <w:t>ตึกผิงอัน</w:t>
      </w:r>
      <w:r w:rsidR="001E04D2">
        <w:rPr>
          <w:rFonts w:ascii="TH SarabunPSK" w:eastAsia="Calibri" w:hAnsi="TH SarabunPSK" w:cs="TH SarabunPSK" w:hint="cs"/>
          <w:b/>
          <w:bCs/>
          <w:color w:val="FF3399"/>
          <w:sz w:val="32"/>
          <w:szCs w:val="32"/>
          <w:cs/>
        </w:rPr>
        <w:t xml:space="preserve"> </w:t>
      </w:r>
      <w:r w:rsidR="001E04D2">
        <w:rPr>
          <w:rFonts w:ascii="TH SarabunPSK" w:eastAsia="Calibri" w:hAnsi="TH SarabunPSK" w:cs="TH SarabunPSK"/>
          <w:b/>
          <w:bCs/>
          <w:color w:val="FF3399"/>
          <w:sz w:val="32"/>
          <w:szCs w:val="32"/>
        </w:rPr>
        <w:t>Ping An</w:t>
      </w:r>
      <w:r w:rsidR="0041023A" w:rsidRPr="00590D6E">
        <w:rPr>
          <w:rFonts w:ascii="TH SarabunPSK" w:eastAsia="Calibri" w:hAnsi="TH SarabunPSK" w:cs="TH SarabunPSK" w:hint="cs"/>
          <w:b/>
          <w:bCs/>
          <w:color w:val="FF3399"/>
          <w:sz w:val="32"/>
          <w:szCs w:val="32"/>
          <w:cs/>
        </w:rPr>
        <w:t xml:space="preserve"> (ถ่ายรูปด้านนอก)-</w:t>
      </w:r>
      <w:r w:rsidRPr="00590D6E">
        <w:rPr>
          <w:rFonts w:ascii="TH SarabunPSK" w:eastAsia="Calibri" w:hAnsi="TH SarabunPSK" w:cs="TH SarabunPSK" w:hint="cs"/>
          <w:b/>
          <w:bCs/>
          <w:color w:val="FF3399"/>
          <w:sz w:val="32"/>
          <w:szCs w:val="32"/>
          <w:cs/>
        </w:rPr>
        <w:t>ร้านหยก-ร้าน</w:t>
      </w:r>
      <w:r w:rsidR="00671240" w:rsidRPr="00590D6E">
        <w:rPr>
          <w:rFonts w:ascii="TH SarabunPSK" w:eastAsia="Calibri" w:hAnsi="TH SarabunPSK" w:cs="TH SarabunPSK" w:hint="cs"/>
          <w:b/>
          <w:bCs/>
          <w:color w:val="FF3399"/>
          <w:sz w:val="32"/>
          <w:szCs w:val="32"/>
          <w:cs/>
        </w:rPr>
        <w:t>ยา</w:t>
      </w:r>
      <w:r w:rsidRPr="00590D6E">
        <w:rPr>
          <w:rFonts w:ascii="TH SarabunPSK" w:eastAsia="Calibri" w:hAnsi="TH SarabunPSK" w:cs="TH SarabunPSK" w:hint="cs"/>
          <w:b/>
          <w:bCs/>
          <w:color w:val="FF3399"/>
          <w:sz w:val="32"/>
          <w:szCs w:val="32"/>
          <w:cs/>
        </w:rPr>
        <w:t>สมุนไพร-</w:t>
      </w:r>
      <w:r w:rsidR="00E961ED" w:rsidRPr="00590D6E">
        <w:rPr>
          <w:rFonts w:ascii="TH SarabunPSK" w:eastAsia="Calibri" w:hAnsi="TH SarabunPSK" w:cs="TH SarabunPSK" w:hint="cs"/>
          <w:b/>
          <w:bCs/>
          <w:color w:val="FF3399"/>
          <w:sz w:val="32"/>
          <w:szCs w:val="32"/>
          <w:cs/>
        </w:rPr>
        <w:t>เมืองโบราณหนานโถว</w:t>
      </w:r>
      <w:r w:rsidR="00A75C47" w:rsidRPr="00590D6E">
        <w:rPr>
          <w:rFonts w:ascii="TH SarabunPSK" w:eastAsia="Calibri" w:hAnsi="TH SarabunPSK" w:cs="TH SarabunPSK" w:hint="cs"/>
          <w:b/>
          <w:bCs/>
          <w:color w:val="FF3399"/>
          <w:sz w:val="32"/>
          <w:szCs w:val="32"/>
          <w:cs/>
        </w:rPr>
        <w:t>-</w:t>
      </w:r>
      <w:r w:rsidR="00A75C47" w:rsidRPr="00590D6E">
        <w:rPr>
          <w:rFonts w:ascii="TH SarabunPSK" w:eastAsia="Calibri" w:hAnsi="TH SarabunPSK" w:cs="TH SarabunPSK"/>
          <w:b/>
          <w:bCs/>
          <w:color w:val="FF3399"/>
          <w:sz w:val="32"/>
          <w:szCs w:val="32"/>
        </w:rPr>
        <w:t>Oh Bay-</w:t>
      </w:r>
      <w:r w:rsidR="006E01CA" w:rsidRPr="00590D6E">
        <w:rPr>
          <w:sz w:val="32"/>
          <w:szCs w:val="32"/>
        </w:rPr>
        <w:t xml:space="preserve"> </w:t>
      </w:r>
      <w:proofErr w:type="spellStart"/>
      <w:r w:rsidR="006E01CA" w:rsidRPr="00590D6E">
        <w:rPr>
          <w:rFonts w:ascii="TH SarabunPSK" w:eastAsia="Calibri" w:hAnsi="TH SarabunPSK" w:cs="TH SarabunPSK"/>
          <w:b/>
          <w:bCs/>
          <w:color w:val="FF3399"/>
          <w:sz w:val="32"/>
          <w:szCs w:val="32"/>
        </w:rPr>
        <w:t>Zhongshuge</w:t>
      </w:r>
      <w:proofErr w:type="spellEnd"/>
      <w:r w:rsidR="006E01CA" w:rsidRPr="00590D6E">
        <w:rPr>
          <w:rFonts w:ascii="TH SarabunPSK" w:eastAsia="Calibri" w:hAnsi="TH SarabunPSK" w:cs="TH SarabunPSK"/>
          <w:b/>
          <w:bCs/>
          <w:color w:val="FF3399"/>
          <w:sz w:val="32"/>
          <w:szCs w:val="32"/>
        </w:rPr>
        <w:t xml:space="preserve"> Bookshop-</w:t>
      </w:r>
      <w:r w:rsidR="008A28E3" w:rsidRPr="00590D6E">
        <w:rPr>
          <w:rFonts w:ascii="TH SarabunPSK" w:eastAsia="Calibri" w:hAnsi="TH SarabunPSK" w:cs="TH SarabunPSK" w:hint="cs"/>
          <w:b/>
          <w:bCs/>
          <w:color w:val="FF3399"/>
          <w:sz w:val="32"/>
          <w:szCs w:val="32"/>
          <w:cs/>
        </w:rPr>
        <w:t>สนามบิน-กรุงเทพฯ</w:t>
      </w:r>
    </w:p>
    <w:p w14:paraId="155FDC16" w14:textId="77777777" w:rsidR="005B3E82" w:rsidRPr="00744B9B" w:rsidRDefault="005B3E82" w:rsidP="00610991">
      <w:pPr>
        <w:ind w:left="851" w:hanging="851"/>
        <w:jc w:val="both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744B9B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เช้า      </w:t>
      </w:r>
      <w:r w:rsidRPr="00744B9B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ab/>
        <w:t>รับประทานอาหาร ณ โรงแรมที่พัก</w:t>
      </w:r>
    </w:p>
    <w:p w14:paraId="3179C235" w14:textId="5D9C9390" w:rsidR="005B3E82" w:rsidRPr="00744B9B" w:rsidRDefault="005B3E82" w:rsidP="00610991">
      <w:pPr>
        <w:pStyle w:val="1"/>
        <w:ind w:left="851"/>
        <w:jc w:val="both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 w:rsidRPr="00744B9B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นำท่านเดินทางสู่</w:t>
      </w:r>
      <w:r w:rsidRPr="00744B9B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ตึกผิงอัน </w:t>
      </w:r>
      <w:r w:rsidRPr="00744B9B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w:t>Ping An</w:t>
      </w:r>
      <w:r w:rsidRPr="00744B9B">
        <w:rPr>
          <w:rFonts w:ascii="TH SarabunPSK" w:hAnsi="TH SarabunPSK" w:cs="TH SarabunPSK" w:hint="cs"/>
          <w:noProof/>
          <w:color w:val="FF0000"/>
          <w:sz w:val="32"/>
          <w:szCs w:val="32"/>
        </w:rPr>
        <w:t xml:space="preserve"> </w:t>
      </w:r>
      <w:r w:rsidRPr="00744B9B"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t xml:space="preserve">International Finance Centre </w:t>
      </w:r>
      <w:r w:rsidRPr="001E04D2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(แวะถ่ายรูปด้านนอก) </w:t>
      </w:r>
      <w:r w:rsidRPr="00744B9B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ตึกมีความสูง 600 เมตร มีทั้งหมด 115 ชั้น เป็นอาคารสูงในเมืองเชินเจิ้น มณฑลกวางตุ้ง อาคารถูกอนุมัติโดยผิงอัน อินรัวแรนส์ และออกแบบโดยบริษัทสถาปัตยกรรมอเมริกัน </w:t>
      </w:r>
      <w:r w:rsidRPr="00744B9B"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t xml:space="preserve">Kohn Pedersen Fox </w:t>
      </w:r>
      <w:r w:rsidRPr="00744B9B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อาคารสูงนี้มีทั้งสำนักงาน โรงแรม และห้างสรรพสินค้า</w:t>
      </w:r>
    </w:p>
    <w:p w14:paraId="386CCE3D" w14:textId="59269171" w:rsidR="00172661" w:rsidRPr="00744B9B" w:rsidRDefault="0041023A" w:rsidP="00610991">
      <w:pPr>
        <w:ind w:left="851"/>
        <w:jc w:val="both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และ</w:t>
      </w:r>
      <w:r w:rsidR="00671240" w:rsidRPr="00744B9B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เดินทางสู่</w:t>
      </w:r>
      <w:r w:rsidR="00671240" w:rsidRPr="00744B9B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ร้านหยก</w:t>
      </w:r>
      <w:r w:rsidR="00671240" w:rsidRPr="00744B9B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="00671240" w:rsidRPr="00744B9B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เลือกชมและเลือกซื้อผลิตภัณฑ์จากหยกสินค้าขึ้นชื่อของจีน และแวะ</w:t>
      </w:r>
      <w:r w:rsidR="00671240" w:rsidRPr="00744B9B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ร้านยาสมุนไพร</w:t>
      </w:r>
      <w:r w:rsidR="00671240" w:rsidRPr="00744B9B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="00B14A18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เลือกซื้อ</w:t>
      </w:r>
      <w:r w:rsidR="000D2734" w:rsidRPr="00744B9B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ยาบัวหิมะ</w:t>
      </w:r>
      <w:r w:rsidR="00671240" w:rsidRPr="00744B9B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ซึ่ง</w:t>
      </w:r>
      <w:r w:rsidR="000D2734" w:rsidRPr="00744B9B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ถือเป็นประจำบ้านของชาวจีน สรรพคุณหลากหลายแก้น้ำร้อนลวก</w:t>
      </w:r>
      <w:r w:rsidR="000D2734" w:rsidRPr="00744B9B">
        <w:rPr>
          <w:rFonts w:ascii="TH SarabunPSK" w:eastAsia="Calibri" w:hAnsi="TH SarabunPSK" w:cs="TH SarabunPSK" w:hint="cs"/>
          <w:color w:val="000000" w:themeColor="text1"/>
          <w:sz w:val="32"/>
          <w:szCs w:val="32"/>
        </w:rPr>
        <w:t xml:space="preserve"> </w:t>
      </w:r>
      <w:r w:rsidR="000D2734" w:rsidRPr="00744B9B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แผลไฟไหม้</w:t>
      </w:r>
      <w:r w:rsidR="000D2734" w:rsidRPr="00744B9B">
        <w:rPr>
          <w:rFonts w:ascii="TH SarabunPSK" w:eastAsia="Calibri" w:hAnsi="TH SarabunPSK" w:cs="TH SarabunPSK" w:hint="cs"/>
          <w:color w:val="000000" w:themeColor="text1"/>
          <w:sz w:val="32"/>
          <w:szCs w:val="32"/>
        </w:rPr>
        <w:t xml:space="preserve"> </w:t>
      </w:r>
      <w:r w:rsidR="000D2734" w:rsidRPr="00744B9B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แก้ริดสีดวง</w:t>
      </w:r>
      <w:r w:rsidR="000D2734" w:rsidRPr="00744B9B">
        <w:rPr>
          <w:rFonts w:ascii="TH SarabunPSK" w:eastAsia="Calibri" w:hAnsi="TH SarabunPSK" w:cs="TH SarabunPSK" w:hint="cs"/>
          <w:color w:val="000000" w:themeColor="text1"/>
          <w:sz w:val="32"/>
          <w:szCs w:val="32"/>
        </w:rPr>
        <w:t xml:space="preserve"> </w:t>
      </w:r>
      <w:r w:rsidR="000D2734" w:rsidRPr="00744B9B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 xml:space="preserve">ฮ่องกงฟุต </w:t>
      </w:r>
    </w:p>
    <w:p w14:paraId="347F483C" w14:textId="0928F51F" w:rsidR="00671240" w:rsidRPr="00744B9B" w:rsidRDefault="00671240" w:rsidP="00610991">
      <w:pPr>
        <w:pStyle w:val="1"/>
        <w:ind w:left="851" w:hanging="851"/>
        <w:jc w:val="both"/>
        <w:rPr>
          <w:rFonts w:ascii="TH SarabunPSK" w:hAnsi="TH SarabunPSK" w:cs="TH SarabunPSK"/>
          <w:color w:val="0000FF"/>
          <w:sz w:val="32"/>
          <w:szCs w:val="32"/>
        </w:rPr>
      </w:pPr>
      <w:r w:rsidRPr="00744B9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เที่ยง</w:t>
      </w:r>
      <w:r w:rsidRPr="00744B9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  <w:t>รับประทานอาหาร ณ ภัตตาคาร</w:t>
      </w:r>
    </w:p>
    <w:p w14:paraId="17B5A396" w14:textId="03506608" w:rsidR="00E961ED" w:rsidRDefault="00CF08BA" w:rsidP="00610991">
      <w:pPr>
        <w:ind w:left="851"/>
        <w:jc w:val="both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29920" behindDoc="0" locked="0" layoutInCell="1" allowOverlap="1" wp14:anchorId="115D9189" wp14:editId="5A06496C">
            <wp:simplePos x="0" y="0"/>
            <wp:positionH relativeFrom="margin">
              <wp:posOffset>3620135</wp:posOffset>
            </wp:positionH>
            <wp:positionV relativeFrom="paragraph">
              <wp:posOffset>-57150</wp:posOffset>
            </wp:positionV>
            <wp:extent cx="3035300" cy="2164715"/>
            <wp:effectExtent l="0" t="0" r="0" b="6985"/>
            <wp:wrapThrough wrapText="bothSides">
              <wp:wrapPolygon edited="0">
                <wp:start x="0" y="0"/>
                <wp:lineTo x="0" y="21480"/>
                <wp:lineTo x="21419" y="21480"/>
                <wp:lineTo x="21419" y="0"/>
                <wp:lineTo x="0" y="0"/>
              </wp:wrapPolygon>
            </wp:wrapThrough>
            <wp:docPr id="187799941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18"/>
                    <a:stretch/>
                  </pic:blipFill>
                  <pic:spPr bwMode="auto">
                    <a:xfrm>
                      <a:off x="0" y="0"/>
                      <a:ext cx="3035300" cy="216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61ED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นำท่านเที่ยวชม</w:t>
      </w:r>
      <w:r w:rsidR="00E961ED" w:rsidRPr="00E961ED">
        <w:rPr>
          <w:rFonts w:ascii="TH SarabunPSK" w:eastAsia="Calibri" w:hAnsi="TH SarabunPSK" w:cs="TH SarabunPSK" w:hint="cs"/>
          <w:b/>
          <w:bCs/>
          <w:color w:val="ED0000"/>
          <w:sz w:val="32"/>
          <w:szCs w:val="32"/>
          <w:cs/>
        </w:rPr>
        <w:t>เมืองโบราณหนานโถว</w:t>
      </w:r>
      <w:r w:rsidR="00E961ED" w:rsidRPr="00E961ED">
        <w:rPr>
          <w:rFonts w:ascii="TH SarabunPSK" w:eastAsia="Calibri" w:hAnsi="TH SarabunPSK" w:cs="TH SarabunPSK"/>
          <w:color w:val="ED0000"/>
          <w:sz w:val="32"/>
          <w:szCs w:val="32"/>
          <w:cs/>
        </w:rPr>
        <w:t xml:space="preserve"> </w:t>
      </w:r>
      <w:r w:rsidR="00E961ED" w:rsidRPr="00E961ED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เป็นชุมชนของชาวเมืองเซินเจิ้น</w:t>
      </w:r>
      <w:r w:rsidR="00E961ED" w:rsidRPr="00E961ED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</w:t>
      </w:r>
      <w:r w:rsidR="00E961ED" w:rsidRPr="00E961ED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เมืองโบราณแห่งนี้ดั้งเดิมในสมัยโบราณเรียกว่าอำเภอเป่าอัน</w:t>
      </w:r>
      <w:r w:rsidR="00E961ED" w:rsidRPr="00E961ED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</w:t>
      </w:r>
      <w:r w:rsidR="00E961ED" w:rsidRPr="00E961ED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มีเรื่องราวบันทึกปรากฏไว้ตั้งแต่สมัยราชวงศ์ถัง</w:t>
      </w:r>
      <w:r w:rsidR="00E961ED" w:rsidRPr="00E961ED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</w:t>
      </w:r>
      <w:r w:rsidR="00E961ED" w:rsidRPr="00E961ED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มีบันทึกที่ชัดเจนว่าสร้างขึ้นในรัชสมัยจักรพรรดิหงอู่</w:t>
      </w:r>
      <w:r w:rsidR="00E961ED" w:rsidRPr="00E961ED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</w:t>
      </w:r>
      <w:r w:rsidR="00E961ED" w:rsidRPr="00E961ED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ปีที่</w:t>
      </w:r>
      <w:r w:rsidR="00E961ED" w:rsidRPr="00E961ED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27 </w:t>
      </w:r>
      <w:r w:rsidR="00E961ED" w:rsidRPr="00E961ED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ค</w:t>
      </w:r>
      <w:r w:rsidR="00E961ED" w:rsidRPr="00E961ED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.</w:t>
      </w:r>
      <w:r w:rsidR="00E961ED" w:rsidRPr="00E961ED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ศ</w:t>
      </w:r>
      <w:r w:rsidR="00E961ED" w:rsidRPr="00E961ED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.1394 </w:t>
      </w:r>
      <w:r w:rsidR="00E961ED" w:rsidRPr="00E961ED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กำแพงเมืองด้านตะวันออกจดตะวันตกมีความยาว</w:t>
      </w:r>
      <w:r w:rsidR="00E961ED" w:rsidRPr="00E961ED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680</w:t>
      </w:r>
      <w:r w:rsidR="00E961ED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 xml:space="preserve"> เมตร</w:t>
      </w:r>
      <w:r w:rsidR="00E961ED" w:rsidRPr="00E961ED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</w:t>
      </w:r>
      <w:r w:rsidR="00E961ED" w:rsidRPr="00E961ED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ด้านทิศเหนือจดใต้กำแพงเมืองยาว</w:t>
      </w:r>
      <w:r w:rsidR="00E961ED" w:rsidRPr="00E961ED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500 </w:t>
      </w:r>
      <w:r w:rsidR="00E961ED" w:rsidRPr="00E961ED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เมตร</w:t>
      </w:r>
      <w:r w:rsidR="00E961ED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="00E961ED" w:rsidRPr="00E961ED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ปัจจุบันเมืองโบราณคงเหลือประตุกำแพงเมืองด้านทิศเหนือจดใต้</w:t>
      </w:r>
      <w:r w:rsidR="00E961ED" w:rsidRPr="00E961ED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</w:t>
      </w:r>
      <w:r w:rsidR="00E961ED" w:rsidRPr="00E961ED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และสถานที่สำคัญ</w:t>
      </w:r>
      <w:r w:rsidR="00136F77" w:rsidRPr="00E961ED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E961ED" w:rsidRPr="00E961ED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ภายในเมืองที่กลายเป็นพิพิธภัณฑ์</w:t>
      </w:r>
      <w:r w:rsidR="00E961ED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E961ED" w:rsidRPr="00E961ED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สถานที่ประวัติศาสตร์</w:t>
      </w:r>
      <w:r w:rsidR="00E961ED" w:rsidRPr="00E961ED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</w:t>
      </w:r>
      <w:r w:rsidR="00E961ED" w:rsidRPr="00E961ED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เช่น</w:t>
      </w:r>
      <w:r w:rsidR="00E961ED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E961ED" w:rsidRPr="00E961ED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ศาลาว่าการอำเภอ</w:t>
      </w:r>
      <w:r w:rsidR="00E961ED" w:rsidRPr="00E961ED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="00E961ED" w:rsidRPr="00E961ED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คุกเมืองซินอัน</w:t>
      </w:r>
      <w:r w:rsidR="00E961ED" w:rsidRPr="00E961ED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</w:t>
      </w:r>
      <w:r w:rsidR="00E961ED" w:rsidRPr="00E961ED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อาคารสมาคมตงก่วน</w:t>
      </w:r>
      <w:r w:rsidR="00E961ED" w:rsidRPr="00E961ED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</w:t>
      </w:r>
      <w:r w:rsidR="00E961ED" w:rsidRPr="00E961ED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โรงยาฝิ่น</w:t>
      </w:r>
      <w:r w:rsidR="00E961ED" w:rsidRPr="00E961ED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</w:t>
      </w:r>
      <w:r w:rsidR="00E961ED" w:rsidRPr="00E961ED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หอจวี้เซี่ยว</w:t>
      </w:r>
      <w:r w:rsidR="00E961ED" w:rsidRPr="00E961ED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</w:t>
      </w:r>
      <w:r w:rsidR="00E961ED" w:rsidRPr="00E961ED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โบสถ์คริสตจักรหนานโถว</w:t>
      </w:r>
      <w:r w:rsidR="00E961ED" w:rsidRPr="00E961ED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</w:t>
      </w:r>
      <w:r w:rsidR="00E961ED" w:rsidRPr="00E961ED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ศาลเจ้ากวนอู</w:t>
      </w:r>
      <w:r w:rsidR="00673F5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 xml:space="preserve"> และยังมีร้านอาหารร้านค้าให้เลือกซื้อ</w:t>
      </w:r>
    </w:p>
    <w:p w14:paraId="617B4D93" w14:textId="0EB04CDC" w:rsidR="001D7648" w:rsidRDefault="001D7648" w:rsidP="001D7648">
      <w:pPr>
        <w:pStyle w:val="1"/>
        <w:ind w:left="851"/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81168C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63712" behindDoc="0" locked="0" layoutInCell="1" allowOverlap="1" wp14:anchorId="68612224" wp14:editId="03DE5A04">
                <wp:simplePos x="0" y="0"/>
                <wp:positionH relativeFrom="margin">
                  <wp:posOffset>-38100</wp:posOffset>
                </wp:positionH>
                <wp:positionV relativeFrom="paragraph">
                  <wp:posOffset>2054225</wp:posOffset>
                </wp:positionV>
                <wp:extent cx="6750050" cy="2024380"/>
                <wp:effectExtent l="0" t="0" r="0" b="0"/>
                <wp:wrapThrough wrapText="bothSides">
                  <wp:wrapPolygon edited="0">
                    <wp:start x="0" y="0"/>
                    <wp:lineTo x="0" y="21343"/>
                    <wp:lineTo x="21519" y="21343"/>
                    <wp:lineTo x="21519" y="0"/>
                    <wp:lineTo x="0" y="0"/>
                  </wp:wrapPolygon>
                </wp:wrapThrough>
                <wp:docPr id="1309877012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0050" cy="2024380"/>
                          <a:chOff x="0" y="0"/>
                          <a:chExt cx="6750594" cy="2024380"/>
                        </a:xfrm>
                      </wpg:grpSpPr>
                      <pic:pic xmlns:pic="http://schemas.openxmlformats.org/drawingml/2006/picture">
                        <pic:nvPicPr>
                          <pic:cNvPr id="137264368" name="รูปภาพ 3" descr="F:\xxxxxxPW&amp;WSxxxxxx\2407007 HKGSZX1(HX768)-HX HKG-SZX 3D2N 20-22 Jul 2024\วัดกวนอู OTC กระเช้า+ตึกผิงอัน_๒๔๐๗๒๑_5.jpg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80114" y="0"/>
                            <a:ext cx="2570480" cy="202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07682103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2019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57813713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18509" y="0"/>
                            <a:ext cx="1514475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1AE1C4" id="กลุ่ม 4" o:spid="_x0000_s1026" style="position:absolute;margin-left:-3pt;margin-top:161.75pt;width:531.5pt;height:159.4pt;z-index:251763712;mso-position-horizontal-relative:margin" coordsize="67505,2024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">
                <v:shape id="รูปภาพ 3" o:spid="_x0000_s1027" type="#_x0000_t75" style="position:absolute;left:41801;width:25704;height:20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">
                  <v:imagedata r:id="rId29" o:title="วัดกวนอู OTC กระเช้า+ตึกผิงอัน_๒๔๐๗๒๑_5"/>
                </v:shape>
                <v:shape id="รูปภาพ 2" o:spid="_x0000_s1028" type="#_x0000_t75" style="position:absolute;width:25717;height:20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">
                  <v:imagedata r:id="rId30" o:title=""/>
                </v:shape>
                <v:shape id="รูปภาพ 3" o:spid="_x0000_s1029" type="#_x0000_t75" style="position:absolute;left:26185;width:15144;height:20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">
                  <v:imagedata r:id="rId31" o:title=""/>
                </v:shape>
                <w10:wrap type="through" anchorx="margin"/>
              </v:group>
            </w:pict>
          </mc:Fallback>
        </mc:AlternateContent>
      </w:r>
      <w:r w:rsidR="00A75C47" w:rsidRPr="00744B9B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นำท่านสู่ย่านธุรกิจหลักของเซินเจิ้น </w:t>
      </w:r>
      <w:r w:rsidR="00A75C47" w:rsidRPr="00744B9B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w:t>O</w:t>
      </w:r>
      <w:r w:rsidR="00A75C47"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t>h</w:t>
      </w:r>
      <w:r w:rsidR="00A75C47" w:rsidRPr="00744B9B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w:t xml:space="preserve"> Bay</w:t>
      </w:r>
      <w:r w:rsidR="00A75C47" w:rsidRPr="00744B9B">
        <w:rPr>
          <w:rFonts w:ascii="TH SarabunPSK" w:hAnsi="TH SarabunPSK" w:cs="TH SarabunPSK" w:hint="cs"/>
          <w:noProof/>
          <w:color w:val="FF0000"/>
          <w:sz w:val="32"/>
          <w:szCs w:val="32"/>
        </w:rPr>
        <w:t xml:space="preserve"> </w:t>
      </w:r>
      <w:r w:rsidR="00A75C47" w:rsidRPr="00744B9B">
        <w:rPr>
          <w:rFonts w:ascii="TH SarabunPSK" w:hAnsi="TH SarabunPSK" w:cs="TH SarabunPSK" w:hint="cs"/>
          <w:noProof/>
          <w:sz w:val="32"/>
          <w:szCs w:val="32"/>
          <w:cs/>
        </w:rPr>
        <w:t xml:space="preserve">โครงการนี้ตั้งอยู่บนพื้นที่ที่ยอดเยี่ยมอย่างแท้จริง รวมถึงทะเลสาบที่มนุษย์สร้างขึ้นพร้อมทิวทัศน์ที่มองเห็นอ่าว </w:t>
      </w:r>
      <w:r w:rsidR="00A75C47" w:rsidRPr="00744B9B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เป็นโครงการที่แสดงถึงวัฒนธรรมด้านท่องเที่ยว</w:t>
      </w:r>
      <w:r w:rsidR="00A75C47" w:rsidRPr="00744B9B"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t xml:space="preserve"> </w:t>
      </w:r>
      <w:r w:rsidR="00A75C47" w:rsidRPr="00744B9B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บันเทิง</w:t>
      </w:r>
      <w:r w:rsidR="00A75C47" w:rsidRPr="00744B9B"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t xml:space="preserve"> </w:t>
      </w:r>
      <w:r w:rsidR="00A75C47" w:rsidRPr="00744B9B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ช้อปปิ้ง</w:t>
      </w:r>
      <w:r w:rsidR="00A75C47" w:rsidRPr="00744B9B"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t xml:space="preserve"> </w:t>
      </w:r>
      <w:r w:rsidR="00A75C47" w:rsidRPr="00744B9B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lastRenderedPageBreak/>
        <w:t>ร้านอาหาร</w:t>
      </w:r>
      <w:r w:rsidR="00A75C47" w:rsidRPr="00744B9B"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t xml:space="preserve"> </w:t>
      </w:r>
      <w:r w:rsidR="00A75C47" w:rsidRPr="00744B9B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โรงแรม</w:t>
      </w:r>
      <w:r w:rsidR="00A75C47" w:rsidRPr="00744B9B"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t xml:space="preserve"> </w:t>
      </w:r>
      <w:r w:rsidR="00A75C47" w:rsidRPr="00744B9B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สโมสรต่างๆ มากมาย อิสระให้ท่านได้ถ่ายรูปเช็คอินเป็นที่ระลึก</w:t>
      </w:r>
      <w:r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หลังจากนั้นจะมีเวลาให้ท่านได้เดินเล่น เลือกซื้อสินค้าที่ </w:t>
      </w:r>
      <w:r w:rsidRPr="000B13E9"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  <w:t>Oh Bay Mall</w:t>
      </w:r>
      <w:r w:rsidRPr="000B13E9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 </w:t>
      </w:r>
      <w:r w:rsidR="00A75C47" w:rsidRPr="00934C5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คอมเพล็กซ์ศูนย์การค้าขนาดใหญ่แห่งนี้ประกอบด้วยร้านอาหารยอดนิยม และสินค้าแบรนด์ต่างประเทศมากมาย รวมถึงร้านขนม ร้านกาแฟ สินค้ามากมาย</w:t>
      </w:r>
      <w:r w:rsidR="00A75C47" w:rsidRPr="00934C53"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t xml:space="preserve"> </w:t>
      </w:r>
      <w:r w:rsidR="00A75C47" w:rsidRPr="00934C5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อิสระให้ท่านเดินเล่นพักผ่อนชิวๆ เลือกซื้อช้อปปิ้งสินค้าต่างๆ และยังมีซุปเปอร์มาร์เก็ตอยู่ชั้นใต้ดินให้ท่านได้เลือกซื้อของกินของใช้มากมาย</w:t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หรือจะแวะไปเช็คอิน</w:t>
      </w:r>
      <w:r w:rsidRPr="000B13E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ที่ </w:t>
      </w:r>
      <w:proofErr w:type="spellStart"/>
      <w:r w:rsidRPr="000B13E9"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/>
        </w:rPr>
        <w:t>Zhongshuge</w:t>
      </w:r>
      <w:proofErr w:type="spellEnd"/>
      <w:r w:rsidRPr="000B13E9"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/>
        </w:rPr>
        <w:t xml:space="preserve"> Bookshop</w:t>
      </w:r>
      <w:r w:rsidRPr="000B13E9">
        <w:rPr>
          <w:rFonts w:ascii="TH SarabunPSK" w:hAnsi="TH SarabunPSK" w:cs="TH SarabunPSK"/>
          <w:color w:val="080809"/>
          <w:sz w:val="32"/>
          <w:szCs w:val="32"/>
          <w:shd w:val="clear" w:color="auto" w:fill="FFFFFF"/>
        </w:rPr>
        <w:t xml:space="preserve"> </w:t>
      </w:r>
      <w:r w:rsidRPr="001E04D2">
        <w:rPr>
          <w:rFonts w:ascii="TH SarabunPSK" w:hAnsi="TH SarabunPSK" w:cs="TH SarabunPSK"/>
          <w:noProof/>
          <w:color w:val="EE0000"/>
          <w:sz w:val="32"/>
          <w:szCs w:val="32"/>
          <w:cs/>
        </w:rPr>
        <w:t>ร้าน</w:t>
      </w:r>
      <w:r w:rsidRPr="001E04D2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หนังสือที่จัดได้สวยแปลกตา </w:t>
      </w:r>
      <w:r w:rsidRPr="001D764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โดยภายในร้านเต็มไปด้วยหนังสือ</w:t>
      </w:r>
      <w:r w:rsidRPr="001D764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จัด</w:t>
      </w:r>
      <w:r w:rsidRPr="001D764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เป็นตู้หนังสือที่คล้ายบันไดวน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เป็น</w:t>
      </w:r>
      <w:r w:rsidRPr="001D764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เกลียวคดเคี้ยวไป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มาทั้งร้าน ใครที่ชอบถ่ายรูปต้องห้ามพลาด</w:t>
      </w:r>
      <w:r w:rsidRPr="001D764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มุมถ่ายรูปสุดปัง</w:t>
      </w:r>
    </w:p>
    <w:p w14:paraId="4476D9F2" w14:textId="4F306570" w:rsidR="001D7648" w:rsidRDefault="001D7648" w:rsidP="001D7648">
      <w:pPr>
        <w:pStyle w:val="1"/>
        <w:ind w:left="851"/>
        <w:jc w:val="both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</w:p>
    <w:p w14:paraId="422EBBA2" w14:textId="1658A33E" w:rsidR="008D3EE8" w:rsidRPr="00744B9B" w:rsidRDefault="00FA7369" w:rsidP="00610991">
      <w:pPr>
        <w:ind w:left="851"/>
        <w:jc w:val="both"/>
        <w:rPr>
          <w:rFonts w:ascii="TH SarabunPSK" w:eastAsia="Calibri" w:hAnsi="TH SarabunPSK" w:cs="TH SarabunPSK"/>
          <w:b/>
          <w:bCs/>
          <w:color w:val="FF0000"/>
          <w:sz w:val="32"/>
          <w:szCs w:val="32"/>
          <w:u w:val="single"/>
        </w:rPr>
      </w:pPr>
      <w:r w:rsidRPr="00744B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***อิสระอาหารเย็นตามอัธยาศัย***</w:t>
      </w:r>
      <w:r w:rsidRPr="00744B9B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bookmarkStart w:id="6" w:name="OLE_LINK1"/>
      <w:bookmarkStart w:id="7" w:name="OLE_LINK2"/>
      <w:r w:rsidR="00691C5D">
        <w:rPr>
          <w:rFonts w:ascii="TH SarabunPSK" w:eastAsia="Calibri" w:hAnsi="TH SarabunPSK" w:cs="TH SarabunPSK" w:hint="cs"/>
          <w:sz w:val="32"/>
          <w:szCs w:val="32"/>
          <w:cs/>
        </w:rPr>
        <w:t>สมควรแก่เวเลานำท่าน</w:t>
      </w:r>
      <w:r w:rsidR="00F04015" w:rsidRPr="00691C5D">
        <w:rPr>
          <w:rFonts w:ascii="TH SarabunPSK" w:eastAsia="Calibri" w:hAnsi="TH SarabunPSK" w:cs="TH SarabunPSK" w:hint="cs"/>
          <w:sz w:val="32"/>
          <w:szCs w:val="32"/>
          <w:cs/>
        </w:rPr>
        <w:t>เดินทาง</w:t>
      </w:r>
      <w:r w:rsidR="008D3EE8" w:rsidRPr="00691C5D">
        <w:rPr>
          <w:rFonts w:ascii="TH SarabunPSK" w:eastAsia="Calibri" w:hAnsi="TH SarabunPSK" w:cs="TH SarabunPSK" w:hint="cs"/>
          <w:sz w:val="32"/>
          <w:szCs w:val="32"/>
          <w:cs/>
        </w:rPr>
        <w:t>สู่</w:t>
      </w:r>
      <w:r w:rsidR="008D3EE8" w:rsidRPr="00F0401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สนามบิน</w:t>
      </w:r>
      <w:r w:rsidR="00F0401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เซินเจิ้นเป่าอัน</w:t>
      </w:r>
      <w:r w:rsidR="008D3EE8" w:rsidRPr="00744B9B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</w:p>
    <w:p w14:paraId="4CF810C9" w14:textId="6B423C5C" w:rsidR="008763F3" w:rsidRPr="0041023A" w:rsidRDefault="00F04015" w:rsidP="00610991">
      <w:pPr>
        <w:ind w:left="851" w:hanging="851"/>
        <w:jc w:val="both"/>
        <w:rPr>
          <w:rFonts w:ascii="TH SarabunPSK" w:eastAsia="Calibri" w:hAnsi="TH SarabunPSK" w:cs="TH SarabunPSK"/>
          <w:color w:val="0000FF"/>
          <w:sz w:val="32"/>
          <w:szCs w:val="32"/>
          <w:cs/>
        </w:rPr>
      </w:pPr>
      <w:r w:rsidRPr="0041023A">
        <w:rPr>
          <w:rFonts w:ascii="TH SarabunPSK" w:eastAsia="Calibri" w:hAnsi="TH SarabunPSK" w:cs="TH SarabunPSK"/>
          <w:color w:val="0000FF"/>
          <w:sz w:val="32"/>
          <w:szCs w:val="32"/>
        </w:rPr>
        <w:t>00</w:t>
      </w:r>
      <w:r w:rsidR="001C5AC1" w:rsidRPr="0041023A">
        <w:rPr>
          <w:rFonts w:ascii="TH SarabunPSK" w:eastAsia="Calibri" w:hAnsi="TH SarabunPSK" w:cs="TH SarabunPSK" w:hint="cs"/>
          <w:color w:val="0000FF"/>
          <w:sz w:val="32"/>
          <w:szCs w:val="32"/>
        </w:rPr>
        <w:t>.</w:t>
      </w:r>
      <w:r w:rsidR="00553A54">
        <w:rPr>
          <w:rFonts w:ascii="TH SarabunPSK" w:eastAsia="Calibri" w:hAnsi="TH SarabunPSK" w:cs="TH SarabunPSK"/>
          <w:color w:val="0000FF"/>
          <w:sz w:val="32"/>
          <w:szCs w:val="32"/>
        </w:rPr>
        <w:t>15</w:t>
      </w:r>
      <w:r w:rsidR="008763F3" w:rsidRPr="0041023A">
        <w:rPr>
          <w:rFonts w:ascii="TH SarabunPSK" w:eastAsia="Calibri" w:hAnsi="TH SarabunPSK" w:cs="TH SarabunPSK" w:hint="cs"/>
          <w:color w:val="0000FF"/>
          <w:sz w:val="32"/>
          <w:szCs w:val="32"/>
          <w:cs/>
        </w:rPr>
        <w:t xml:space="preserve"> น. </w:t>
      </w:r>
      <w:r w:rsidR="008763F3" w:rsidRPr="0041023A">
        <w:rPr>
          <w:rFonts w:ascii="TH SarabunPSK" w:eastAsia="Calibri" w:hAnsi="TH SarabunPSK" w:cs="TH SarabunPSK" w:hint="cs"/>
          <w:color w:val="0000FF"/>
          <w:sz w:val="32"/>
          <w:szCs w:val="32"/>
          <w:cs/>
        </w:rPr>
        <w:tab/>
        <w:t>ออกเดินทางโดย</w:t>
      </w:r>
      <w:r w:rsidR="008763F3" w:rsidRPr="0041023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สายการบิน</w:t>
      </w:r>
      <w:r w:rsidRPr="0041023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เซินเจิ้น</w:t>
      </w:r>
      <w:r w:rsidR="008763F3" w:rsidRPr="0041023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แอร์ไลน์ เที่ยวบินที่ </w:t>
      </w:r>
      <w:r w:rsidRPr="0041023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ZH305</w:t>
      </w:r>
      <w:r w:rsidR="008763F3" w:rsidRPr="0041023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="00610991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>(</w:t>
      </w:r>
      <w:r w:rsidR="00610991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บริการอาหารว่างและเครื่องดื่มบนเครื่อง)</w:t>
      </w:r>
    </w:p>
    <w:p w14:paraId="29BB8056" w14:textId="226AB098" w:rsidR="00C23086" w:rsidRPr="0041023A" w:rsidRDefault="00F04015" w:rsidP="00610991">
      <w:pPr>
        <w:pStyle w:val="1"/>
        <w:ind w:left="851" w:hanging="851"/>
        <w:jc w:val="both"/>
        <w:rPr>
          <w:rFonts w:ascii="TH SarabunPSK" w:hAnsi="TH SarabunPSK" w:cs="TH SarabunPSK"/>
          <w:color w:val="0000FF"/>
          <w:sz w:val="32"/>
          <w:szCs w:val="32"/>
          <w:cs/>
        </w:rPr>
      </w:pPr>
      <w:r w:rsidRPr="0041023A">
        <w:rPr>
          <w:rFonts w:ascii="TH SarabunPSK" w:eastAsia="Times New Roman" w:hAnsi="TH SarabunPSK" w:cs="TH SarabunPSK"/>
          <w:color w:val="0000FF"/>
          <w:sz w:val="32"/>
          <w:szCs w:val="32"/>
        </w:rPr>
        <w:t>02</w:t>
      </w:r>
      <w:r w:rsidR="008763F3" w:rsidRPr="0041023A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.</w:t>
      </w:r>
      <w:r w:rsidR="006575E0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1</w:t>
      </w:r>
      <w:r w:rsidR="00A53CE7" w:rsidRPr="0041023A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5</w:t>
      </w:r>
      <w:r w:rsidR="008763F3" w:rsidRPr="0041023A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 xml:space="preserve"> น.</w:t>
      </w:r>
      <w:r w:rsidR="008763F3" w:rsidRPr="0041023A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ab/>
        <w:t>ถึงสนามบินสุวรรณภูมิ โดยสวัสดิภาพ</w:t>
      </w:r>
      <w:r w:rsidR="00C23086" w:rsidRPr="0041023A">
        <w:rPr>
          <w:rFonts w:ascii="TH SarabunPSK" w:eastAsia="Times New Roman" w:hAnsi="TH SarabunPSK" w:cs="TH SarabunPSK" w:hint="cs"/>
          <w:color w:val="0000FF"/>
          <w:sz w:val="32"/>
          <w:szCs w:val="32"/>
        </w:rPr>
        <w:tab/>
      </w:r>
    </w:p>
    <w:p w14:paraId="382868A8" w14:textId="77777777" w:rsidR="000470D7" w:rsidRPr="00744B9B" w:rsidRDefault="000470D7" w:rsidP="000470D7">
      <w:pPr>
        <w:suppressAutoHyphens/>
        <w:ind w:left="1134" w:hanging="1134"/>
        <w:jc w:val="center"/>
        <w:rPr>
          <w:rFonts w:ascii="TH SarabunPSK" w:eastAsia="Tahoma" w:hAnsi="TH SarabunPSK" w:cs="TH SarabunPSK"/>
          <w:b/>
          <w:bCs/>
          <w:color w:val="FF0000"/>
          <w:sz w:val="32"/>
          <w:szCs w:val="32"/>
        </w:rPr>
      </w:pPr>
      <w:r w:rsidRPr="00744B9B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eastAsia="th-TH"/>
        </w:rPr>
        <w:t>ขอบพระคุณทุกท่านที่ใช้บริการ</w:t>
      </w:r>
    </w:p>
    <w:p w14:paraId="4A9AB081" w14:textId="77777777" w:rsidR="00C4489D" w:rsidRPr="00744B9B" w:rsidRDefault="00C4489D" w:rsidP="00C4489D">
      <w:pPr>
        <w:jc w:val="center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744B9B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โปรแกรมอาจมีการปรับเปลี่ยนได้ตามความเหมาะสมโดยไม่ต้องแจ้งให้ทราบล่วงหน้า</w:t>
      </w:r>
    </w:p>
    <w:p w14:paraId="0143B5B3" w14:textId="2083ADE5" w:rsidR="000470D7" w:rsidRPr="00744B9B" w:rsidRDefault="000470D7" w:rsidP="000470D7">
      <w:pPr>
        <w:autoSpaceDE w:val="0"/>
        <w:autoSpaceDN w:val="0"/>
        <w:adjustRightInd w:val="0"/>
        <w:spacing w:line="276" w:lineRule="auto"/>
        <w:ind w:left="284" w:hanging="284"/>
        <w:jc w:val="center"/>
        <w:rPr>
          <w:rFonts w:ascii="TH SarabunPSK" w:eastAsia="Tahoma" w:hAnsi="TH SarabunPSK" w:cs="TH SarabunPSK"/>
          <w:b/>
          <w:bCs/>
          <w:color w:val="FF0000"/>
          <w:sz w:val="32"/>
          <w:szCs w:val="32"/>
          <w:lang w:val="en-SG"/>
        </w:rPr>
      </w:pPr>
      <w:r w:rsidRPr="00744B9B">
        <w:rPr>
          <w:rFonts w:ascii="TH SarabunPSK" w:eastAsia="Tahoma" w:hAnsi="TH SarabunPSK" w:cs="TH SarabunPSK" w:hint="cs"/>
          <w:b/>
          <w:bCs/>
          <w:color w:val="FF0000"/>
          <w:sz w:val="32"/>
          <w:szCs w:val="32"/>
          <w:cs/>
          <w:lang w:val="en-SG"/>
        </w:rPr>
        <w:t>เงื่อนไขการเข้าหรือออกประเทศไทยและประเทศปลายทาง อาจมีการเปลี่ยนแปลงทั้งนี้ขึ้นอยู่กับมาตราการณ์ของภาครัฐทั้ง 2 ประเทศ บริษัทฯ ขอสงวนสิทธิ์ในการเปลี่ยนแปลงหรือเรียกเก็บค่าใช้จ่ายเพิ่ม กรณีมีคำสั่งหรือประกาศเงื่อนไขเพิ่มเติมของทางภาครัฐ</w:t>
      </w:r>
    </w:p>
    <w:p w14:paraId="1D9E3E24" w14:textId="77777777" w:rsidR="00A11B14" w:rsidRPr="00744B9B" w:rsidRDefault="00A11B14" w:rsidP="00A11B14">
      <w:pPr>
        <w:autoSpaceDE w:val="0"/>
        <w:autoSpaceDN w:val="0"/>
        <w:adjustRightInd w:val="0"/>
        <w:spacing w:line="276" w:lineRule="auto"/>
        <w:ind w:left="284" w:hanging="284"/>
        <w:jc w:val="center"/>
        <w:rPr>
          <w:rFonts w:ascii="TH SarabunPSK" w:eastAsia="Tahoma" w:hAnsi="TH SarabunPSK" w:cs="TH SarabunPSK"/>
          <w:b/>
          <w:bCs/>
          <w:color w:val="FF0000"/>
          <w:sz w:val="32"/>
          <w:szCs w:val="32"/>
          <w:cs/>
          <w:lang w:val="en-SG"/>
        </w:rPr>
      </w:pPr>
    </w:p>
    <w:p w14:paraId="6D92018D" w14:textId="77777777" w:rsidR="00A11B14" w:rsidRPr="00744B9B" w:rsidRDefault="00A11B14" w:rsidP="00A11B14">
      <w:pPr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</w:pPr>
      <w:r w:rsidRPr="00744B9B"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>อัตรานี้รวม</w:t>
      </w:r>
    </w:p>
    <w:p w14:paraId="15526793" w14:textId="1BCA56C8" w:rsidR="00A11B14" w:rsidRPr="00744B9B" w:rsidRDefault="00A11B14" w:rsidP="00A11B14">
      <w:pPr>
        <w:jc w:val="both"/>
        <w:rPr>
          <w:rFonts w:ascii="TH SarabunPSK" w:eastAsia="Calibri" w:hAnsi="TH SarabunPSK" w:cs="TH SarabunPSK"/>
          <w:sz w:val="32"/>
          <w:szCs w:val="32"/>
        </w:rPr>
      </w:pP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>ค่าตั๋วเครื่องบิน และภาษีน้ำมัน กรุงเทพฯ</w:t>
      </w:r>
      <w:r w:rsidRPr="00744B9B">
        <w:rPr>
          <w:rFonts w:ascii="TH SarabunPSK" w:eastAsia="Calibri" w:hAnsi="TH SarabunPSK" w:cs="TH SarabunPSK" w:hint="cs"/>
          <w:sz w:val="32"/>
          <w:szCs w:val="32"/>
        </w:rPr>
        <w:t>–</w:t>
      </w:r>
      <w:r w:rsidR="00F04015">
        <w:rPr>
          <w:rFonts w:ascii="TH SarabunPSK" w:eastAsia="Calibri" w:hAnsi="TH SarabunPSK" w:cs="TH SarabunPSK" w:hint="cs"/>
          <w:sz w:val="32"/>
          <w:szCs w:val="32"/>
          <w:cs/>
        </w:rPr>
        <w:t>เซินเจิ้น</w:t>
      </w:r>
      <w:r w:rsidRPr="00744B9B">
        <w:rPr>
          <w:rFonts w:ascii="TH SarabunPSK" w:eastAsia="Calibri" w:hAnsi="TH SarabunPSK" w:cs="TH SarabunPSK" w:hint="cs"/>
          <w:sz w:val="32"/>
          <w:szCs w:val="32"/>
        </w:rPr>
        <w:t>–</w:t>
      </w: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 xml:space="preserve">กรุงเทพฯ (ตั๋วกรุ๊ป) / ค่ารถโค้ชปรับอากาศบริการตลอดการเดินทาง / ค่าอาหาร และเครื่องดื่มที่ระบุไว้ในรายการ / ค่าที่พักตามที่ระบุไว้ในรายการหรือเทียบเท่า (กรณีพัก 3 ท่านๆ ที่ 3 เป็นเตียงเสริม) ถ้าบางโรงแรมไม่มีเตียงเสริมท่านจะต้องพักเดี่ยวเพิ่ม / </w:t>
      </w:r>
      <w:r w:rsidR="008D7A60" w:rsidRPr="0091586B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ค่าน้ำหนัก</w:t>
      </w:r>
      <w:r w:rsidR="0091586B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โหลด</w:t>
      </w:r>
      <w:r w:rsidR="008D7A60" w:rsidRPr="0091586B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กระเป๋าไม่เกิน 2</w:t>
      </w:r>
      <w:r w:rsidR="00F04015" w:rsidRPr="0091586B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3</w:t>
      </w:r>
      <w:r w:rsidR="008D7A60" w:rsidRPr="0091586B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กก.</w:t>
      </w:r>
      <w:r w:rsidR="00F04015" w:rsidRPr="0091586B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ท่านละ 1 </w:t>
      </w:r>
      <w:r w:rsidR="00691C5D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ใบ</w:t>
      </w:r>
      <w:r w:rsidR="00F04015" w:rsidRPr="0091586B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เท่านั้น</w:t>
      </w:r>
      <w:r w:rsidR="0091586B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และถือขึ้นเครื่อง 7 กก.</w:t>
      </w:r>
      <w:r w:rsidRPr="00B14A18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>/ ค่าบัตรเข้าชมสถานที่ท่องเที่ยวต่างๆ ตามรายการที่ได้ระบุไว้ / ค่าประกันอุบัติเหตุในการเดินทาง 1,000,000 บาท (ขึ้นอยู่กับเงื่อนไขของกรรมธรรม์) / มัคคุเทศก์บริการตลอดการเดินทาง</w:t>
      </w:r>
      <w:r w:rsidRPr="00744B9B">
        <w:rPr>
          <w:rFonts w:ascii="TH SarabunPSK" w:eastAsia="Calibri" w:hAnsi="TH SarabunPSK" w:cs="TH SarabunPSK" w:hint="cs"/>
          <w:sz w:val="32"/>
          <w:szCs w:val="32"/>
        </w:rPr>
        <w:t xml:space="preserve"> / </w:t>
      </w:r>
      <w:r w:rsidRPr="00744B9B">
        <w:rPr>
          <w:rFonts w:ascii="TH SarabunPSK" w:eastAsia="Calibri" w:hAnsi="TH SarabunPSK" w:cs="TH SarabunPSK" w:hint="cs"/>
          <w:sz w:val="32"/>
          <w:szCs w:val="32"/>
          <w:cs/>
          <w:lang w:eastAsia="th-TH"/>
        </w:rPr>
        <w:t>ค่าบริการเฉพาะ</w:t>
      </w:r>
      <w:r w:rsidR="00821377" w:rsidRPr="00744B9B">
        <w:rPr>
          <w:rFonts w:ascii="TH SarabunPSK" w:eastAsia="Calibri" w:hAnsi="TH SarabunPSK" w:cs="TH SarabunPSK" w:hint="cs"/>
          <w:sz w:val="32"/>
          <w:szCs w:val="32"/>
          <w:cs/>
          <w:lang w:eastAsia="th-TH"/>
        </w:rPr>
        <w:t>หนังสือเดินทางไทยเท่านั้น หนังสือเดินทางต่างชาติกรุณาสอบถาม</w:t>
      </w:r>
    </w:p>
    <w:p w14:paraId="155C34DE" w14:textId="77777777" w:rsidR="00A11B14" w:rsidRPr="00744B9B" w:rsidRDefault="00A11B14" w:rsidP="00A11B14">
      <w:pPr>
        <w:rPr>
          <w:rFonts w:ascii="TH SarabunPSK" w:eastAsia="Calibri" w:hAnsi="TH SarabunPSK" w:cs="TH SarabunPSK"/>
          <w:sz w:val="32"/>
          <w:szCs w:val="32"/>
        </w:rPr>
      </w:pPr>
    </w:p>
    <w:p w14:paraId="0D64E08C" w14:textId="31FDFE18" w:rsidR="00A11B14" w:rsidRPr="00CF08BA" w:rsidRDefault="00A11B14" w:rsidP="00A11B14">
      <w:pPr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</w:pPr>
      <w:r w:rsidRPr="00744B9B"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>อัตรานี้ไม่รวม</w:t>
      </w:r>
      <w:r w:rsidR="00A00DB9"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 xml:space="preserve"> </w:t>
      </w:r>
      <w:r w:rsidR="00CF08BA" w:rsidRPr="00CF08BA">
        <w:rPr>
          <w:rFonts w:ascii="TH SarabunPSK" w:eastAsia="Tahoma" w:hAnsi="TH SarabunPSK" w:cs="TH SarabunPSK"/>
          <w:b/>
          <w:bCs/>
          <w:color w:val="EE0000"/>
          <w:sz w:val="32"/>
          <w:szCs w:val="32"/>
          <w:u w:val="single"/>
          <w:shd w:val="clear" w:color="auto" w:fill="FFFF00"/>
        </w:rPr>
        <w:t>***</w:t>
      </w:r>
      <w:r w:rsidR="00CF08BA" w:rsidRPr="00CF08BA">
        <w:rPr>
          <w:rFonts w:ascii="TH SarabunPSK" w:eastAsia="Tahoma" w:hAnsi="TH SarabunPSK" w:cs="TH SarabunPSK" w:hint="cs"/>
          <w:b/>
          <w:bCs/>
          <w:color w:val="EE0000"/>
          <w:sz w:val="32"/>
          <w:szCs w:val="32"/>
          <w:u w:val="single"/>
          <w:shd w:val="clear" w:color="auto" w:fill="FFFF00"/>
          <w:cs/>
        </w:rPr>
        <w:t>ราคายังไม่รวมภาษีน้ำที่สายการบินเก็บเพิ่ม 1</w:t>
      </w:r>
      <w:r w:rsidR="00CF08BA" w:rsidRPr="00CF08BA">
        <w:rPr>
          <w:rFonts w:ascii="TH SarabunPSK" w:eastAsia="Tahoma" w:hAnsi="TH SarabunPSK" w:cs="TH SarabunPSK" w:hint="cs"/>
          <w:b/>
          <w:bCs/>
          <w:color w:val="EE0000"/>
          <w:sz w:val="32"/>
          <w:szCs w:val="32"/>
          <w:u w:val="single"/>
          <w:shd w:val="clear" w:color="auto" w:fill="FFFF00"/>
        </w:rPr>
        <w:t>,</w:t>
      </w:r>
      <w:r w:rsidR="00CF08BA" w:rsidRPr="00CF08BA">
        <w:rPr>
          <w:rFonts w:ascii="TH SarabunPSK" w:eastAsia="Tahoma" w:hAnsi="TH SarabunPSK" w:cs="TH SarabunPSK"/>
          <w:b/>
          <w:bCs/>
          <w:color w:val="EE0000"/>
          <w:sz w:val="32"/>
          <w:szCs w:val="32"/>
          <w:u w:val="single"/>
          <w:shd w:val="clear" w:color="auto" w:fill="FFFF00"/>
        </w:rPr>
        <w:t>0</w:t>
      </w:r>
      <w:r w:rsidR="00CF08BA" w:rsidRPr="00CF08BA">
        <w:rPr>
          <w:rFonts w:ascii="TH SarabunPSK" w:eastAsia="Tahoma" w:hAnsi="TH SarabunPSK" w:cs="TH SarabunPSK" w:hint="cs"/>
          <w:b/>
          <w:bCs/>
          <w:color w:val="EE0000"/>
          <w:sz w:val="32"/>
          <w:szCs w:val="32"/>
          <w:u w:val="single"/>
          <w:shd w:val="clear" w:color="auto" w:fill="FFFF00"/>
          <w:cs/>
        </w:rPr>
        <w:t>00 บาท/ท่าน เนื่องจากราคาน้ำมันที่ปรับสูงขึ้น***</w:t>
      </w:r>
    </w:p>
    <w:p w14:paraId="720721AA" w14:textId="7BC93F68" w:rsidR="00A11B14" w:rsidRPr="00744B9B" w:rsidRDefault="00A11B14" w:rsidP="00A11B14">
      <w:pPr>
        <w:jc w:val="both"/>
        <w:rPr>
          <w:rFonts w:ascii="TH SarabunPSK" w:eastAsia="Calibri" w:hAnsi="TH SarabunPSK" w:cs="TH SarabunPSK"/>
          <w:sz w:val="32"/>
          <w:szCs w:val="32"/>
        </w:rPr>
      </w:pPr>
      <w:r w:rsidRPr="00744B9B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ค่าทิปไกด์ และค่าทิปคนขับรถ ***รวมตลอดการเดินทางจ่ายทิป </w:t>
      </w:r>
      <w:r w:rsidR="00145087" w:rsidRPr="00744B9B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2</w:t>
      </w:r>
      <w:r w:rsidR="00821377" w:rsidRPr="00744B9B">
        <w:rPr>
          <w:rFonts w:ascii="TH SarabunPSK" w:eastAsia="Calibri" w:hAnsi="TH SarabunPSK" w:cs="TH SarabunPSK" w:hint="cs"/>
          <w:color w:val="FF0000"/>
          <w:sz w:val="32"/>
          <w:szCs w:val="32"/>
        </w:rPr>
        <w:t>,</w:t>
      </w:r>
      <w:r w:rsidR="00145087" w:rsidRPr="00744B9B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0</w:t>
      </w:r>
      <w:r w:rsidR="008832AF" w:rsidRPr="00744B9B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00 บาท</w:t>
      </w:r>
      <w:r w:rsidR="00017570">
        <w:rPr>
          <w:rFonts w:ascii="TH SarabunPSK" w:eastAsia="Calibri" w:hAnsi="TH SarabunPSK" w:cs="TH SarabunPSK"/>
          <w:color w:val="FF0000"/>
          <w:sz w:val="32"/>
          <w:szCs w:val="32"/>
        </w:rPr>
        <w:t xml:space="preserve"> </w:t>
      </w:r>
      <w:r w:rsidR="00B14A18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ขออนุญาตเก็บ</w:t>
      </w:r>
      <w:r w:rsidR="00017570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ที่สนามบินวันเดินทาง</w:t>
      </w:r>
      <w:r w:rsidR="0091586B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Pr="00744B9B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***ทิปหัวหน้าทัวร์ขึ้นอยู่กับความพอใจของลูกค้า </w:t>
      </w: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>/ ค่าทำหนังสือเดินทางไทย และค่าธรรมเนียมสำหรับผู้ถือพาสปอร์ตต่างชาติ / ค่าวีซ่าสำหรับพาสปอร์ตต่างชาติ / ค่าอาหาร และเครื่องดื่มที่ไม่ได้ระบุไว้ในรายการ / ค่าธรรมเนียมกระเป๋าเดินทางที่น้ำหนักเกิน / ค่าใช้จ่ายอื่นๆ ที่มิได้ระบุไว้ในรายการ เช่น ค่าซักรีด โทรศัพท์ ค่ามินิบาร์ ฯลฯ / ภาษีมูลค่าเพิ่ม 7% และภาษีหัก ณ ที่จ่าย 3%</w:t>
      </w:r>
      <w:r w:rsidRPr="00744B9B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>/ ค่าภาษีเชื้อเพลิงที่ทางสายการบินอาจมีการเรียกเก็บเพิ่มเติมอีก</w:t>
      </w:r>
      <w:r w:rsidR="00145087" w:rsidRPr="00744B9B">
        <w:rPr>
          <w:rFonts w:ascii="TH SarabunPSK" w:eastAsia="Calibri" w:hAnsi="TH SarabunPSK" w:cs="TH SarabunPSK" w:hint="cs"/>
          <w:sz w:val="32"/>
          <w:szCs w:val="32"/>
          <w:cs/>
        </w:rPr>
        <w:t xml:space="preserve"> / ค่าธรรมเนียมวีซ่ากรณีทางประเทศจีนประกาศยกเลิกการฟรีวีซ่าสำหรับหนังสือเดินทางไทย</w:t>
      </w:r>
    </w:p>
    <w:p w14:paraId="16A3698D" w14:textId="77777777" w:rsidR="00A11B14" w:rsidRPr="00744B9B" w:rsidRDefault="00A11B14" w:rsidP="00A11B14">
      <w:pPr>
        <w:jc w:val="both"/>
        <w:rPr>
          <w:rFonts w:ascii="TH SarabunPSK" w:eastAsia="Calibri" w:hAnsi="TH SarabunPSK" w:cs="TH SarabunPSK"/>
          <w:color w:val="FF0000"/>
          <w:sz w:val="32"/>
          <w:szCs w:val="32"/>
        </w:rPr>
      </w:pPr>
      <w:r w:rsidRPr="00744B9B">
        <w:rPr>
          <w:rFonts w:ascii="TH SarabunPSK" w:eastAsia="Calibri" w:hAnsi="TH SarabunPSK" w:cs="TH SarabunPSK" w:hint="cs"/>
          <w:color w:val="FF0000"/>
          <w:sz w:val="32"/>
          <w:szCs w:val="32"/>
        </w:rPr>
        <w:t xml:space="preserve"> </w:t>
      </w:r>
    </w:p>
    <w:p w14:paraId="16150431" w14:textId="77777777" w:rsidR="00A11B14" w:rsidRPr="00F04015" w:rsidRDefault="00A11B14" w:rsidP="00A11B14">
      <w:pPr>
        <w:shd w:val="clear" w:color="auto" w:fill="FFFF00"/>
        <w:autoSpaceDE w:val="0"/>
        <w:autoSpaceDN w:val="0"/>
        <w:adjustRightInd w:val="0"/>
        <w:spacing w:line="276" w:lineRule="auto"/>
        <w:ind w:left="284" w:hanging="284"/>
        <w:rPr>
          <w:rFonts w:ascii="TH SarabunPSK" w:eastAsia="Tahoma" w:hAnsi="TH SarabunPSK" w:cs="TH SarabunPSK"/>
          <w:b/>
          <w:bCs/>
          <w:sz w:val="36"/>
          <w:szCs w:val="36"/>
          <w:u w:val="single"/>
          <w:lang w:val="en-SG"/>
        </w:rPr>
      </w:pPr>
      <w:r w:rsidRPr="00F04015">
        <w:rPr>
          <w:rFonts w:ascii="TH SarabunPSK" w:eastAsia="Tahoma" w:hAnsi="TH SarabunPSK" w:cs="TH SarabunPSK" w:hint="cs"/>
          <w:b/>
          <w:bCs/>
          <w:sz w:val="36"/>
          <w:szCs w:val="36"/>
          <w:u w:val="single"/>
          <w:cs/>
          <w:lang w:val="en-SG"/>
        </w:rPr>
        <w:t>เอกสารที่ใช้ในการเดินทาง</w:t>
      </w:r>
    </w:p>
    <w:p w14:paraId="17FCB462" w14:textId="77777777" w:rsidR="00B57DF8" w:rsidRDefault="00A11B14" w:rsidP="008D7A60">
      <w:pPr>
        <w:shd w:val="clear" w:color="auto" w:fill="FFFF00"/>
        <w:autoSpaceDE w:val="0"/>
        <w:autoSpaceDN w:val="0"/>
        <w:adjustRightInd w:val="0"/>
        <w:spacing w:line="276" w:lineRule="auto"/>
        <w:rPr>
          <w:rFonts w:ascii="TH SarabunPSK" w:eastAsia="Tahoma" w:hAnsi="TH SarabunPSK" w:cs="TH SarabunPSK"/>
          <w:sz w:val="36"/>
          <w:szCs w:val="36"/>
          <w:lang w:val="en-SG"/>
        </w:rPr>
      </w:pPr>
      <w:r w:rsidRPr="00F04015">
        <w:rPr>
          <w:rFonts w:ascii="TH SarabunPSK" w:eastAsia="Tahoma" w:hAnsi="TH SarabunPSK" w:cs="TH SarabunPSK" w:hint="cs"/>
          <w:sz w:val="36"/>
          <w:szCs w:val="36"/>
          <w:cs/>
          <w:lang w:val="en-SG"/>
        </w:rPr>
        <w:t>หนังสือเดินทางเล่มจริงที่มีอายุเหลือมากกว่า 6 เดือน ต้องมีหน้าว่างอย่างน้อย 2</w:t>
      </w:r>
      <w:r w:rsidR="006C5CEC" w:rsidRPr="00F04015">
        <w:rPr>
          <w:rFonts w:ascii="TH SarabunPSK" w:eastAsia="Tahoma" w:hAnsi="TH SarabunPSK" w:cs="TH SarabunPSK" w:hint="cs"/>
          <w:sz w:val="36"/>
          <w:szCs w:val="36"/>
          <w:cs/>
          <w:lang w:val="en-SG"/>
        </w:rPr>
        <w:t>-3</w:t>
      </w:r>
      <w:r w:rsidRPr="00F04015">
        <w:rPr>
          <w:rFonts w:ascii="TH SarabunPSK" w:eastAsia="Tahoma" w:hAnsi="TH SarabunPSK" w:cs="TH SarabunPSK" w:hint="cs"/>
          <w:sz w:val="36"/>
          <w:szCs w:val="36"/>
          <w:cs/>
          <w:lang w:val="en-SG"/>
        </w:rPr>
        <w:t xml:space="preserve"> หน้</w:t>
      </w:r>
      <w:r w:rsidR="00B57DF8">
        <w:rPr>
          <w:rFonts w:ascii="TH SarabunPSK" w:eastAsia="Tahoma" w:hAnsi="TH SarabunPSK" w:cs="TH SarabunPSK" w:hint="cs"/>
          <w:sz w:val="36"/>
          <w:szCs w:val="36"/>
          <w:cs/>
          <w:lang w:val="en-SG"/>
        </w:rPr>
        <w:t>า</w:t>
      </w:r>
    </w:p>
    <w:p w14:paraId="42B4AA1C" w14:textId="6FE252D4" w:rsidR="00A11B14" w:rsidRPr="00B57DF8" w:rsidRDefault="00B57DF8" w:rsidP="00B57DF8">
      <w:pPr>
        <w:jc w:val="center"/>
        <w:rPr>
          <w:rFonts w:ascii="TH SarabunPSK" w:eastAsia="Calibri" w:hAnsi="TH SarabunPSK" w:cs="TH SarabunPSK"/>
          <w:color w:val="FF0000"/>
          <w:sz w:val="32"/>
          <w:szCs w:val="32"/>
        </w:rPr>
      </w:pP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lastRenderedPageBreak/>
        <w:t>พาสปอร์ตหรือหนังสือเดินทางที่ชำรุด</w:t>
      </w:r>
      <w:r w:rsidRPr="00B57DF8">
        <w:rPr>
          <w:rFonts w:ascii="TH SarabunPSK" w:eastAsia="Tahoma" w:hAnsi="TH SarabunPSK" w:cs="TH SarabunPSK"/>
          <w:sz w:val="32"/>
          <w:szCs w:val="32"/>
          <w:cs/>
          <w:lang w:val="en-SG"/>
        </w:rPr>
        <w:t xml:space="preserve"> 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เช่น</w:t>
      </w:r>
      <w:r w:rsidRPr="00B57DF8">
        <w:rPr>
          <w:rFonts w:ascii="TH SarabunPSK" w:eastAsia="Tahoma" w:hAnsi="TH SarabunPSK" w:cs="TH SarabunPSK"/>
          <w:sz w:val="32"/>
          <w:szCs w:val="32"/>
          <w:cs/>
          <w:lang w:val="en-SG"/>
        </w:rPr>
        <w:t xml:space="preserve"> 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ขาด</w:t>
      </w:r>
      <w:r w:rsidRPr="00B57DF8">
        <w:rPr>
          <w:rFonts w:ascii="TH SarabunPSK" w:eastAsia="Tahoma" w:hAnsi="TH SarabunPSK" w:cs="TH SarabunPSK"/>
          <w:sz w:val="32"/>
          <w:szCs w:val="32"/>
          <w:lang w:val="en-SG"/>
        </w:rPr>
        <w:t xml:space="preserve">, 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เปียกน้ำ</w:t>
      </w:r>
      <w:r w:rsidRPr="00B57DF8">
        <w:rPr>
          <w:rFonts w:ascii="TH SarabunPSK" w:eastAsia="Tahoma" w:hAnsi="TH SarabunPSK" w:cs="TH SarabunPSK"/>
          <w:sz w:val="32"/>
          <w:szCs w:val="32"/>
          <w:cs/>
          <w:lang w:val="en-SG"/>
        </w:rPr>
        <w:t>/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บวม</w:t>
      </w:r>
      <w:r w:rsidRPr="00B57DF8">
        <w:rPr>
          <w:rFonts w:ascii="TH SarabunPSK" w:eastAsia="Tahoma" w:hAnsi="TH SarabunPSK" w:cs="TH SarabunPSK"/>
          <w:sz w:val="32"/>
          <w:szCs w:val="32"/>
          <w:lang w:val="en-SG"/>
        </w:rPr>
        <w:t xml:space="preserve">, 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ข้อมูลเลือนลาง</w:t>
      </w:r>
      <w:r w:rsidRPr="00B57DF8">
        <w:rPr>
          <w:rFonts w:ascii="TH SarabunPSK" w:eastAsia="Tahoma" w:hAnsi="TH SarabunPSK" w:cs="TH SarabunPSK"/>
          <w:sz w:val="32"/>
          <w:szCs w:val="32"/>
          <w:lang w:val="en-SG"/>
        </w:rPr>
        <w:t xml:space="preserve">, 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หน้าข้อมูลหลุดลอก</w:t>
      </w:r>
      <w:r w:rsidRPr="00B57DF8">
        <w:rPr>
          <w:rFonts w:ascii="TH SarabunPSK" w:eastAsia="Tahoma" w:hAnsi="TH SarabunPSK" w:cs="TH SarabunPSK"/>
          <w:sz w:val="32"/>
          <w:szCs w:val="32"/>
          <w:lang w:val="en-SG"/>
        </w:rPr>
        <w:t xml:space="preserve">, </w:t>
      </w:r>
      <w:r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 xml:space="preserve">มีการขีดเขียน แก้ไขข้อมูล 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หรือชิปสแกนไม่ได้</w:t>
      </w:r>
      <w:r w:rsidRPr="00B57DF8">
        <w:rPr>
          <w:rFonts w:ascii="TH SarabunPSK" w:eastAsia="Tahoma" w:hAnsi="TH SarabunPSK" w:cs="TH SarabunPSK"/>
          <w:sz w:val="32"/>
          <w:szCs w:val="32"/>
          <w:cs/>
          <w:lang w:val="en-SG"/>
        </w:rPr>
        <w:t xml:space="preserve"> 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ถือเป็นพาสปอร์ตที่ใช้เดินทางไม่ได้</w:t>
      </w:r>
      <w:r w:rsidRPr="00B57DF8">
        <w:rPr>
          <w:rFonts w:ascii="TH SarabunPSK" w:eastAsia="Tahoma" w:hAnsi="TH SarabunPSK" w:cs="TH SarabunPSK"/>
          <w:sz w:val="32"/>
          <w:szCs w:val="32"/>
          <w:cs/>
          <w:lang w:val="en-SG"/>
        </w:rPr>
        <w:t xml:space="preserve"> 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จะถูกปฏิเสธการเข้าเมืองหรือขึ้นเครื่อง</w:t>
      </w:r>
    </w:p>
    <w:p w14:paraId="592036BA" w14:textId="77777777" w:rsidR="00B57DF8" w:rsidRPr="00744B9B" w:rsidRDefault="00B57DF8" w:rsidP="00A11B14">
      <w:pPr>
        <w:jc w:val="both"/>
        <w:rPr>
          <w:rFonts w:ascii="TH SarabunPSK" w:eastAsia="Calibri" w:hAnsi="TH SarabunPSK" w:cs="TH SarabunPSK"/>
          <w:color w:val="FF0000"/>
          <w:sz w:val="32"/>
          <w:szCs w:val="32"/>
        </w:rPr>
      </w:pPr>
    </w:p>
    <w:p w14:paraId="27EED07C" w14:textId="5652EA6A" w:rsidR="00A11B14" w:rsidRPr="00744B9B" w:rsidRDefault="00A11B14" w:rsidP="00A11B14">
      <w:pPr>
        <w:keepNext/>
        <w:tabs>
          <w:tab w:val="left" w:pos="0"/>
        </w:tabs>
        <w:suppressAutoHyphens/>
        <w:ind w:left="1440" w:hanging="1440"/>
        <w:jc w:val="center"/>
        <w:outlineLvl w:val="5"/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  <w:lang w:eastAsia="th-TH"/>
        </w:rPr>
      </w:pPr>
      <w:r w:rsidRPr="00744B9B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 xml:space="preserve">เงื่อนไขการจอง มัดจำท่านละ </w:t>
      </w:r>
      <w:r w:rsidR="00821377" w:rsidRPr="00744B9B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>5</w:t>
      </w:r>
      <w:r w:rsidRPr="00744B9B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>,000 บาท พร้อมส่งสำเนาหน้าพาสปอร์ต</w:t>
      </w:r>
    </w:p>
    <w:p w14:paraId="0FC0F67F" w14:textId="5BCB94B3" w:rsidR="00A11B14" w:rsidRPr="00744B9B" w:rsidRDefault="00A11B14" w:rsidP="00A11B14">
      <w:pPr>
        <w:keepNext/>
        <w:tabs>
          <w:tab w:val="left" w:pos="0"/>
        </w:tabs>
        <w:suppressAutoHyphens/>
        <w:ind w:left="1440" w:hanging="1440"/>
        <w:jc w:val="center"/>
        <w:outlineLvl w:val="5"/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  <w:lang w:eastAsia="th-TH"/>
        </w:rPr>
      </w:pPr>
      <w:r w:rsidRPr="00744B9B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 xml:space="preserve">ส่วนที่เหลือจ่ายก่อนเดินทาง </w:t>
      </w:r>
      <w:r w:rsidR="00821377" w:rsidRPr="00744B9B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>15</w:t>
      </w:r>
      <w:r w:rsidR="00793A1B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>-21</w:t>
      </w:r>
      <w:r w:rsidRPr="00744B9B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 xml:space="preserve"> วัน</w:t>
      </w:r>
      <w:r w:rsidR="00793A1B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>ก่อนการเดินทาง</w:t>
      </w:r>
    </w:p>
    <w:p w14:paraId="78BD2A9E" w14:textId="77777777" w:rsidR="00A11B14" w:rsidRPr="00744B9B" w:rsidRDefault="00A11B14" w:rsidP="00A11B14">
      <w:pPr>
        <w:keepNext/>
        <w:tabs>
          <w:tab w:val="left" w:pos="0"/>
        </w:tabs>
        <w:suppressAutoHyphens/>
        <w:ind w:left="1440" w:hanging="1440"/>
        <w:jc w:val="both"/>
        <w:outlineLvl w:val="5"/>
        <w:rPr>
          <w:rFonts w:ascii="TH SarabunPSK" w:hAnsi="TH SarabunPSK" w:cs="TH SarabunPSK"/>
          <w:b/>
          <w:bCs/>
          <w:sz w:val="36"/>
          <w:szCs w:val="36"/>
          <w:u w:val="single"/>
          <w:lang w:eastAsia="th-TH"/>
        </w:rPr>
      </w:pPr>
    </w:p>
    <w:p w14:paraId="52F66190" w14:textId="595E0B29" w:rsidR="00A11B14" w:rsidRPr="006575E0" w:rsidRDefault="00A11B14" w:rsidP="00A11B14">
      <w:pPr>
        <w:pStyle w:val="NoSpacing"/>
        <w:jc w:val="center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6575E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การท่องเที่ยวฮ่องกง</w:t>
      </w:r>
      <w:r w:rsidR="00DC0A66" w:rsidRPr="006575E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และประเทศ</w:t>
      </w:r>
      <w:r w:rsidR="00145087" w:rsidRPr="006575E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จีน</w:t>
      </w:r>
      <w:r w:rsidRPr="006575E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นั้นจะต้องมีการเข้าชมสินค้า</w:t>
      </w:r>
      <w:r w:rsidR="00DC0A66" w:rsidRPr="006575E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ท้องถิ่น</w:t>
      </w:r>
      <w:r w:rsidRPr="006575E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เพื่อเป็นการส่งเสริมการท่องเที่ยว</w:t>
      </w:r>
      <w:r w:rsidR="00145087" w:rsidRPr="006575E0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Pr="006575E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คือร้านหยก ร้านจิวเว</w:t>
      </w:r>
      <w:r w:rsidR="00821377" w:rsidRPr="006575E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ล</w:t>
      </w:r>
      <w:r w:rsidRPr="006575E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รี่ </w:t>
      </w:r>
      <w:r w:rsidR="00145087" w:rsidRPr="006575E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ร้านยาสมุนไพร </w:t>
      </w:r>
      <w:r w:rsidR="006575E0" w:rsidRPr="006575E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ใช้เวลาแต่ละร้านประมาณ</w:t>
      </w:r>
      <w:r w:rsidR="006575E0" w:rsidRPr="006575E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1-1.30 </w:t>
      </w:r>
      <w:r w:rsidR="006575E0" w:rsidRPr="006575E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ชั่วโมง </w:t>
      </w:r>
      <w:r w:rsidRPr="006575E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หากท่านใดไม่เข้าร้านดังกล่าวจะต้องจ่ายค่าทัวร์เพิ่ม 500 </w:t>
      </w:r>
      <w:r w:rsidRPr="006575E0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$HK/</w:t>
      </w:r>
      <w:r w:rsidRPr="006575E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ร้าน</w:t>
      </w:r>
      <w:r w:rsidR="00145087" w:rsidRPr="006575E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6575E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ทางบริษัทฯ ถือว่าท่านรับทราบและยอมรับเงื่อนไขดังกล่าวแล้ว</w:t>
      </w:r>
    </w:p>
    <w:p w14:paraId="5109C587" w14:textId="77777777" w:rsidR="00A11B14" w:rsidRPr="00744B9B" w:rsidRDefault="00A11B14" w:rsidP="00A11B14">
      <w:pPr>
        <w:keepNext/>
        <w:tabs>
          <w:tab w:val="left" w:pos="0"/>
        </w:tabs>
        <w:suppressAutoHyphens/>
        <w:ind w:left="1440" w:hanging="1440"/>
        <w:jc w:val="both"/>
        <w:outlineLvl w:val="5"/>
        <w:rPr>
          <w:rFonts w:ascii="TH SarabunPSK" w:hAnsi="TH SarabunPSK" w:cs="TH SarabunPSK"/>
          <w:b/>
          <w:bCs/>
          <w:sz w:val="32"/>
          <w:szCs w:val="32"/>
          <w:u w:val="single"/>
          <w:lang w:eastAsia="th-TH"/>
        </w:rPr>
      </w:pPr>
    </w:p>
    <w:p w14:paraId="7EEB9B50" w14:textId="77777777" w:rsidR="00A11B14" w:rsidRPr="00744B9B" w:rsidRDefault="00A11B14" w:rsidP="00A11B14">
      <w:pPr>
        <w:numPr>
          <w:ilvl w:val="0"/>
          <w:numId w:val="11"/>
        </w:numPr>
        <w:suppressAutoHyphens/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  <w:r w:rsidRPr="00744B9B"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>***เงื่อนไขพิเศษสำหรับการจองทัวร์***</w:t>
      </w:r>
    </w:p>
    <w:p w14:paraId="2FB25302" w14:textId="77777777" w:rsidR="00A11B14" w:rsidRPr="00744B9B" w:rsidRDefault="00A11B14" w:rsidP="00A11B14">
      <w:pPr>
        <w:numPr>
          <w:ilvl w:val="0"/>
          <w:numId w:val="11"/>
        </w:numPr>
        <w:suppressAutoHyphens/>
        <w:rPr>
          <w:rFonts w:ascii="TH SarabunPSK" w:eastAsia="Calibri" w:hAnsi="TH SarabunPSK" w:cs="TH SarabunPSK"/>
          <w:sz w:val="32"/>
          <w:szCs w:val="32"/>
        </w:rPr>
      </w:pP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>1. คณะจองจำนวนผู้ใหญ่ 1</w:t>
      </w:r>
      <w:r w:rsidRPr="00744B9B">
        <w:rPr>
          <w:rFonts w:ascii="TH SarabunPSK" w:eastAsia="Calibri" w:hAnsi="TH SarabunPSK" w:cs="TH SarabunPSK" w:hint="cs"/>
          <w:sz w:val="32"/>
          <w:szCs w:val="32"/>
        </w:rPr>
        <w:t>0</w:t>
      </w: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 xml:space="preserve"> ท่าน ออกเดินทางมีหัวหน้าทัวร์</w:t>
      </w:r>
    </w:p>
    <w:p w14:paraId="672752CF" w14:textId="77777777" w:rsidR="00A11B14" w:rsidRPr="00744B9B" w:rsidRDefault="00A11B14" w:rsidP="00A11B14">
      <w:pPr>
        <w:numPr>
          <w:ilvl w:val="0"/>
          <w:numId w:val="11"/>
        </w:numPr>
        <w:suppressAutoHyphens/>
        <w:rPr>
          <w:rFonts w:ascii="TH SarabunPSK" w:eastAsia="Calibri" w:hAnsi="TH SarabunPSK" w:cs="TH SarabunPSK"/>
          <w:sz w:val="32"/>
          <w:szCs w:val="32"/>
        </w:rPr>
      </w:pP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>2. กรุณาสอบถามยอดจอง และเช็ครายละเอียดต่างๆ ก่อนออกตั๋วเครื่องบินภายในประเทศ, ซื้อตั๋วรถไฟ, ซื้อตั๋วรถโดยสาร และจองห้องพัก เพื่อประโยชน์ของลูกค้า</w:t>
      </w:r>
    </w:p>
    <w:p w14:paraId="6AA0BC4B" w14:textId="77777777" w:rsidR="00A11B14" w:rsidRPr="00744B9B" w:rsidRDefault="00A11B14" w:rsidP="00A11B14">
      <w:pPr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</w:p>
    <w:p w14:paraId="33647512" w14:textId="77777777" w:rsidR="00A11B14" w:rsidRPr="00744B9B" w:rsidRDefault="00A11B14" w:rsidP="00A11B14">
      <w:pPr>
        <w:ind w:left="284" w:hanging="284"/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  <w:r w:rsidRPr="00744B9B"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 xml:space="preserve">เงื่อนไขการยกเลิก </w:t>
      </w:r>
    </w:p>
    <w:p w14:paraId="2FEBF5A1" w14:textId="77777777" w:rsidR="00A11B14" w:rsidRPr="00744B9B" w:rsidRDefault="00A11B14" w:rsidP="00A11B14">
      <w:pPr>
        <w:pStyle w:val="ListParagraph"/>
        <w:numPr>
          <w:ilvl w:val="0"/>
          <w:numId w:val="16"/>
        </w:numPr>
        <w:ind w:left="284" w:hanging="284"/>
        <w:rPr>
          <w:rFonts w:ascii="TH SarabunPSK" w:eastAsia="Calibri" w:hAnsi="TH SarabunPSK" w:cs="TH SarabunPSK"/>
          <w:sz w:val="32"/>
          <w:szCs w:val="32"/>
          <w:u w:val="single"/>
        </w:rPr>
      </w:pP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 xml:space="preserve">ยกเลิกก่อนการเดินทาง 31 วัน / คืนค่าใช้จ่ายทั้งหมด </w:t>
      </w:r>
      <w:r w:rsidRPr="00744B9B">
        <w:rPr>
          <w:rFonts w:ascii="TH SarabunPSK" w:eastAsia="Calibri" w:hAnsi="TH SarabunPSK" w:cs="TH SarabunPSK" w:hint="cs"/>
          <w:sz w:val="32"/>
          <w:szCs w:val="32"/>
          <w:u w:val="single"/>
          <w:cs/>
        </w:rPr>
        <w:t>หรือเก็บค่าใช้จ่ายบางส่วนที่เกิดขึ้นจริง</w:t>
      </w: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744B9B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ยกเว้น</w:t>
      </w: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>เดินทางวันหยุดนักขัตฤกษ์ ยกเลิกก่อนการเดินทาง 45 วัน / คืนค่าใช้จ่าย</w:t>
      </w:r>
      <w:r w:rsidRPr="00744B9B">
        <w:rPr>
          <w:rFonts w:ascii="TH SarabunPSK" w:eastAsia="Calibri" w:hAnsi="TH SarabunPSK" w:cs="TH SarabunPSK" w:hint="cs"/>
          <w:sz w:val="32"/>
          <w:szCs w:val="32"/>
          <w:u w:val="single"/>
          <w:cs/>
        </w:rPr>
        <w:t>ทั้งหมด หรือเก็บค่าใช้จ่ายบางส่วนที่เกิดขึ้นจริง</w:t>
      </w:r>
    </w:p>
    <w:p w14:paraId="0A3ADCE9" w14:textId="77777777" w:rsidR="00A11B14" w:rsidRPr="00744B9B" w:rsidRDefault="00A11B14" w:rsidP="00A11B14">
      <w:pPr>
        <w:pStyle w:val="ListParagraph"/>
        <w:numPr>
          <w:ilvl w:val="0"/>
          <w:numId w:val="16"/>
        </w:numPr>
        <w:ind w:left="284" w:hanging="284"/>
        <w:rPr>
          <w:rFonts w:ascii="TH SarabunPSK" w:eastAsia="Calibri" w:hAnsi="TH SarabunPSK" w:cs="TH SarabunPSK"/>
          <w:sz w:val="32"/>
          <w:szCs w:val="32"/>
        </w:rPr>
      </w:pP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 xml:space="preserve">ยกเลิกก่อนการเดินทาง 16-30 วัน / เก็บค่าใช้จ่าย 5,000-10,000 บาท </w:t>
      </w:r>
      <w:r w:rsidRPr="00744B9B">
        <w:rPr>
          <w:rFonts w:ascii="TH SarabunPSK" w:eastAsia="Calibri" w:hAnsi="TH SarabunPSK" w:cs="TH SarabunPSK" w:hint="cs"/>
          <w:sz w:val="32"/>
          <w:szCs w:val="32"/>
          <w:u w:val="single"/>
          <w:cs/>
        </w:rPr>
        <w:t>หรือค่าใช้จ่ายที่เกิดขึ้นจริง</w:t>
      </w:r>
    </w:p>
    <w:p w14:paraId="0F398BB2" w14:textId="1F668F01" w:rsidR="00A11B14" w:rsidRPr="00744B9B" w:rsidRDefault="00A11B14" w:rsidP="00A11B14">
      <w:pPr>
        <w:pStyle w:val="ListParagraph"/>
        <w:numPr>
          <w:ilvl w:val="0"/>
          <w:numId w:val="16"/>
        </w:numPr>
        <w:ind w:left="284" w:hanging="284"/>
        <w:rPr>
          <w:rFonts w:ascii="TH SarabunPSK" w:eastAsia="Calibri" w:hAnsi="TH SarabunPSK" w:cs="TH SarabunPSK"/>
          <w:sz w:val="32"/>
          <w:szCs w:val="32"/>
        </w:rPr>
      </w:pP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>ยกเลิกก่อนการเดินทาง 1-15 วัน / เก็บค่าบริการทั้งหมด 100%</w:t>
      </w:r>
    </w:p>
    <w:p w14:paraId="2DB0F638" w14:textId="77777777" w:rsidR="00A11B14" w:rsidRPr="00744B9B" w:rsidRDefault="00A11B14" w:rsidP="00A11B14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ind w:left="284" w:hanging="284"/>
        <w:jc w:val="both"/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</w:rPr>
      </w:pPr>
      <w:r w:rsidRPr="00744B9B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  <w:cs/>
        </w:rPr>
        <w:t>กรณียกเลิกหลังจากวางเงินมัดจำ บริษัทฯ จะคิดค่าใช้จ่ายที่เกิดขึ้นจริง ณ วันนั้น ที่ไม่สามารถคืนเงินได้ ตัวอย่างเช่น ค่าตั๋วเครื่องบิน</w:t>
      </w:r>
      <w:r w:rsidRPr="00744B9B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</w:rPr>
        <w:t xml:space="preserve">, </w:t>
      </w:r>
      <w:r w:rsidRPr="00744B9B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  <w:cs/>
        </w:rPr>
        <w:t>ค่าวีซ่า</w:t>
      </w:r>
      <w:r w:rsidRPr="00744B9B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</w:rPr>
        <w:t xml:space="preserve">, </w:t>
      </w:r>
      <w:r w:rsidRPr="00744B9B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  <w:cs/>
        </w:rPr>
        <w:t>ค่ามัดจำห้องพัก เป็นต้น</w:t>
      </w:r>
    </w:p>
    <w:p w14:paraId="78E291EA" w14:textId="77777777" w:rsidR="00A11B14" w:rsidRPr="00744B9B" w:rsidRDefault="00A11B14" w:rsidP="00A11B14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ind w:left="284" w:hanging="284"/>
        <w:jc w:val="both"/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</w:rPr>
      </w:pPr>
      <w:r w:rsidRPr="00744B9B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  <w:cs/>
        </w:rPr>
        <w:t>กรณียกเลิกหลังจากจ่ายเงินเต็มจำนวน บริษัทฯ ขอสงวนสิทธิ์ไม่มีการคืนเงินทั้งหมดในทุกกรณี</w:t>
      </w:r>
    </w:p>
    <w:p w14:paraId="2704BA77" w14:textId="77777777" w:rsidR="00A11B14" w:rsidRPr="00744B9B" w:rsidRDefault="00A11B14" w:rsidP="00A11B14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ind w:left="284" w:hanging="284"/>
        <w:jc w:val="both"/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</w:rPr>
      </w:pPr>
      <w:r w:rsidRPr="00744B9B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  <w:cs/>
        </w:rPr>
        <w:t>กรณีเจ็บป่วยจนไม่สามารถเดินทางได้ ต้องมีใบรับรองแพทย์จากโรงพยาบาล บริษัทฯ จะทำเรื่องยื่นเอกสารไปยังสายการบิน โรงแรม และในทุกๆ การให้บริการ เพื่อให้พิจารณาอีกครั้ง ทั้งนี้อาจจะต้องใช้ระยะเวลาในการดำเนินการ ซึ่งไม่สามารถแจ้งได้ว่าสามารถคืนเงินได้ทั้งหมดหรือบางส่วน หรือไม่ได้เลย เพราะขึ้นอยู่กับการพิจารณาและตัดสินใจของสายการบิน โรงแรม และในทุกๆ บริการอื่นๆ เป็นสำคัญ</w:t>
      </w:r>
    </w:p>
    <w:p w14:paraId="0192C645" w14:textId="77777777" w:rsidR="002E728B" w:rsidRPr="00744B9B" w:rsidRDefault="002E728B" w:rsidP="002E728B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284"/>
        <w:jc w:val="both"/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</w:rPr>
      </w:pPr>
    </w:p>
    <w:bookmarkEnd w:id="6"/>
    <w:bookmarkEnd w:id="7"/>
    <w:p w14:paraId="703B2A15" w14:textId="77777777" w:rsidR="002E728B" w:rsidRPr="00744B9B" w:rsidRDefault="002E728B" w:rsidP="002E728B">
      <w:pPr>
        <w:rPr>
          <w:rFonts w:ascii="TH SarabunPSK" w:eastAsia="Calibri" w:hAnsi="TH SarabunPSK" w:cs="TH SarabunPSK"/>
          <w:b/>
          <w:bCs/>
          <w:color w:val="FF0000"/>
          <w:sz w:val="32"/>
          <w:szCs w:val="32"/>
          <w:u w:val="single"/>
        </w:rPr>
      </w:pPr>
      <w:r w:rsidRPr="00744B9B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u w:val="single"/>
          <w:cs/>
        </w:rPr>
        <w:t>หมายเหตุ และเงื่อนไขการให้บริการ</w:t>
      </w:r>
    </w:p>
    <w:p w14:paraId="28CA49C9" w14:textId="77777777" w:rsidR="002E728B" w:rsidRPr="00744B9B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 และจะไม่รับผิดชอบใดๆ ในกรณีที่สูญหาย สูญเสียหรือได้รับบาดเจ็บที่นอกเหนือความรับผิดชอบอันเกิดจากเหตุสุดวิสัยบางประการ เช่น การนัดหยุดงาน ภัยธรรมชาติ การจลาจลต่างๆ ความล่าช้าและเปลี่ยนแปลงของสายการบิน</w:t>
      </w:r>
      <w:r w:rsidRPr="00744B9B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>เป็นต้น</w:t>
      </w:r>
    </w:p>
    <w:p w14:paraId="737D7C0F" w14:textId="77777777" w:rsidR="002E728B" w:rsidRPr="00744B9B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>เนื่องจากสภาวะน้ำมันโลกที่มีการปรับราคาสูงขึ้น ทำให้สายการบินอาจมีการปรับราคาภาษีน้ำมันขึ้นในอนาคต ทางบริษัทฯ ขอสงวนสิทธิ์เก็บค่าภาษีน้ำมันเพิ่มตามความเป็นจริง เพราะทางบริษัทยังไม่ได้รวมภาษีน้ำมันใหม่ที่อาจจะเกิดขึ้น</w:t>
      </w:r>
    </w:p>
    <w:p w14:paraId="300D35B3" w14:textId="77777777" w:rsidR="002E728B" w:rsidRPr="00744B9B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lastRenderedPageBreak/>
        <w:t>อัตราค่าบริการนี้คำนวณจากอัตราแลกเปลี่ยนเงินตราต่างประเทศ ณ วันที่ทางบริษัทเสนอราคา ดังนั้นทางบริษัทขอสงวนสิทธิ์ในการปรับราคาค่าบริการเพิ่มขึ้น ในกรณีที่มีการเปลี่ยนแปลงอัตราแลกเปลี่ยนเงินตราต่างประเทศ ค่าตั๋วเครื่องบิน ค่าภาษีน้ำมัน ค่าภาษีสนามบิน ค่าประกันภัยสายการบิน การเปลี่ยนแปลงเที่ยวบิน ฯลฯ ที่ทำให้ต้นทุนสูงขึ้น</w:t>
      </w:r>
    </w:p>
    <w:p w14:paraId="05D1DD63" w14:textId="77777777" w:rsidR="002E728B" w:rsidRPr="00744B9B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5F26CBC5" w14:textId="77777777" w:rsidR="002E728B" w:rsidRPr="00744B9B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>บริษัทฯ มีสิทธิ์ที่จะเปลี่ยนแปลงหรือสับเปลี่ยนรายการได้ตามความเหมาะสม และบริษัทขอสงวนสิทธิ์ที่จะเลื่อนการเดินทางในกรณีที่มีผู้ร่วมคณะไม่ถึงจำนวนที่กำหนด</w:t>
      </w:r>
    </w:p>
    <w:p w14:paraId="6E64363B" w14:textId="77777777" w:rsidR="002E728B" w:rsidRPr="00744B9B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>การไม่รับประทานอาหารบางมื้อไม่เที่ยวตามรายการ ไม่สามารถขอหักใช้จ่ายคืนได้ เพราะการชำระค่าทัวร์เป็นไปในลักษณะเหมาจ่าย</w:t>
      </w:r>
    </w:p>
    <w:p w14:paraId="15816455" w14:textId="77777777" w:rsidR="002E728B" w:rsidRPr="00744B9B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>การเดินทางเป็นหมู่คณะ ตั๋วเครื่องบินชั้นประหยัด ผู้โดยสารจะต้องเดินทางไป-กลับพร้อมกันเท่านั้น และการจัดที่นั่งบนเครื่องบินของตั๋วกรุ๊ปเป็นไปโดยสายการบินเป็นผู้กำหนด ซึ่งทางบริษัทฯ ไม่สามารถเข้าไปจัดการและแทรกแซงได้ แต่จะพยายามจัดให้แต่ละกลุ่มนั่งใกล้กันให้ได้มากที่สุดเท่าที่จะทำได้</w:t>
      </w:r>
    </w:p>
    <w:p w14:paraId="1FF2BDC3" w14:textId="77777777" w:rsidR="002E728B" w:rsidRPr="00744B9B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 xml:space="preserve">ทางบริษัทฯ ขอสงวนสิทธิ์ในการปรับเปลี่ยนชนิดของห้องพัก ในกรณีที่โรงแรมไม่มีหรือเต็ม เช่น หากต้องการห้องพักแบบ </w:t>
      </w:r>
      <w:r w:rsidRPr="00744B9B">
        <w:rPr>
          <w:rFonts w:ascii="TH SarabunPSK" w:eastAsia="Calibri" w:hAnsi="TH SarabunPSK" w:cs="TH SarabunPSK" w:hint="cs"/>
          <w:sz w:val="32"/>
          <w:szCs w:val="32"/>
        </w:rPr>
        <w:t xml:space="preserve">Double Bed 2 </w:t>
      </w: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>ท่าน 1 ห้อง</w:t>
      </w:r>
      <w:r w:rsidRPr="00744B9B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 xml:space="preserve">ซึ่งโรงแรมไม่มีหรือเต็ม ทางบริษัทขอปรับเป็นห้อง </w:t>
      </w:r>
      <w:r w:rsidRPr="00744B9B">
        <w:rPr>
          <w:rFonts w:ascii="TH SarabunPSK" w:eastAsia="Calibri" w:hAnsi="TH SarabunPSK" w:cs="TH SarabunPSK" w:hint="cs"/>
          <w:sz w:val="32"/>
          <w:szCs w:val="32"/>
        </w:rPr>
        <w:t xml:space="preserve">Twin Bed </w:t>
      </w: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 xml:space="preserve">กรณีพักแบบ </w:t>
      </w:r>
      <w:r w:rsidRPr="00744B9B">
        <w:rPr>
          <w:rFonts w:ascii="TH SarabunPSK" w:eastAsia="Calibri" w:hAnsi="TH SarabunPSK" w:cs="TH SarabunPSK" w:hint="cs"/>
          <w:sz w:val="32"/>
          <w:szCs w:val="32"/>
        </w:rPr>
        <w:t xml:space="preserve">Triple Room 3 </w:t>
      </w: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 xml:space="preserve">ท่าน </w:t>
      </w:r>
      <w:r w:rsidRPr="00744B9B">
        <w:rPr>
          <w:rFonts w:ascii="TH SarabunPSK" w:eastAsia="Calibri" w:hAnsi="TH SarabunPSK" w:cs="TH SarabunPSK" w:hint="cs"/>
          <w:sz w:val="32"/>
          <w:szCs w:val="32"/>
        </w:rPr>
        <w:t xml:space="preserve">1 </w:t>
      </w: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 xml:space="preserve">ห้อง ท่านที่ </w:t>
      </w:r>
      <w:r w:rsidRPr="00744B9B">
        <w:rPr>
          <w:rFonts w:ascii="TH SarabunPSK" w:eastAsia="Calibri" w:hAnsi="TH SarabunPSK" w:cs="TH SarabunPSK" w:hint="cs"/>
          <w:sz w:val="32"/>
          <w:szCs w:val="32"/>
        </w:rPr>
        <w:t xml:space="preserve">3 </w:t>
      </w: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 xml:space="preserve">อาจเป็นเสริมเตียง หรือ </w:t>
      </w:r>
      <w:r w:rsidRPr="00744B9B">
        <w:rPr>
          <w:rFonts w:ascii="TH SarabunPSK" w:eastAsia="Calibri" w:hAnsi="TH SarabunPSK" w:cs="TH SarabunPSK" w:hint="cs"/>
          <w:sz w:val="32"/>
          <w:szCs w:val="32"/>
        </w:rPr>
        <w:t xml:space="preserve">Sofa Bed </w:t>
      </w: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>และห้องพักอาจจะไม่ติดกัน หรืออาจอยู่คนละชั้น ทั้งนี้ขึ้นอยู่กับรูปแบบการจัดห้องพักของโรงแรมนั้นๆ</w:t>
      </w:r>
    </w:p>
    <w:p w14:paraId="3E66B41D" w14:textId="77777777" w:rsidR="002E728B" w:rsidRPr="00744B9B" w:rsidRDefault="002E728B" w:rsidP="002E728B">
      <w:pPr>
        <w:numPr>
          <w:ilvl w:val="0"/>
          <w:numId w:val="13"/>
        </w:numPr>
        <w:ind w:left="284" w:hanging="284"/>
        <w:contextualSpacing/>
        <w:jc w:val="both"/>
        <w:rPr>
          <w:rFonts w:ascii="TH SarabunPSK" w:eastAsia="Calibri" w:hAnsi="TH SarabunPSK" w:cs="TH SarabunPSK"/>
          <w:sz w:val="32"/>
          <w:szCs w:val="32"/>
        </w:rPr>
      </w:pP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>ทางบริษัทฯ ขอสงวนสิทธิ์ในการไม่รับผิดชอบใดๆ ทั้งสิ้น อันเกิดจากสภาพหนังสือเดินทางของท่านชำรุด เช่น เปียกน้ำ ขาดไปหน้าใดหน้าหนึ่ง มีหน้าใดหน้าหนึ่งหายไป มีกระดาษหน้าใดหน้าหนึ่งหลุดออกมา มีรอยแยกระหว่างสันของเล่มหนังสือเดินทาง มีการขีดเขียนแก้ไข ไม่ว่ากรณีใดๆ ทั้งสิ้น ทางสายการบิน และเจ้าหน้าที่ด่านตรวจคนเข้าเมือง มีสิทธิ์ไม่อนุญาตให้ท่านเดินทางต่อไปได้</w:t>
      </w:r>
      <w:r w:rsidRPr="00744B9B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>ซึ่งขึ้นอยู่ดุลยพินิจของเจ้าหน้าที่</w:t>
      </w:r>
      <w:r w:rsidRPr="00744B9B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>รวมไปถึงการใช้หนังสือเดินทางทูตหรือหนังสือเดินทางข้าราชการ ผู้เดินทางจะต้องตรวจสอบเงื่อนไขการเข้าเมืองปลายทางให้เรียบร้อยก่อนการเดินทาง</w:t>
      </w:r>
    </w:p>
    <w:p w14:paraId="051880F3" w14:textId="77777777" w:rsidR="002E728B" w:rsidRPr="00744B9B" w:rsidRDefault="002E728B" w:rsidP="002E728B">
      <w:pPr>
        <w:numPr>
          <w:ilvl w:val="0"/>
          <w:numId w:val="13"/>
        </w:numPr>
        <w:ind w:left="284" w:hanging="284"/>
        <w:contextualSpacing/>
        <w:jc w:val="both"/>
        <w:rPr>
          <w:rFonts w:ascii="TH SarabunPSK" w:eastAsia="Calibri" w:hAnsi="TH SarabunPSK" w:cs="TH SarabunPSK"/>
          <w:sz w:val="32"/>
          <w:szCs w:val="32"/>
        </w:rPr>
      </w:pP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>สำหรับผู้เดินทางที่อายุไม่ถึง 18 ปี และไม่ได้เดินทางกับบิดา มารดา ต้องมีจดหมายยินยอมให้บุตรเดินทางไปต่างประเทศจากบิดาหรือมารดาแนบมาด้วย</w:t>
      </w:r>
    </w:p>
    <w:p w14:paraId="18179789" w14:textId="77777777" w:rsidR="002E728B" w:rsidRPr="00744B9B" w:rsidRDefault="002E728B" w:rsidP="002E728B">
      <w:pPr>
        <w:numPr>
          <w:ilvl w:val="0"/>
          <w:numId w:val="13"/>
        </w:numPr>
        <w:ind w:left="284" w:hanging="284"/>
        <w:contextualSpacing/>
        <w:jc w:val="both"/>
        <w:rPr>
          <w:rFonts w:ascii="TH SarabunPSK" w:eastAsia="Calibri" w:hAnsi="TH SarabunPSK" w:cs="TH SarabunPSK"/>
          <w:sz w:val="32"/>
          <w:szCs w:val="32"/>
        </w:rPr>
      </w:pP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 xml:space="preserve">เงื่อนไขการเข้าหรือออกประเทศไทยและประเทศปลายทาง อาจมีการเปลี่ยนแปลงทั้งนี้ขึ้นอยู่กับมาตราการณ์ของภาครัฐทั้ง </w:t>
      </w:r>
      <w:r w:rsidRPr="00744B9B">
        <w:rPr>
          <w:rFonts w:ascii="TH SarabunPSK" w:eastAsia="Calibri" w:hAnsi="TH SarabunPSK" w:cs="TH SarabunPSK" w:hint="cs"/>
          <w:sz w:val="32"/>
          <w:szCs w:val="32"/>
        </w:rPr>
        <w:t>2</w:t>
      </w: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 xml:space="preserve"> ประเทศ บริษัทฯ ขอสงวนสิทธิ์ในการเปลี่ยนแปลงหรือเรียกเก็บค่าใช้จ่ายเพิ่ม กรณีมีคำสั่งหรือประกาศเงื่อนไขเพิ่มเติมของทางภาครัฐ</w:t>
      </w:r>
    </w:p>
    <w:p w14:paraId="61704E08" w14:textId="42EC06CE" w:rsidR="00E67020" w:rsidRDefault="002E728B" w:rsidP="002E728B">
      <w:pPr>
        <w:numPr>
          <w:ilvl w:val="0"/>
          <w:numId w:val="13"/>
        </w:numPr>
        <w:ind w:left="284" w:hanging="284"/>
        <w:contextualSpacing/>
        <w:jc w:val="both"/>
        <w:rPr>
          <w:rFonts w:ascii="TH SarabunPSK" w:eastAsia="Calibri" w:hAnsi="TH SarabunPSK" w:cs="TH SarabunPSK"/>
          <w:sz w:val="32"/>
          <w:szCs w:val="32"/>
        </w:rPr>
      </w:pP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 xml:space="preserve">เมื่อท่านได้ชำระเงินมัดจำหรือยอดเต็มทั้งหมด ไม่ว่าจะเป็นการชำระผ่านตัวแทนของบริษัทฯ หรือชำระโดยตรงกับทางบริษัทฯ </w:t>
      </w:r>
      <w:bookmarkStart w:id="8" w:name="_Hlk212945703"/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>ทางบริษัทฯ ถือว่าท่านรับทราบและยอมรับในเงื่อนไขต่างๆ ทั้งหมด</w:t>
      </w:r>
      <w:bookmarkEnd w:id="8"/>
    </w:p>
    <w:p w14:paraId="73CDEC97" w14:textId="798FDDC8" w:rsidR="00B12B8F" w:rsidRPr="00744B9B" w:rsidRDefault="00B12B8F" w:rsidP="00C91278">
      <w:pPr>
        <w:numPr>
          <w:ilvl w:val="0"/>
          <w:numId w:val="13"/>
        </w:numPr>
        <w:ind w:left="284" w:hanging="284"/>
        <w:contextualSpacing/>
        <w:jc w:val="both"/>
        <w:rPr>
          <w:rFonts w:ascii="TH SarabunPSK" w:eastAsia="Calibri" w:hAnsi="TH SarabunPSK" w:cs="TH SarabunPSK"/>
          <w:sz w:val="32"/>
          <w:szCs w:val="32"/>
        </w:rPr>
      </w:pPr>
      <w:r w:rsidRPr="00A00DB9">
        <w:rPr>
          <w:rFonts w:ascii="TH SarabunPSK" w:eastAsia="Calibri" w:hAnsi="TH SarabunPSK" w:cs="TH SarabunPSK" w:hint="cs"/>
          <w:sz w:val="32"/>
          <w:szCs w:val="32"/>
          <w:cs/>
        </w:rPr>
        <w:t>การเก็บค่าทิปไกด์ และคนขับรถ</w:t>
      </w:r>
      <w:r w:rsidR="005C7AFC" w:rsidRPr="00A00DB9">
        <w:rPr>
          <w:rFonts w:ascii="TH SarabunPSK" w:eastAsia="Calibri" w:hAnsi="TH SarabunPSK" w:cs="TH SarabunPSK" w:hint="cs"/>
          <w:sz w:val="32"/>
          <w:szCs w:val="32"/>
          <w:cs/>
        </w:rPr>
        <w:t xml:space="preserve"> เป็น</w:t>
      </w:r>
      <w:r w:rsidR="00B14A18" w:rsidRPr="00A00DB9">
        <w:rPr>
          <w:rFonts w:ascii="TH SarabunPSK" w:eastAsia="Calibri" w:hAnsi="TH SarabunPSK" w:cs="TH SarabunPSK" w:hint="cs"/>
          <w:sz w:val="32"/>
          <w:szCs w:val="32"/>
          <w:cs/>
        </w:rPr>
        <w:t>ค่าใช้</w:t>
      </w:r>
      <w:r w:rsidR="005C7AFC" w:rsidRPr="00A00DB9">
        <w:rPr>
          <w:rFonts w:ascii="TH SarabunPSK" w:eastAsia="Calibri" w:hAnsi="TH SarabunPSK" w:cs="TH SarabunPSK" w:hint="cs"/>
          <w:sz w:val="32"/>
          <w:szCs w:val="32"/>
          <w:cs/>
        </w:rPr>
        <w:t>จ่าย</w:t>
      </w:r>
      <w:r w:rsidR="00B14A18" w:rsidRPr="00A00DB9">
        <w:rPr>
          <w:rFonts w:ascii="TH SarabunPSK" w:eastAsia="Calibri" w:hAnsi="TH SarabunPSK" w:cs="TH SarabunPSK" w:hint="cs"/>
          <w:sz w:val="32"/>
          <w:szCs w:val="32"/>
          <w:cs/>
        </w:rPr>
        <w:t>ให้กับ</w:t>
      </w:r>
      <w:r w:rsidR="005C7AFC" w:rsidRPr="00A00DB9">
        <w:rPr>
          <w:rFonts w:ascii="TH SarabunPSK" w:eastAsia="Calibri" w:hAnsi="TH SarabunPSK" w:cs="TH SarabunPSK" w:hint="cs"/>
          <w:sz w:val="32"/>
          <w:szCs w:val="32"/>
          <w:cs/>
        </w:rPr>
        <w:t>ทางแลนด์ต่างประเทศ</w:t>
      </w:r>
      <w:r w:rsidR="00B14A18" w:rsidRPr="00A00DB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B14A18" w:rsidRPr="00A00DB9">
        <w:rPr>
          <w:rFonts w:ascii="TH SarabunPSK" w:eastAsia="Calibri" w:hAnsi="TH SarabunPSK" w:cs="TH SarabunPSK" w:hint="cs"/>
          <w:sz w:val="32"/>
          <w:szCs w:val="32"/>
          <w:cs/>
        </w:rPr>
        <w:t>ทางบริษัทฯ</w:t>
      </w:r>
      <w:r w:rsidR="00B14A18" w:rsidRPr="00A00DB9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B14A18" w:rsidRPr="00A00DB9">
        <w:rPr>
          <w:rFonts w:ascii="TH SarabunPSK" w:eastAsia="Calibri" w:hAnsi="TH SarabunPSK" w:cs="TH SarabunPSK" w:hint="cs"/>
          <w:sz w:val="32"/>
          <w:szCs w:val="32"/>
          <w:cs/>
        </w:rPr>
        <w:t>ถือว่าท่านรับทราบและยอมรับในเงื่อนไขนี้แล้ว</w:t>
      </w:r>
    </w:p>
    <w:sectPr w:rsidR="00B12B8F" w:rsidRPr="00744B9B" w:rsidSect="002D7FAA">
      <w:footerReference w:type="even" r:id="rId32"/>
      <w:footerReference w:type="default" r:id="rId33"/>
      <w:pgSz w:w="11906" w:h="16838"/>
      <w:pgMar w:top="720" w:right="720" w:bottom="720" w:left="720" w:header="720" w:footer="9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83A30" w14:textId="77777777" w:rsidR="001F2F21" w:rsidRDefault="001F2F21">
      <w:r>
        <w:separator/>
      </w:r>
    </w:p>
  </w:endnote>
  <w:endnote w:type="continuationSeparator" w:id="0">
    <w:p w14:paraId="5023ECC3" w14:textId="77777777" w:rsidR="001F2F21" w:rsidRDefault="001F2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3FA36" w14:textId="77777777" w:rsidR="007671AE" w:rsidRDefault="007671AE" w:rsidP="00DD41A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>
      <w:rPr>
        <w:rStyle w:val="PageNumber"/>
        <w:noProof/>
        <w:cs/>
      </w:rPr>
      <w:t>5</w:t>
    </w:r>
    <w:r>
      <w:rPr>
        <w:rStyle w:val="PageNumber"/>
        <w:cs/>
      </w:rPr>
      <w:fldChar w:fldCharType="end"/>
    </w:r>
  </w:p>
  <w:p w14:paraId="7352D6B6" w14:textId="77777777" w:rsidR="007671AE" w:rsidRDefault="007671AE" w:rsidP="00BA1D9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8B2B6" w14:textId="77777777" w:rsidR="007671AE" w:rsidRPr="00D67BDD" w:rsidRDefault="007671AE">
    <w:pPr>
      <w:pStyle w:val="Footer"/>
      <w:jc w:val="right"/>
      <w:rPr>
        <w:sz w:val="20"/>
        <w:szCs w:val="20"/>
      </w:rPr>
    </w:pPr>
    <w:r w:rsidRPr="00D67BDD">
      <w:rPr>
        <w:sz w:val="20"/>
        <w:szCs w:val="20"/>
      </w:rPr>
      <w:fldChar w:fldCharType="begin"/>
    </w:r>
    <w:r w:rsidRPr="00D67BDD">
      <w:rPr>
        <w:sz w:val="20"/>
        <w:szCs w:val="20"/>
      </w:rPr>
      <w:instrText xml:space="preserve"> PAGE   \* MERGEFORMAT </w:instrText>
    </w:r>
    <w:r w:rsidRPr="00D67BDD"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 w:rsidRPr="00D67BDD">
      <w:rPr>
        <w:sz w:val="20"/>
        <w:szCs w:val="20"/>
      </w:rPr>
      <w:fldChar w:fldCharType="end"/>
    </w:r>
  </w:p>
  <w:p w14:paraId="248CD8DE" w14:textId="77777777" w:rsidR="007671AE" w:rsidRPr="00E07D6B" w:rsidRDefault="007671AE" w:rsidP="00EF556E">
    <w:pPr>
      <w:pStyle w:val="Footer"/>
      <w:ind w:right="360"/>
      <w:rPr>
        <w:rFonts w:ascii="Cordia New" w:hAnsi="Cordia New" w:cs="Cordia New"/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200FE" w14:textId="77777777" w:rsidR="001F2F21" w:rsidRDefault="001F2F21">
      <w:r>
        <w:separator/>
      </w:r>
    </w:p>
  </w:footnote>
  <w:footnote w:type="continuationSeparator" w:id="0">
    <w:p w14:paraId="4D417E0E" w14:textId="77777777" w:rsidR="001F2F21" w:rsidRDefault="001F2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3"/>
    <w:multiLevelType w:val="singleLevel"/>
    <w:tmpl w:val="00000003"/>
    <w:name w:val="WW8Num14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hAnsi="Cordia New" w:cs="Cordia New"/>
      </w:rPr>
    </w:lvl>
  </w:abstractNum>
  <w:abstractNum w:abstractNumId="3" w15:restartNumberingAfterBreak="0">
    <w:nsid w:val="04305CBA"/>
    <w:multiLevelType w:val="hybridMultilevel"/>
    <w:tmpl w:val="DAC2CB02"/>
    <w:lvl w:ilvl="0" w:tplc="86F273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8277AF"/>
    <w:multiLevelType w:val="hybridMultilevel"/>
    <w:tmpl w:val="9446B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72626C"/>
    <w:multiLevelType w:val="hybridMultilevel"/>
    <w:tmpl w:val="127ECC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1230A5"/>
    <w:multiLevelType w:val="hybridMultilevel"/>
    <w:tmpl w:val="00F4C7A4"/>
    <w:lvl w:ilvl="0" w:tplc="500A01B0">
      <w:numFmt w:val="bullet"/>
      <w:lvlText w:val=""/>
      <w:lvlJc w:val="left"/>
      <w:pPr>
        <w:ind w:left="720" w:hanging="360"/>
      </w:pPr>
      <w:rPr>
        <w:rFonts w:ascii="Symbol" w:eastAsia="Times New Roman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D26DCB"/>
    <w:multiLevelType w:val="hybridMultilevel"/>
    <w:tmpl w:val="B0B831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4F7CBC"/>
    <w:multiLevelType w:val="multilevel"/>
    <w:tmpl w:val="34A2AEC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3DBA4E55"/>
    <w:multiLevelType w:val="hybridMultilevel"/>
    <w:tmpl w:val="A92ED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D835F8"/>
    <w:multiLevelType w:val="hybridMultilevel"/>
    <w:tmpl w:val="EF343E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E0343"/>
    <w:multiLevelType w:val="hybridMultilevel"/>
    <w:tmpl w:val="11B837CE"/>
    <w:lvl w:ilvl="0" w:tplc="27EA802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DBC7081"/>
    <w:multiLevelType w:val="hybridMultilevel"/>
    <w:tmpl w:val="C8B45AF0"/>
    <w:lvl w:ilvl="0" w:tplc="0409000F">
      <w:start w:val="1"/>
      <w:numFmt w:val="decimal"/>
      <w:lvlText w:val="%1."/>
      <w:lvlJc w:val="left"/>
      <w:pPr>
        <w:ind w:left="1854" w:hanging="360"/>
      </w:pPr>
      <w:rPr>
        <w:rFonts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4E141ACC"/>
    <w:multiLevelType w:val="hybridMultilevel"/>
    <w:tmpl w:val="51AC8E4A"/>
    <w:lvl w:ilvl="0" w:tplc="86F27350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51EA3F7C"/>
    <w:multiLevelType w:val="hybridMultilevel"/>
    <w:tmpl w:val="739A37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A5257F"/>
    <w:multiLevelType w:val="hybridMultilevel"/>
    <w:tmpl w:val="2F9239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AF7EB1"/>
    <w:multiLevelType w:val="hybridMultilevel"/>
    <w:tmpl w:val="4074EF06"/>
    <w:lvl w:ilvl="0" w:tplc="03B8136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D94934"/>
    <w:multiLevelType w:val="hybridMultilevel"/>
    <w:tmpl w:val="38D840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2626897">
    <w:abstractNumId w:val="3"/>
  </w:num>
  <w:num w:numId="2" w16cid:durableId="275449931">
    <w:abstractNumId w:val="10"/>
  </w:num>
  <w:num w:numId="3" w16cid:durableId="1743407189">
    <w:abstractNumId w:val="5"/>
  </w:num>
  <w:num w:numId="4" w16cid:durableId="1300956376">
    <w:abstractNumId w:val="11"/>
  </w:num>
  <w:num w:numId="5" w16cid:durableId="1670477792">
    <w:abstractNumId w:val="6"/>
  </w:num>
  <w:num w:numId="6" w16cid:durableId="820543220">
    <w:abstractNumId w:val="14"/>
  </w:num>
  <w:num w:numId="7" w16cid:durableId="1326277353">
    <w:abstractNumId w:val="7"/>
  </w:num>
  <w:num w:numId="8" w16cid:durableId="913665915">
    <w:abstractNumId w:val="9"/>
  </w:num>
  <w:num w:numId="9" w16cid:durableId="235634244">
    <w:abstractNumId w:val="1"/>
  </w:num>
  <w:num w:numId="10" w16cid:durableId="1422949803">
    <w:abstractNumId w:val="2"/>
  </w:num>
  <w:num w:numId="11" w16cid:durableId="606733726">
    <w:abstractNumId w:val="0"/>
  </w:num>
  <w:num w:numId="12" w16cid:durableId="1846092218">
    <w:abstractNumId w:val="8"/>
  </w:num>
  <w:num w:numId="13" w16cid:durableId="206334123">
    <w:abstractNumId w:val="16"/>
  </w:num>
  <w:num w:numId="14" w16cid:durableId="3467133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09963980">
    <w:abstractNumId w:val="4"/>
  </w:num>
  <w:num w:numId="16" w16cid:durableId="1385641204">
    <w:abstractNumId w:val="17"/>
  </w:num>
  <w:num w:numId="17" w16cid:durableId="820854333">
    <w:abstractNumId w:val="15"/>
  </w:num>
  <w:num w:numId="18" w16cid:durableId="1341198561">
    <w:abstractNumId w:val="13"/>
  </w:num>
  <w:num w:numId="19" w16cid:durableId="897131470">
    <w:abstractNumId w:val="12"/>
  </w:num>
  <w:num w:numId="20" w16cid:durableId="1596015474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6A3"/>
    <w:rsid w:val="000006CF"/>
    <w:rsid w:val="00001263"/>
    <w:rsid w:val="00002F61"/>
    <w:rsid w:val="00002FCF"/>
    <w:rsid w:val="0000301B"/>
    <w:rsid w:val="00006E3D"/>
    <w:rsid w:val="00006F05"/>
    <w:rsid w:val="000072A0"/>
    <w:rsid w:val="00007A9C"/>
    <w:rsid w:val="00007F30"/>
    <w:rsid w:val="00010087"/>
    <w:rsid w:val="00011C8A"/>
    <w:rsid w:val="00011FF8"/>
    <w:rsid w:val="0001229A"/>
    <w:rsid w:val="000122AD"/>
    <w:rsid w:val="00012770"/>
    <w:rsid w:val="0001472B"/>
    <w:rsid w:val="00016540"/>
    <w:rsid w:val="00017570"/>
    <w:rsid w:val="0001780C"/>
    <w:rsid w:val="000227F5"/>
    <w:rsid w:val="00023B7C"/>
    <w:rsid w:val="00023DC8"/>
    <w:rsid w:val="000241AF"/>
    <w:rsid w:val="0002482B"/>
    <w:rsid w:val="000258F1"/>
    <w:rsid w:val="00025E2B"/>
    <w:rsid w:val="00026ABC"/>
    <w:rsid w:val="000272B4"/>
    <w:rsid w:val="00027CDA"/>
    <w:rsid w:val="00030D59"/>
    <w:rsid w:val="00030D62"/>
    <w:rsid w:val="00031468"/>
    <w:rsid w:val="00031BEF"/>
    <w:rsid w:val="00032234"/>
    <w:rsid w:val="00032CFA"/>
    <w:rsid w:val="00032FFF"/>
    <w:rsid w:val="0003315F"/>
    <w:rsid w:val="00034F24"/>
    <w:rsid w:val="0003545A"/>
    <w:rsid w:val="00035A13"/>
    <w:rsid w:val="00035F97"/>
    <w:rsid w:val="0004115B"/>
    <w:rsid w:val="00043059"/>
    <w:rsid w:val="000440FF"/>
    <w:rsid w:val="0004425E"/>
    <w:rsid w:val="00045AB4"/>
    <w:rsid w:val="00045E8D"/>
    <w:rsid w:val="00045EE2"/>
    <w:rsid w:val="00046F9E"/>
    <w:rsid w:val="000470D7"/>
    <w:rsid w:val="000508A8"/>
    <w:rsid w:val="00051F69"/>
    <w:rsid w:val="00052522"/>
    <w:rsid w:val="00052628"/>
    <w:rsid w:val="00052DE2"/>
    <w:rsid w:val="00054B4D"/>
    <w:rsid w:val="000561D4"/>
    <w:rsid w:val="00057091"/>
    <w:rsid w:val="000572A6"/>
    <w:rsid w:val="00060673"/>
    <w:rsid w:val="000625FA"/>
    <w:rsid w:val="000637FE"/>
    <w:rsid w:val="0006476A"/>
    <w:rsid w:val="000674FA"/>
    <w:rsid w:val="00067D6D"/>
    <w:rsid w:val="00067DED"/>
    <w:rsid w:val="00070F51"/>
    <w:rsid w:val="0007164B"/>
    <w:rsid w:val="00073671"/>
    <w:rsid w:val="000753D5"/>
    <w:rsid w:val="00076C07"/>
    <w:rsid w:val="00077194"/>
    <w:rsid w:val="00080240"/>
    <w:rsid w:val="00081863"/>
    <w:rsid w:val="00084258"/>
    <w:rsid w:val="00085441"/>
    <w:rsid w:val="000858BC"/>
    <w:rsid w:val="00087AE0"/>
    <w:rsid w:val="00087E12"/>
    <w:rsid w:val="00090CB9"/>
    <w:rsid w:val="00091D87"/>
    <w:rsid w:val="00091E47"/>
    <w:rsid w:val="00091E6B"/>
    <w:rsid w:val="00093659"/>
    <w:rsid w:val="000968AD"/>
    <w:rsid w:val="00096EB2"/>
    <w:rsid w:val="000970D2"/>
    <w:rsid w:val="000A1191"/>
    <w:rsid w:val="000A3344"/>
    <w:rsid w:val="000A3EF1"/>
    <w:rsid w:val="000A4281"/>
    <w:rsid w:val="000B0E2C"/>
    <w:rsid w:val="000B13E9"/>
    <w:rsid w:val="000B1B64"/>
    <w:rsid w:val="000B31DC"/>
    <w:rsid w:val="000B376D"/>
    <w:rsid w:val="000B3789"/>
    <w:rsid w:val="000B4F87"/>
    <w:rsid w:val="000B6028"/>
    <w:rsid w:val="000B756E"/>
    <w:rsid w:val="000C0682"/>
    <w:rsid w:val="000C1178"/>
    <w:rsid w:val="000C4607"/>
    <w:rsid w:val="000C7189"/>
    <w:rsid w:val="000D0A7C"/>
    <w:rsid w:val="000D2734"/>
    <w:rsid w:val="000D32E2"/>
    <w:rsid w:val="000D3B00"/>
    <w:rsid w:val="000D43C9"/>
    <w:rsid w:val="000D4714"/>
    <w:rsid w:val="000D4760"/>
    <w:rsid w:val="000D4DF1"/>
    <w:rsid w:val="000D5BB8"/>
    <w:rsid w:val="000D6636"/>
    <w:rsid w:val="000D7FBF"/>
    <w:rsid w:val="000E1461"/>
    <w:rsid w:val="000E2098"/>
    <w:rsid w:val="000E21CA"/>
    <w:rsid w:val="000E2EB2"/>
    <w:rsid w:val="000E304C"/>
    <w:rsid w:val="000E3DEF"/>
    <w:rsid w:val="000E4D71"/>
    <w:rsid w:val="000E526A"/>
    <w:rsid w:val="000E7045"/>
    <w:rsid w:val="000F010D"/>
    <w:rsid w:val="000F07B2"/>
    <w:rsid w:val="000F15E0"/>
    <w:rsid w:val="000F1BA8"/>
    <w:rsid w:val="000F35F9"/>
    <w:rsid w:val="000F4605"/>
    <w:rsid w:val="000F50AB"/>
    <w:rsid w:val="000F5A11"/>
    <w:rsid w:val="000F6CD8"/>
    <w:rsid w:val="00100272"/>
    <w:rsid w:val="00102101"/>
    <w:rsid w:val="001034BA"/>
    <w:rsid w:val="00104822"/>
    <w:rsid w:val="00104BFF"/>
    <w:rsid w:val="001058F3"/>
    <w:rsid w:val="00106655"/>
    <w:rsid w:val="00106F4C"/>
    <w:rsid w:val="001078D6"/>
    <w:rsid w:val="00110196"/>
    <w:rsid w:val="00110DE8"/>
    <w:rsid w:val="00111B24"/>
    <w:rsid w:val="00111C73"/>
    <w:rsid w:val="001121D3"/>
    <w:rsid w:val="00114447"/>
    <w:rsid w:val="00114AD4"/>
    <w:rsid w:val="00116066"/>
    <w:rsid w:val="00121E2B"/>
    <w:rsid w:val="00124312"/>
    <w:rsid w:val="00127331"/>
    <w:rsid w:val="00132C05"/>
    <w:rsid w:val="00132D02"/>
    <w:rsid w:val="00132EA7"/>
    <w:rsid w:val="00132F15"/>
    <w:rsid w:val="00132F2A"/>
    <w:rsid w:val="00132FB6"/>
    <w:rsid w:val="0013389C"/>
    <w:rsid w:val="001338A4"/>
    <w:rsid w:val="00133A68"/>
    <w:rsid w:val="00136376"/>
    <w:rsid w:val="00136F77"/>
    <w:rsid w:val="00140C8F"/>
    <w:rsid w:val="00141EB1"/>
    <w:rsid w:val="00142622"/>
    <w:rsid w:val="00142882"/>
    <w:rsid w:val="00143D52"/>
    <w:rsid w:val="00145087"/>
    <w:rsid w:val="001479EB"/>
    <w:rsid w:val="001502B2"/>
    <w:rsid w:val="0015082E"/>
    <w:rsid w:val="00151673"/>
    <w:rsid w:val="00152171"/>
    <w:rsid w:val="001524EA"/>
    <w:rsid w:val="0015283A"/>
    <w:rsid w:val="00152CD1"/>
    <w:rsid w:val="001533B6"/>
    <w:rsid w:val="00155B80"/>
    <w:rsid w:val="00155FA2"/>
    <w:rsid w:val="00156E1E"/>
    <w:rsid w:val="00162047"/>
    <w:rsid w:val="00163174"/>
    <w:rsid w:val="0017089D"/>
    <w:rsid w:val="001721F6"/>
    <w:rsid w:val="00172661"/>
    <w:rsid w:val="001727CE"/>
    <w:rsid w:val="001749BB"/>
    <w:rsid w:val="00176C59"/>
    <w:rsid w:val="00177950"/>
    <w:rsid w:val="00184C51"/>
    <w:rsid w:val="00184FC0"/>
    <w:rsid w:val="00185725"/>
    <w:rsid w:val="0018625F"/>
    <w:rsid w:val="00191199"/>
    <w:rsid w:val="00191921"/>
    <w:rsid w:val="001939D8"/>
    <w:rsid w:val="0019458F"/>
    <w:rsid w:val="0019542A"/>
    <w:rsid w:val="001A075A"/>
    <w:rsid w:val="001A1E90"/>
    <w:rsid w:val="001A36B2"/>
    <w:rsid w:val="001A38A5"/>
    <w:rsid w:val="001A52C8"/>
    <w:rsid w:val="001A6B44"/>
    <w:rsid w:val="001A6D1B"/>
    <w:rsid w:val="001A7481"/>
    <w:rsid w:val="001B1364"/>
    <w:rsid w:val="001B2667"/>
    <w:rsid w:val="001B51DB"/>
    <w:rsid w:val="001B633F"/>
    <w:rsid w:val="001B66D3"/>
    <w:rsid w:val="001B6F76"/>
    <w:rsid w:val="001B70C9"/>
    <w:rsid w:val="001C24A7"/>
    <w:rsid w:val="001C521D"/>
    <w:rsid w:val="001C580C"/>
    <w:rsid w:val="001C5AC1"/>
    <w:rsid w:val="001C61DA"/>
    <w:rsid w:val="001D1685"/>
    <w:rsid w:val="001D35A0"/>
    <w:rsid w:val="001D43B4"/>
    <w:rsid w:val="001D56A9"/>
    <w:rsid w:val="001D69B1"/>
    <w:rsid w:val="001D7648"/>
    <w:rsid w:val="001E04D2"/>
    <w:rsid w:val="001E0C95"/>
    <w:rsid w:val="001E3DE2"/>
    <w:rsid w:val="001E437E"/>
    <w:rsid w:val="001E48DF"/>
    <w:rsid w:val="001E4BAF"/>
    <w:rsid w:val="001E4FFE"/>
    <w:rsid w:val="001F2F21"/>
    <w:rsid w:val="001F2F49"/>
    <w:rsid w:val="001F3F5C"/>
    <w:rsid w:val="001F3FC4"/>
    <w:rsid w:val="001F428E"/>
    <w:rsid w:val="001F42A1"/>
    <w:rsid w:val="001F739B"/>
    <w:rsid w:val="002003A5"/>
    <w:rsid w:val="00200546"/>
    <w:rsid w:val="00201852"/>
    <w:rsid w:val="00203085"/>
    <w:rsid w:val="00203878"/>
    <w:rsid w:val="00204647"/>
    <w:rsid w:val="002056C1"/>
    <w:rsid w:val="00207A0B"/>
    <w:rsid w:val="0021051C"/>
    <w:rsid w:val="002118C8"/>
    <w:rsid w:val="00212050"/>
    <w:rsid w:val="00212708"/>
    <w:rsid w:val="0021303E"/>
    <w:rsid w:val="00213C3D"/>
    <w:rsid w:val="002149CB"/>
    <w:rsid w:val="00214C9F"/>
    <w:rsid w:val="00214D76"/>
    <w:rsid w:val="00216376"/>
    <w:rsid w:val="00216465"/>
    <w:rsid w:val="0021652F"/>
    <w:rsid w:val="00217D69"/>
    <w:rsid w:val="00220023"/>
    <w:rsid w:val="00220C9E"/>
    <w:rsid w:val="002240A0"/>
    <w:rsid w:val="0022410A"/>
    <w:rsid w:val="002243E1"/>
    <w:rsid w:val="00225430"/>
    <w:rsid w:val="002257BB"/>
    <w:rsid w:val="00225CC5"/>
    <w:rsid w:val="0022687B"/>
    <w:rsid w:val="00226BA7"/>
    <w:rsid w:val="0023045C"/>
    <w:rsid w:val="00232C28"/>
    <w:rsid w:val="002337AE"/>
    <w:rsid w:val="00233D2E"/>
    <w:rsid w:val="002346A3"/>
    <w:rsid w:val="00235421"/>
    <w:rsid w:val="002410C3"/>
    <w:rsid w:val="00241DD8"/>
    <w:rsid w:val="00242848"/>
    <w:rsid w:val="00243E79"/>
    <w:rsid w:val="00244398"/>
    <w:rsid w:val="002443E6"/>
    <w:rsid w:val="00246FEA"/>
    <w:rsid w:val="002470B8"/>
    <w:rsid w:val="00250686"/>
    <w:rsid w:val="00250D60"/>
    <w:rsid w:val="00250E8D"/>
    <w:rsid w:val="002511E6"/>
    <w:rsid w:val="00252FD1"/>
    <w:rsid w:val="00254664"/>
    <w:rsid w:val="00255740"/>
    <w:rsid w:val="00255FE2"/>
    <w:rsid w:val="00256870"/>
    <w:rsid w:val="00256CE4"/>
    <w:rsid w:val="00256DA4"/>
    <w:rsid w:val="00256EAA"/>
    <w:rsid w:val="0026049D"/>
    <w:rsid w:val="00263C86"/>
    <w:rsid w:val="0026476E"/>
    <w:rsid w:val="00264822"/>
    <w:rsid w:val="00264E4C"/>
    <w:rsid w:val="002652CE"/>
    <w:rsid w:val="002656A9"/>
    <w:rsid w:val="0026571F"/>
    <w:rsid w:val="00271A71"/>
    <w:rsid w:val="00271E08"/>
    <w:rsid w:val="00273E76"/>
    <w:rsid w:val="00275403"/>
    <w:rsid w:val="00275B76"/>
    <w:rsid w:val="00277355"/>
    <w:rsid w:val="00280DD6"/>
    <w:rsid w:val="00281C0E"/>
    <w:rsid w:val="00284E92"/>
    <w:rsid w:val="00284EA8"/>
    <w:rsid w:val="0028529C"/>
    <w:rsid w:val="002855F3"/>
    <w:rsid w:val="002868FC"/>
    <w:rsid w:val="00287EA0"/>
    <w:rsid w:val="00290168"/>
    <w:rsid w:val="0029072E"/>
    <w:rsid w:val="00290825"/>
    <w:rsid w:val="00291938"/>
    <w:rsid w:val="0029228E"/>
    <w:rsid w:val="00293676"/>
    <w:rsid w:val="00296C33"/>
    <w:rsid w:val="002A0845"/>
    <w:rsid w:val="002A0FF2"/>
    <w:rsid w:val="002A1194"/>
    <w:rsid w:val="002A12DA"/>
    <w:rsid w:val="002A22E0"/>
    <w:rsid w:val="002A29E3"/>
    <w:rsid w:val="002A301B"/>
    <w:rsid w:val="002A3186"/>
    <w:rsid w:val="002A38E5"/>
    <w:rsid w:val="002A4A03"/>
    <w:rsid w:val="002A52DD"/>
    <w:rsid w:val="002A5392"/>
    <w:rsid w:val="002A6339"/>
    <w:rsid w:val="002A64F1"/>
    <w:rsid w:val="002A6D34"/>
    <w:rsid w:val="002B1990"/>
    <w:rsid w:val="002B3174"/>
    <w:rsid w:val="002B3490"/>
    <w:rsid w:val="002B34DA"/>
    <w:rsid w:val="002B352D"/>
    <w:rsid w:val="002B4198"/>
    <w:rsid w:val="002B4D25"/>
    <w:rsid w:val="002B5813"/>
    <w:rsid w:val="002B6285"/>
    <w:rsid w:val="002B6C91"/>
    <w:rsid w:val="002B6FD0"/>
    <w:rsid w:val="002B7EDD"/>
    <w:rsid w:val="002C00F3"/>
    <w:rsid w:val="002C1CEF"/>
    <w:rsid w:val="002C26C6"/>
    <w:rsid w:val="002C4770"/>
    <w:rsid w:val="002C4CAC"/>
    <w:rsid w:val="002C5944"/>
    <w:rsid w:val="002C5C08"/>
    <w:rsid w:val="002C60C0"/>
    <w:rsid w:val="002C62FF"/>
    <w:rsid w:val="002C6579"/>
    <w:rsid w:val="002C6CB4"/>
    <w:rsid w:val="002D0614"/>
    <w:rsid w:val="002D2736"/>
    <w:rsid w:val="002D6D46"/>
    <w:rsid w:val="002D7FAA"/>
    <w:rsid w:val="002E1F38"/>
    <w:rsid w:val="002E54CB"/>
    <w:rsid w:val="002E66CA"/>
    <w:rsid w:val="002E6B6B"/>
    <w:rsid w:val="002E6BD5"/>
    <w:rsid w:val="002E6D31"/>
    <w:rsid w:val="002E7049"/>
    <w:rsid w:val="002E728B"/>
    <w:rsid w:val="002E762E"/>
    <w:rsid w:val="002F0290"/>
    <w:rsid w:val="002F038C"/>
    <w:rsid w:val="002F2688"/>
    <w:rsid w:val="002F2938"/>
    <w:rsid w:val="002F2E94"/>
    <w:rsid w:val="002F35F7"/>
    <w:rsid w:val="002F3D5D"/>
    <w:rsid w:val="002F3EEC"/>
    <w:rsid w:val="002F42BB"/>
    <w:rsid w:val="002F6640"/>
    <w:rsid w:val="002F682A"/>
    <w:rsid w:val="002F77B2"/>
    <w:rsid w:val="002F7977"/>
    <w:rsid w:val="00300A9A"/>
    <w:rsid w:val="00300EB0"/>
    <w:rsid w:val="00301386"/>
    <w:rsid w:val="00302AAF"/>
    <w:rsid w:val="00302AFB"/>
    <w:rsid w:val="00303697"/>
    <w:rsid w:val="00303992"/>
    <w:rsid w:val="003043E8"/>
    <w:rsid w:val="00304421"/>
    <w:rsid w:val="00305A53"/>
    <w:rsid w:val="00306BA3"/>
    <w:rsid w:val="003072A7"/>
    <w:rsid w:val="00313519"/>
    <w:rsid w:val="003139D3"/>
    <w:rsid w:val="00314228"/>
    <w:rsid w:val="00314D7F"/>
    <w:rsid w:val="003169C2"/>
    <w:rsid w:val="0031798A"/>
    <w:rsid w:val="00320794"/>
    <w:rsid w:val="00321177"/>
    <w:rsid w:val="00323EAB"/>
    <w:rsid w:val="00324831"/>
    <w:rsid w:val="003252BD"/>
    <w:rsid w:val="003259BC"/>
    <w:rsid w:val="00325A40"/>
    <w:rsid w:val="00326431"/>
    <w:rsid w:val="0032665A"/>
    <w:rsid w:val="00326862"/>
    <w:rsid w:val="0032694B"/>
    <w:rsid w:val="00327DD4"/>
    <w:rsid w:val="003301F9"/>
    <w:rsid w:val="00330FB3"/>
    <w:rsid w:val="0033225D"/>
    <w:rsid w:val="003328F6"/>
    <w:rsid w:val="00332ADC"/>
    <w:rsid w:val="00337142"/>
    <w:rsid w:val="003375E9"/>
    <w:rsid w:val="00337E40"/>
    <w:rsid w:val="00340576"/>
    <w:rsid w:val="00342242"/>
    <w:rsid w:val="003422CA"/>
    <w:rsid w:val="00342D16"/>
    <w:rsid w:val="0034356B"/>
    <w:rsid w:val="003452DD"/>
    <w:rsid w:val="00345EF5"/>
    <w:rsid w:val="00346026"/>
    <w:rsid w:val="00350591"/>
    <w:rsid w:val="003518C3"/>
    <w:rsid w:val="00352863"/>
    <w:rsid w:val="003532FB"/>
    <w:rsid w:val="00353F63"/>
    <w:rsid w:val="00355145"/>
    <w:rsid w:val="003568EF"/>
    <w:rsid w:val="003605FA"/>
    <w:rsid w:val="0036091F"/>
    <w:rsid w:val="00361BD4"/>
    <w:rsid w:val="00361D5C"/>
    <w:rsid w:val="00363788"/>
    <w:rsid w:val="00363DAC"/>
    <w:rsid w:val="0036493D"/>
    <w:rsid w:val="00366107"/>
    <w:rsid w:val="003674C1"/>
    <w:rsid w:val="0037390E"/>
    <w:rsid w:val="00375A76"/>
    <w:rsid w:val="003768BD"/>
    <w:rsid w:val="00376DF9"/>
    <w:rsid w:val="00376F5E"/>
    <w:rsid w:val="003778F4"/>
    <w:rsid w:val="00377C5A"/>
    <w:rsid w:val="00380568"/>
    <w:rsid w:val="00382C37"/>
    <w:rsid w:val="00383580"/>
    <w:rsid w:val="003840FC"/>
    <w:rsid w:val="003865FF"/>
    <w:rsid w:val="0038719F"/>
    <w:rsid w:val="00391357"/>
    <w:rsid w:val="00392D26"/>
    <w:rsid w:val="00394007"/>
    <w:rsid w:val="00396DD4"/>
    <w:rsid w:val="003A28CC"/>
    <w:rsid w:val="003A3CB1"/>
    <w:rsid w:val="003A3D1D"/>
    <w:rsid w:val="003A3FC4"/>
    <w:rsid w:val="003A561F"/>
    <w:rsid w:val="003A5983"/>
    <w:rsid w:val="003A657B"/>
    <w:rsid w:val="003A6E40"/>
    <w:rsid w:val="003A7367"/>
    <w:rsid w:val="003A7427"/>
    <w:rsid w:val="003A7B1E"/>
    <w:rsid w:val="003B0957"/>
    <w:rsid w:val="003B2BEC"/>
    <w:rsid w:val="003B34DE"/>
    <w:rsid w:val="003B4D2A"/>
    <w:rsid w:val="003B592C"/>
    <w:rsid w:val="003B5A48"/>
    <w:rsid w:val="003C0057"/>
    <w:rsid w:val="003C0B6C"/>
    <w:rsid w:val="003C21B7"/>
    <w:rsid w:val="003C416F"/>
    <w:rsid w:val="003C4D2B"/>
    <w:rsid w:val="003C54DE"/>
    <w:rsid w:val="003C57C0"/>
    <w:rsid w:val="003C7687"/>
    <w:rsid w:val="003D1C3B"/>
    <w:rsid w:val="003D2B47"/>
    <w:rsid w:val="003D6626"/>
    <w:rsid w:val="003D6852"/>
    <w:rsid w:val="003D698A"/>
    <w:rsid w:val="003E0A2F"/>
    <w:rsid w:val="003E16F4"/>
    <w:rsid w:val="003E1ACA"/>
    <w:rsid w:val="003E246F"/>
    <w:rsid w:val="003E28AA"/>
    <w:rsid w:val="003E2C7F"/>
    <w:rsid w:val="003E3BD3"/>
    <w:rsid w:val="003E3C98"/>
    <w:rsid w:val="003E7462"/>
    <w:rsid w:val="003E77E3"/>
    <w:rsid w:val="003F03EF"/>
    <w:rsid w:val="003F10AB"/>
    <w:rsid w:val="003F25E1"/>
    <w:rsid w:val="003F37AA"/>
    <w:rsid w:val="003F4306"/>
    <w:rsid w:val="003F4A04"/>
    <w:rsid w:val="003F59A9"/>
    <w:rsid w:val="003F6065"/>
    <w:rsid w:val="003F7BC8"/>
    <w:rsid w:val="00400668"/>
    <w:rsid w:val="004006E1"/>
    <w:rsid w:val="00400E31"/>
    <w:rsid w:val="00401A95"/>
    <w:rsid w:val="004025D9"/>
    <w:rsid w:val="004034F6"/>
    <w:rsid w:val="00404A03"/>
    <w:rsid w:val="004052AB"/>
    <w:rsid w:val="00407853"/>
    <w:rsid w:val="0041023A"/>
    <w:rsid w:val="00411F31"/>
    <w:rsid w:val="004133DF"/>
    <w:rsid w:val="004139B0"/>
    <w:rsid w:val="00415412"/>
    <w:rsid w:val="00417BB5"/>
    <w:rsid w:val="00417C05"/>
    <w:rsid w:val="00417C55"/>
    <w:rsid w:val="00417EDC"/>
    <w:rsid w:val="00420A33"/>
    <w:rsid w:val="00420C17"/>
    <w:rsid w:val="00421504"/>
    <w:rsid w:val="004220F2"/>
    <w:rsid w:val="004228BE"/>
    <w:rsid w:val="00423F90"/>
    <w:rsid w:val="004246BB"/>
    <w:rsid w:val="0042511C"/>
    <w:rsid w:val="00427001"/>
    <w:rsid w:val="004305C3"/>
    <w:rsid w:val="00430FC1"/>
    <w:rsid w:val="00430FEA"/>
    <w:rsid w:val="004329A8"/>
    <w:rsid w:val="00433C1D"/>
    <w:rsid w:val="00434C8C"/>
    <w:rsid w:val="00434FF0"/>
    <w:rsid w:val="00436C4E"/>
    <w:rsid w:val="0043785C"/>
    <w:rsid w:val="00440EED"/>
    <w:rsid w:val="00440FFA"/>
    <w:rsid w:val="00442554"/>
    <w:rsid w:val="00444560"/>
    <w:rsid w:val="004476F2"/>
    <w:rsid w:val="00447EB9"/>
    <w:rsid w:val="00450A72"/>
    <w:rsid w:val="00450F66"/>
    <w:rsid w:val="004511ED"/>
    <w:rsid w:val="00451DA1"/>
    <w:rsid w:val="00451DAE"/>
    <w:rsid w:val="004527D4"/>
    <w:rsid w:val="00452998"/>
    <w:rsid w:val="0045388E"/>
    <w:rsid w:val="00453E6F"/>
    <w:rsid w:val="00454B96"/>
    <w:rsid w:val="004557FC"/>
    <w:rsid w:val="00457914"/>
    <w:rsid w:val="0046018E"/>
    <w:rsid w:val="004603CA"/>
    <w:rsid w:val="0046091E"/>
    <w:rsid w:val="00463D41"/>
    <w:rsid w:val="00463F75"/>
    <w:rsid w:val="004641B1"/>
    <w:rsid w:val="004646B8"/>
    <w:rsid w:val="004648F5"/>
    <w:rsid w:val="004649B5"/>
    <w:rsid w:val="00464F61"/>
    <w:rsid w:val="004654AF"/>
    <w:rsid w:val="00467B24"/>
    <w:rsid w:val="004700F4"/>
    <w:rsid w:val="00471F66"/>
    <w:rsid w:val="00472B2F"/>
    <w:rsid w:val="00473918"/>
    <w:rsid w:val="004739D8"/>
    <w:rsid w:val="00473F1D"/>
    <w:rsid w:val="00474558"/>
    <w:rsid w:val="00475B33"/>
    <w:rsid w:val="004769D3"/>
    <w:rsid w:val="004805DD"/>
    <w:rsid w:val="00482CFF"/>
    <w:rsid w:val="004842B8"/>
    <w:rsid w:val="00484D5C"/>
    <w:rsid w:val="004854B6"/>
    <w:rsid w:val="00486E0A"/>
    <w:rsid w:val="00486F3B"/>
    <w:rsid w:val="00487558"/>
    <w:rsid w:val="004916CA"/>
    <w:rsid w:val="00493135"/>
    <w:rsid w:val="0049463E"/>
    <w:rsid w:val="00495F36"/>
    <w:rsid w:val="00496239"/>
    <w:rsid w:val="00497416"/>
    <w:rsid w:val="00497AD0"/>
    <w:rsid w:val="00497E7E"/>
    <w:rsid w:val="004A0143"/>
    <w:rsid w:val="004A0158"/>
    <w:rsid w:val="004A0841"/>
    <w:rsid w:val="004A2B53"/>
    <w:rsid w:val="004A491F"/>
    <w:rsid w:val="004A5110"/>
    <w:rsid w:val="004A530B"/>
    <w:rsid w:val="004A62C5"/>
    <w:rsid w:val="004A6FB3"/>
    <w:rsid w:val="004A704B"/>
    <w:rsid w:val="004A728B"/>
    <w:rsid w:val="004A7CEE"/>
    <w:rsid w:val="004B1671"/>
    <w:rsid w:val="004B181B"/>
    <w:rsid w:val="004B2EB3"/>
    <w:rsid w:val="004B352E"/>
    <w:rsid w:val="004B3D78"/>
    <w:rsid w:val="004B3D7D"/>
    <w:rsid w:val="004B64C0"/>
    <w:rsid w:val="004B696B"/>
    <w:rsid w:val="004C0704"/>
    <w:rsid w:val="004C1B32"/>
    <w:rsid w:val="004C1FCE"/>
    <w:rsid w:val="004C3363"/>
    <w:rsid w:val="004C3B92"/>
    <w:rsid w:val="004D0155"/>
    <w:rsid w:val="004D0707"/>
    <w:rsid w:val="004D0AFD"/>
    <w:rsid w:val="004D10FC"/>
    <w:rsid w:val="004D118B"/>
    <w:rsid w:val="004D2910"/>
    <w:rsid w:val="004D3A35"/>
    <w:rsid w:val="004D4816"/>
    <w:rsid w:val="004E0616"/>
    <w:rsid w:val="004E35BD"/>
    <w:rsid w:val="004E5F57"/>
    <w:rsid w:val="004E6057"/>
    <w:rsid w:val="004E6552"/>
    <w:rsid w:val="004E6588"/>
    <w:rsid w:val="004E6650"/>
    <w:rsid w:val="004E6A3F"/>
    <w:rsid w:val="004E7129"/>
    <w:rsid w:val="004E7959"/>
    <w:rsid w:val="004F2A23"/>
    <w:rsid w:val="004F4549"/>
    <w:rsid w:val="004F462D"/>
    <w:rsid w:val="004F4849"/>
    <w:rsid w:val="004F48F1"/>
    <w:rsid w:val="004F4CDC"/>
    <w:rsid w:val="004F5835"/>
    <w:rsid w:val="004F7087"/>
    <w:rsid w:val="004F7CAF"/>
    <w:rsid w:val="00500961"/>
    <w:rsid w:val="00500E2F"/>
    <w:rsid w:val="005016F3"/>
    <w:rsid w:val="00502186"/>
    <w:rsid w:val="00503E78"/>
    <w:rsid w:val="00504F81"/>
    <w:rsid w:val="005050F6"/>
    <w:rsid w:val="00505F95"/>
    <w:rsid w:val="00507480"/>
    <w:rsid w:val="0051060E"/>
    <w:rsid w:val="005121D6"/>
    <w:rsid w:val="0051291C"/>
    <w:rsid w:val="0051295F"/>
    <w:rsid w:val="00513F63"/>
    <w:rsid w:val="0051519F"/>
    <w:rsid w:val="005152D5"/>
    <w:rsid w:val="00516330"/>
    <w:rsid w:val="00516509"/>
    <w:rsid w:val="00517E84"/>
    <w:rsid w:val="00521011"/>
    <w:rsid w:val="00522B86"/>
    <w:rsid w:val="00523DAC"/>
    <w:rsid w:val="005264D0"/>
    <w:rsid w:val="00527CE2"/>
    <w:rsid w:val="00527E24"/>
    <w:rsid w:val="005317F2"/>
    <w:rsid w:val="00531B17"/>
    <w:rsid w:val="00531D68"/>
    <w:rsid w:val="00532304"/>
    <w:rsid w:val="00534046"/>
    <w:rsid w:val="005353DC"/>
    <w:rsid w:val="00537551"/>
    <w:rsid w:val="00540DAD"/>
    <w:rsid w:val="00540EEA"/>
    <w:rsid w:val="00540F6C"/>
    <w:rsid w:val="00541D69"/>
    <w:rsid w:val="00542B38"/>
    <w:rsid w:val="00542C91"/>
    <w:rsid w:val="00543EF9"/>
    <w:rsid w:val="00545A90"/>
    <w:rsid w:val="0054603D"/>
    <w:rsid w:val="005470D6"/>
    <w:rsid w:val="00547838"/>
    <w:rsid w:val="00547B93"/>
    <w:rsid w:val="005506A3"/>
    <w:rsid w:val="00551263"/>
    <w:rsid w:val="00551361"/>
    <w:rsid w:val="005517BA"/>
    <w:rsid w:val="00552164"/>
    <w:rsid w:val="00552DD9"/>
    <w:rsid w:val="00553A54"/>
    <w:rsid w:val="00554365"/>
    <w:rsid w:val="00554604"/>
    <w:rsid w:val="00554A7C"/>
    <w:rsid w:val="00555557"/>
    <w:rsid w:val="0056130F"/>
    <w:rsid w:val="00561CC1"/>
    <w:rsid w:val="00562396"/>
    <w:rsid w:val="0056370A"/>
    <w:rsid w:val="00563820"/>
    <w:rsid w:val="00564D69"/>
    <w:rsid w:val="00564E35"/>
    <w:rsid w:val="0056591F"/>
    <w:rsid w:val="005661D8"/>
    <w:rsid w:val="00566DE0"/>
    <w:rsid w:val="005679B0"/>
    <w:rsid w:val="00570029"/>
    <w:rsid w:val="0057082B"/>
    <w:rsid w:val="0057149B"/>
    <w:rsid w:val="005728AC"/>
    <w:rsid w:val="00574690"/>
    <w:rsid w:val="0057486A"/>
    <w:rsid w:val="00574CC4"/>
    <w:rsid w:val="00577435"/>
    <w:rsid w:val="00577722"/>
    <w:rsid w:val="005807DC"/>
    <w:rsid w:val="00583DB9"/>
    <w:rsid w:val="00584622"/>
    <w:rsid w:val="00585780"/>
    <w:rsid w:val="00587A58"/>
    <w:rsid w:val="00590052"/>
    <w:rsid w:val="00590D6E"/>
    <w:rsid w:val="00592CCC"/>
    <w:rsid w:val="005938DB"/>
    <w:rsid w:val="00593ADF"/>
    <w:rsid w:val="005949A3"/>
    <w:rsid w:val="00595277"/>
    <w:rsid w:val="0059629A"/>
    <w:rsid w:val="00596B0D"/>
    <w:rsid w:val="00596B88"/>
    <w:rsid w:val="00596DF6"/>
    <w:rsid w:val="005A0679"/>
    <w:rsid w:val="005A1C06"/>
    <w:rsid w:val="005A2142"/>
    <w:rsid w:val="005A22B0"/>
    <w:rsid w:val="005A4D3E"/>
    <w:rsid w:val="005A6D5A"/>
    <w:rsid w:val="005B018B"/>
    <w:rsid w:val="005B0E5F"/>
    <w:rsid w:val="005B1AA8"/>
    <w:rsid w:val="005B1C3D"/>
    <w:rsid w:val="005B3E82"/>
    <w:rsid w:val="005B4BAE"/>
    <w:rsid w:val="005B4EA3"/>
    <w:rsid w:val="005B5938"/>
    <w:rsid w:val="005B5EA3"/>
    <w:rsid w:val="005B605C"/>
    <w:rsid w:val="005B60CA"/>
    <w:rsid w:val="005B6C27"/>
    <w:rsid w:val="005C08D0"/>
    <w:rsid w:val="005C1213"/>
    <w:rsid w:val="005C1D56"/>
    <w:rsid w:val="005C211E"/>
    <w:rsid w:val="005C32F9"/>
    <w:rsid w:val="005C440F"/>
    <w:rsid w:val="005C4761"/>
    <w:rsid w:val="005C7AFC"/>
    <w:rsid w:val="005C7B9F"/>
    <w:rsid w:val="005D0D88"/>
    <w:rsid w:val="005D1B70"/>
    <w:rsid w:val="005D23D0"/>
    <w:rsid w:val="005D39DC"/>
    <w:rsid w:val="005D41DF"/>
    <w:rsid w:val="005D51C9"/>
    <w:rsid w:val="005D5335"/>
    <w:rsid w:val="005D53C6"/>
    <w:rsid w:val="005D5BBB"/>
    <w:rsid w:val="005D5C38"/>
    <w:rsid w:val="005D722D"/>
    <w:rsid w:val="005D7474"/>
    <w:rsid w:val="005D7BEE"/>
    <w:rsid w:val="005D7F05"/>
    <w:rsid w:val="005D7F67"/>
    <w:rsid w:val="005E0543"/>
    <w:rsid w:val="005E0759"/>
    <w:rsid w:val="005E0811"/>
    <w:rsid w:val="005E19C8"/>
    <w:rsid w:val="005E2A0D"/>
    <w:rsid w:val="005E5607"/>
    <w:rsid w:val="005E6DD3"/>
    <w:rsid w:val="005E756E"/>
    <w:rsid w:val="005E7653"/>
    <w:rsid w:val="005E7CC1"/>
    <w:rsid w:val="005F024D"/>
    <w:rsid w:val="005F1CEA"/>
    <w:rsid w:val="005F3FEB"/>
    <w:rsid w:val="005F4A52"/>
    <w:rsid w:val="005F4B04"/>
    <w:rsid w:val="005F5BA6"/>
    <w:rsid w:val="005F6641"/>
    <w:rsid w:val="005F6D32"/>
    <w:rsid w:val="005F6F11"/>
    <w:rsid w:val="005F7574"/>
    <w:rsid w:val="005F7E01"/>
    <w:rsid w:val="006009D0"/>
    <w:rsid w:val="006032E8"/>
    <w:rsid w:val="0060608F"/>
    <w:rsid w:val="00606536"/>
    <w:rsid w:val="00610991"/>
    <w:rsid w:val="00610AB6"/>
    <w:rsid w:val="006126D2"/>
    <w:rsid w:val="00613610"/>
    <w:rsid w:val="00613E70"/>
    <w:rsid w:val="00616016"/>
    <w:rsid w:val="00616C6F"/>
    <w:rsid w:val="00621994"/>
    <w:rsid w:val="00621D55"/>
    <w:rsid w:val="00622DC0"/>
    <w:rsid w:val="00622F18"/>
    <w:rsid w:val="00623B88"/>
    <w:rsid w:val="00625FB2"/>
    <w:rsid w:val="00626CEE"/>
    <w:rsid w:val="006305A8"/>
    <w:rsid w:val="00631DA9"/>
    <w:rsid w:val="00633EC6"/>
    <w:rsid w:val="0063711C"/>
    <w:rsid w:val="00643102"/>
    <w:rsid w:val="00645563"/>
    <w:rsid w:val="00645C2D"/>
    <w:rsid w:val="00647CBE"/>
    <w:rsid w:val="006541F1"/>
    <w:rsid w:val="006542CD"/>
    <w:rsid w:val="006558E9"/>
    <w:rsid w:val="00656915"/>
    <w:rsid w:val="006575E0"/>
    <w:rsid w:val="00660896"/>
    <w:rsid w:val="00664A6F"/>
    <w:rsid w:val="0066552B"/>
    <w:rsid w:val="00665F43"/>
    <w:rsid w:val="006664B3"/>
    <w:rsid w:val="00666BD4"/>
    <w:rsid w:val="00670B34"/>
    <w:rsid w:val="00671240"/>
    <w:rsid w:val="00671518"/>
    <w:rsid w:val="0067355D"/>
    <w:rsid w:val="006739D9"/>
    <w:rsid w:val="00673F57"/>
    <w:rsid w:val="00674030"/>
    <w:rsid w:val="00674A1B"/>
    <w:rsid w:val="00675F11"/>
    <w:rsid w:val="006802AB"/>
    <w:rsid w:val="00681A88"/>
    <w:rsid w:val="006825C5"/>
    <w:rsid w:val="006827B8"/>
    <w:rsid w:val="00682819"/>
    <w:rsid w:val="00682849"/>
    <w:rsid w:val="00683282"/>
    <w:rsid w:val="006838EC"/>
    <w:rsid w:val="00683EA0"/>
    <w:rsid w:val="0068401E"/>
    <w:rsid w:val="006845F1"/>
    <w:rsid w:val="00684B97"/>
    <w:rsid w:val="00685ECC"/>
    <w:rsid w:val="006864C3"/>
    <w:rsid w:val="00686A60"/>
    <w:rsid w:val="0068790C"/>
    <w:rsid w:val="00690CB4"/>
    <w:rsid w:val="00691C5D"/>
    <w:rsid w:val="00691DA3"/>
    <w:rsid w:val="00693A0B"/>
    <w:rsid w:val="006A0366"/>
    <w:rsid w:val="006A0DD3"/>
    <w:rsid w:val="006A171D"/>
    <w:rsid w:val="006A404C"/>
    <w:rsid w:val="006A6665"/>
    <w:rsid w:val="006A6A0F"/>
    <w:rsid w:val="006A6BC9"/>
    <w:rsid w:val="006A7B03"/>
    <w:rsid w:val="006B0907"/>
    <w:rsid w:val="006B0B57"/>
    <w:rsid w:val="006B2422"/>
    <w:rsid w:val="006B7338"/>
    <w:rsid w:val="006B7552"/>
    <w:rsid w:val="006C0E55"/>
    <w:rsid w:val="006C1147"/>
    <w:rsid w:val="006C1A2B"/>
    <w:rsid w:val="006C3625"/>
    <w:rsid w:val="006C3E2F"/>
    <w:rsid w:val="006C52AD"/>
    <w:rsid w:val="006C59BD"/>
    <w:rsid w:val="006C5C1C"/>
    <w:rsid w:val="006C5CEC"/>
    <w:rsid w:val="006C635B"/>
    <w:rsid w:val="006D0FC4"/>
    <w:rsid w:val="006D11FA"/>
    <w:rsid w:val="006D1CB3"/>
    <w:rsid w:val="006D2771"/>
    <w:rsid w:val="006D4570"/>
    <w:rsid w:val="006D4CB6"/>
    <w:rsid w:val="006D5C21"/>
    <w:rsid w:val="006D606D"/>
    <w:rsid w:val="006D6818"/>
    <w:rsid w:val="006D7F16"/>
    <w:rsid w:val="006E01CA"/>
    <w:rsid w:val="006E1097"/>
    <w:rsid w:val="006E1FAC"/>
    <w:rsid w:val="006E2BBD"/>
    <w:rsid w:val="006E2D81"/>
    <w:rsid w:val="006E2F11"/>
    <w:rsid w:val="006E3DBA"/>
    <w:rsid w:val="006E3F6A"/>
    <w:rsid w:val="006E5A86"/>
    <w:rsid w:val="006E5DF6"/>
    <w:rsid w:val="006E61B7"/>
    <w:rsid w:val="006E73E4"/>
    <w:rsid w:val="006E76F7"/>
    <w:rsid w:val="006F28A1"/>
    <w:rsid w:val="006F51B5"/>
    <w:rsid w:val="0070106D"/>
    <w:rsid w:val="007013F1"/>
    <w:rsid w:val="00701FFA"/>
    <w:rsid w:val="00703155"/>
    <w:rsid w:val="0070459C"/>
    <w:rsid w:val="00704810"/>
    <w:rsid w:val="00704F3B"/>
    <w:rsid w:val="00704F8C"/>
    <w:rsid w:val="00705014"/>
    <w:rsid w:val="007057C4"/>
    <w:rsid w:val="00705A21"/>
    <w:rsid w:val="00705E58"/>
    <w:rsid w:val="00707AC8"/>
    <w:rsid w:val="00710974"/>
    <w:rsid w:val="00710C5C"/>
    <w:rsid w:val="0071147F"/>
    <w:rsid w:val="0071176F"/>
    <w:rsid w:val="00711CDC"/>
    <w:rsid w:val="007139E5"/>
    <w:rsid w:val="00715A31"/>
    <w:rsid w:val="00716683"/>
    <w:rsid w:val="0072050B"/>
    <w:rsid w:val="00720CBD"/>
    <w:rsid w:val="00722187"/>
    <w:rsid w:val="00722860"/>
    <w:rsid w:val="00723F4E"/>
    <w:rsid w:val="00724BD1"/>
    <w:rsid w:val="00724F46"/>
    <w:rsid w:val="007250EB"/>
    <w:rsid w:val="007252A7"/>
    <w:rsid w:val="00725CA0"/>
    <w:rsid w:val="007263FD"/>
    <w:rsid w:val="007302E0"/>
    <w:rsid w:val="00731D8F"/>
    <w:rsid w:val="00732AA4"/>
    <w:rsid w:val="0073302C"/>
    <w:rsid w:val="007357EA"/>
    <w:rsid w:val="00740040"/>
    <w:rsid w:val="007403E0"/>
    <w:rsid w:val="007427DB"/>
    <w:rsid w:val="00743099"/>
    <w:rsid w:val="00744B9B"/>
    <w:rsid w:val="00744FFC"/>
    <w:rsid w:val="00745313"/>
    <w:rsid w:val="00745766"/>
    <w:rsid w:val="0075216C"/>
    <w:rsid w:val="00752799"/>
    <w:rsid w:val="00760D4C"/>
    <w:rsid w:val="007614AC"/>
    <w:rsid w:val="0076211C"/>
    <w:rsid w:val="00762EDB"/>
    <w:rsid w:val="00762FE3"/>
    <w:rsid w:val="00763223"/>
    <w:rsid w:val="00764394"/>
    <w:rsid w:val="007671AE"/>
    <w:rsid w:val="007679CE"/>
    <w:rsid w:val="0077087D"/>
    <w:rsid w:val="00771153"/>
    <w:rsid w:val="007730ED"/>
    <w:rsid w:val="00773292"/>
    <w:rsid w:val="00774C8D"/>
    <w:rsid w:val="00774FB2"/>
    <w:rsid w:val="007752BB"/>
    <w:rsid w:val="007753EB"/>
    <w:rsid w:val="00776C91"/>
    <w:rsid w:val="00776F21"/>
    <w:rsid w:val="00781A73"/>
    <w:rsid w:val="00785D2E"/>
    <w:rsid w:val="007875B9"/>
    <w:rsid w:val="00790040"/>
    <w:rsid w:val="00790552"/>
    <w:rsid w:val="007908CA"/>
    <w:rsid w:val="00790AB4"/>
    <w:rsid w:val="00792CDB"/>
    <w:rsid w:val="00793054"/>
    <w:rsid w:val="00793A1B"/>
    <w:rsid w:val="007944AE"/>
    <w:rsid w:val="007976EA"/>
    <w:rsid w:val="007A00C7"/>
    <w:rsid w:val="007A013F"/>
    <w:rsid w:val="007A11BF"/>
    <w:rsid w:val="007A177E"/>
    <w:rsid w:val="007A2C27"/>
    <w:rsid w:val="007A2C76"/>
    <w:rsid w:val="007A30D5"/>
    <w:rsid w:val="007A3FAC"/>
    <w:rsid w:val="007A51CD"/>
    <w:rsid w:val="007A5AA0"/>
    <w:rsid w:val="007A5D00"/>
    <w:rsid w:val="007A6F4B"/>
    <w:rsid w:val="007B0B67"/>
    <w:rsid w:val="007B0CB2"/>
    <w:rsid w:val="007B567C"/>
    <w:rsid w:val="007B569C"/>
    <w:rsid w:val="007B6B04"/>
    <w:rsid w:val="007B6DC9"/>
    <w:rsid w:val="007B7044"/>
    <w:rsid w:val="007B7CC5"/>
    <w:rsid w:val="007B7CF1"/>
    <w:rsid w:val="007C0268"/>
    <w:rsid w:val="007C027B"/>
    <w:rsid w:val="007C0429"/>
    <w:rsid w:val="007C121A"/>
    <w:rsid w:val="007C289D"/>
    <w:rsid w:val="007C2BE2"/>
    <w:rsid w:val="007C6252"/>
    <w:rsid w:val="007C67B0"/>
    <w:rsid w:val="007C68F7"/>
    <w:rsid w:val="007C6BB7"/>
    <w:rsid w:val="007D0346"/>
    <w:rsid w:val="007D0F60"/>
    <w:rsid w:val="007D3B31"/>
    <w:rsid w:val="007D4104"/>
    <w:rsid w:val="007D7AA1"/>
    <w:rsid w:val="007D7E83"/>
    <w:rsid w:val="007E005A"/>
    <w:rsid w:val="007E2F82"/>
    <w:rsid w:val="007E3995"/>
    <w:rsid w:val="007E3B0C"/>
    <w:rsid w:val="007E3B3E"/>
    <w:rsid w:val="007E696A"/>
    <w:rsid w:val="007E70C5"/>
    <w:rsid w:val="007E79A1"/>
    <w:rsid w:val="007F7604"/>
    <w:rsid w:val="00800692"/>
    <w:rsid w:val="00802A92"/>
    <w:rsid w:val="008039DD"/>
    <w:rsid w:val="00804D3F"/>
    <w:rsid w:val="00805622"/>
    <w:rsid w:val="00806501"/>
    <w:rsid w:val="00807022"/>
    <w:rsid w:val="0080706B"/>
    <w:rsid w:val="008076B0"/>
    <w:rsid w:val="00807ACB"/>
    <w:rsid w:val="00810BB3"/>
    <w:rsid w:val="00810E79"/>
    <w:rsid w:val="0081168C"/>
    <w:rsid w:val="00811A25"/>
    <w:rsid w:val="0081354C"/>
    <w:rsid w:val="00821377"/>
    <w:rsid w:val="00821A8D"/>
    <w:rsid w:val="00822DAF"/>
    <w:rsid w:val="00824114"/>
    <w:rsid w:val="0082519E"/>
    <w:rsid w:val="00825CC6"/>
    <w:rsid w:val="008310F3"/>
    <w:rsid w:val="0083188B"/>
    <w:rsid w:val="00831918"/>
    <w:rsid w:val="00831F9D"/>
    <w:rsid w:val="008324E8"/>
    <w:rsid w:val="00833371"/>
    <w:rsid w:val="00833B72"/>
    <w:rsid w:val="00834C99"/>
    <w:rsid w:val="00836E79"/>
    <w:rsid w:val="00840DC9"/>
    <w:rsid w:val="008411EE"/>
    <w:rsid w:val="00841397"/>
    <w:rsid w:val="00841C05"/>
    <w:rsid w:val="0084212D"/>
    <w:rsid w:val="00842292"/>
    <w:rsid w:val="0084229F"/>
    <w:rsid w:val="0084235A"/>
    <w:rsid w:val="008426F4"/>
    <w:rsid w:val="008431A3"/>
    <w:rsid w:val="0084623E"/>
    <w:rsid w:val="0084655A"/>
    <w:rsid w:val="00847DC0"/>
    <w:rsid w:val="0085011A"/>
    <w:rsid w:val="008512A9"/>
    <w:rsid w:val="008517A3"/>
    <w:rsid w:val="008517BF"/>
    <w:rsid w:val="00851988"/>
    <w:rsid w:val="00851A43"/>
    <w:rsid w:val="00852E63"/>
    <w:rsid w:val="00852EC9"/>
    <w:rsid w:val="00857232"/>
    <w:rsid w:val="00857DDD"/>
    <w:rsid w:val="008604E7"/>
    <w:rsid w:val="008606FC"/>
    <w:rsid w:val="0086116B"/>
    <w:rsid w:val="00861431"/>
    <w:rsid w:val="008623A0"/>
    <w:rsid w:val="0086334C"/>
    <w:rsid w:val="00864BB0"/>
    <w:rsid w:val="00864D41"/>
    <w:rsid w:val="00870358"/>
    <w:rsid w:val="00871457"/>
    <w:rsid w:val="008717FC"/>
    <w:rsid w:val="008734FF"/>
    <w:rsid w:val="00873824"/>
    <w:rsid w:val="00873DC5"/>
    <w:rsid w:val="00874106"/>
    <w:rsid w:val="0087453F"/>
    <w:rsid w:val="00874F07"/>
    <w:rsid w:val="008753ED"/>
    <w:rsid w:val="008763F3"/>
    <w:rsid w:val="008765B0"/>
    <w:rsid w:val="00876735"/>
    <w:rsid w:val="008769CA"/>
    <w:rsid w:val="00876D04"/>
    <w:rsid w:val="0088229F"/>
    <w:rsid w:val="008822EC"/>
    <w:rsid w:val="00882421"/>
    <w:rsid w:val="00882EA9"/>
    <w:rsid w:val="008832AF"/>
    <w:rsid w:val="008837EB"/>
    <w:rsid w:val="008910A8"/>
    <w:rsid w:val="0089333C"/>
    <w:rsid w:val="008937A1"/>
    <w:rsid w:val="0089596C"/>
    <w:rsid w:val="00897FCA"/>
    <w:rsid w:val="008A0874"/>
    <w:rsid w:val="008A0E3F"/>
    <w:rsid w:val="008A0ED0"/>
    <w:rsid w:val="008A148B"/>
    <w:rsid w:val="008A28E3"/>
    <w:rsid w:val="008A2C3F"/>
    <w:rsid w:val="008A36E3"/>
    <w:rsid w:val="008A3A4F"/>
    <w:rsid w:val="008A459B"/>
    <w:rsid w:val="008A4EE2"/>
    <w:rsid w:val="008A50B8"/>
    <w:rsid w:val="008A5D92"/>
    <w:rsid w:val="008A67D5"/>
    <w:rsid w:val="008A7858"/>
    <w:rsid w:val="008B09EF"/>
    <w:rsid w:val="008B0F4C"/>
    <w:rsid w:val="008B1715"/>
    <w:rsid w:val="008B1A91"/>
    <w:rsid w:val="008B21B1"/>
    <w:rsid w:val="008B2355"/>
    <w:rsid w:val="008B3692"/>
    <w:rsid w:val="008B4757"/>
    <w:rsid w:val="008B51E5"/>
    <w:rsid w:val="008B5BAD"/>
    <w:rsid w:val="008B77F8"/>
    <w:rsid w:val="008C0241"/>
    <w:rsid w:val="008C11CA"/>
    <w:rsid w:val="008C149F"/>
    <w:rsid w:val="008C38A9"/>
    <w:rsid w:val="008C3B6C"/>
    <w:rsid w:val="008C5588"/>
    <w:rsid w:val="008C5C26"/>
    <w:rsid w:val="008C73DF"/>
    <w:rsid w:val="008C746C"/>
    <w:rsid w:val="008D3EE8"/>
    <w:rsid w:val="008D7481"/>
    <w:rsid w:val="008D7A60"/>
    <w:rsid w:val="008E12C5"/>
    <w:rsid w:val="008E2893"/>
    <w:rsid w:val="008E3687"/>
    <w:rsid w:val="008E4356"/>
    <w:rsid w:val="008E46E6"/>
    <w:rsid w:val="008E5857"/>
    <w:rsid w:val="008E6BFF"/>
    <w:rsid w:val="008E7EA7"/>
    <w:rsid w:val="008F0EED"/>
    <w:rsid w:val="008F27DC"/>
    <w:rsid w:val="008F4894"/>
    <w:rsid w:val="008F61EC"/>
    <w:rsid w:val="008F737B"/>
    <w:rsid w:val="008F7D39"/>
    <w:rsid w:val="0090085A"/>
    <w:rsid w:val="009013B0"/>
    <w:rsid w:val="009013C1"/>
    <w:rsid w:val="00902EFF"/>
    <w:rsid w:val="009031AC"/>
    <w:rsid w:val="009036DE"/>
    <w:rsid w:val="009056B7"/>
    <w:rsid w:val="00906217"/>
    <w:rsid w:val="0091188D"/>
    <w:rsid w:val="009149E2"/>
    <w:rsid w:val="009151FD"/>
    <w:rsid w:val="0091586B"/>
    <w:rsid w:val="00915D67"/>
    <w:rsid w:val="00915DF9"/>
    <w:rsid w:val="00916BA3"/>
    <w:rsid w:val="00917C23"/>
    <w:rsid w:val="00920D6C"/>
    <w:rsid w:val="0092167E"/>
    <w:rsid w:val="00922578"/>
    <w:rsid w:val="009227E3"/>
    <w:rsid w:val="00923D1D"/>
    <w:rsid w:val="0092553A"/>
    <w:rsid w:val="00930331"/>
    <w:rsid w:val="0093138E"/>
    <w:rsid w:val="0093188B"/>
    <w:rsid w:val="00931B48"/>
    <w:rsid w:val="00931DCA"/>
    <w:rsid w:val="00932C25"/>
    <w:rsid w:val="00932DBA"/>
    <w:rsid w:val="00935785"/>
    <w:rsid w:val="009359A0"/>
    <w:rsid w:val="0093702D"/>
    <w:rsid w:val="0093798D"/>
    <w:rsid w:val="009379DC"/>
    <w:rsid w:val="009403F6"/>
    <w:rsid w:val="00941A33"/>
    <w:rsid w:val="00943646"/>
    <w:rsid w:val="00944666"/>
    <w:rsid w:val="009449C3"/>
    <w:rsid w:val="0094541C"/>
    <w:rsid w:val="009455A5"/>
    <w:rsid w:val="0094670A"/>
    <w:rsid w:val="00946EC6"/>
    <w:rsid w:val="00946FD5"/>
    <w:rsid w:val="00947C37"/>
    <w:rsid w:val="00951512"/>
    <w:rsid w:val="00951AC1"/>
    <w:rsid w:val="00952088"/>
    <w:rsid w:val="009521C1"/>
    <w:rsid w:val="009538E8"/>
    <w:rsid w:val="00953D1C"/>
    <w:rsid w:val="00953E4E"/>
    <w:rsid w:val="00956855"/>
    <w:rsid w:val="009579D7"/>
    <w:rsid w:val="009611E7"/>
    <w:rsid w:val="009618D7"/>
    <w:rsid w:val="009622F0"/>
    <w:rsid w:val="00962F88"/>
    <w:rsid w:val="0096638E"/>
    <w:rsid w:val="00966F9C"/>
    <w:rsid w:val="00967BE4"/>
    <w:rsid w:val="00970FF4"/>
    <w:rsid w:val="0097256E"/>
    <w:rsid w:val="009733C7"/>
    <w:rsid w:val="00973617"/>
    <w:rsid w:val="00973B3F"/>
    <w:rsid w:val="0097408E"/>
    <w:rsid w:val="00974FB4"/>
    <w:rsid w:val="009764CF"/>
    <w:rsid w:val="00976E4F"/>
    <w:rsid w:val="009814CF"/>
    <w:rsid w:val="00982756"/>
    <w:rsid w:val="00982D7B"/>
    <w:rsid w:val="009863C4"/>
    <w:rsid w:val="00987136"/>
    <w:rsid w:val="00990493"/>
    <w:rsid w:val="00992C7B"/>
    <w:rsid w:val="009933B1"/>
    <w:rsid w:val="009A0DCD"/>
    <w:rsid w:val="009A2919"/>
    <w:rsid w:val="009A2E97"/>
    <w:rsid w:val="009A3E75"/>
    <w:rsid w:val="009A3E76"/>
    <w:rsid w:val="009A4784"/>
    <w:rsid w:val="009A5C2C"/>
    <w:rsid w:val="009A5E65"/>
    <w:rsid w:val="009A66E1"/>
    <w:rsid w:val="009A755E"/>
    <w:rsid w:val="009A792B"/>
    <w:rsid w:val="009A7BF5"/>
    <w:rsid w:val="009B149F"/>
    <w:rsid w:val="009B162C"/>
    <w:rsid w:val="009B1698"/>
    <w:rsid w:val="009B1860"/>
    <w:rsid w:val="009B1985"/>
    <w:rsid w:val="009B2954"/>
    <w:rsid w:val="009B2BC0"/>
    <w:rsid w:val="009B3BFB"/>
    <w:rsid w:val="009B5FBF"/>
    <w:rsid w:val="009B6DF9"/>
    <w:rsid w:val="009C023A"/>
    <w:rsid w:val="009C0659"/>
    <w:rsid w:val="009C06A3"/>
    <w:rsid w:val="009C08E6"/>
    <w:rsid w:val="009C270E"/>
    <w:rsid w:val="009C294B"/>
    <w:rsid w:val="009C29D6"/>
    <w:rsid w:val="009C511C"/>
    <w:rsid w:val="009C6565"/>
    <w:rsid w:val="009C6A3E"/>
    <w:rsid w:val="009D0217"/>
    <w:rsid w:val="009D09F5"/>
    <w:rsid w:val="009D569E"/>
    <w:rsid w:val="009D5829"/>
    <w:rsid w:val="009D5C8D"/>
    <w:rsid w:val="009D695E"/>
    <w:rsid w:val="009D6CD0"/>
    <w:rsid w:val="009D7809"/>
    <w:rsid w:val="009D7FEF"/>
    <w:rsid w:val="009E181E"/>
    <w:rsid w:val="009E184F"/>
    <w:rsid w:val="009E328B"/>
    <w:rsid w:val="009E47F1"/>
    <w:rsid w:val="009E529E"/>
    <w:rsid w:val="009E531B"/>
    <w:rsid w:val="009E7655"/>
    <w:rsid w:val="009F03D2"/>
    <w:rsid w:val="009F16E2"/>
    <w:rsid w:val="009F3D21"/>
    <w:rsid w:val="009F43DB"/>
    <w:rsid w:val="009F4691"/>
    <w:rsid w:val="009F7C1C"/>
    <w:rsid w:val="00A00DB9"/>
    <w:rsid w:val="00A0135C"/>
    <w:rsid w:val="00A04E56"/>
    <w:rsid w:val="00A0643A"/>
    <w:rsid w:val="00A11B14"/>
    <w:rsid w:val="00A12EDB"/>
    <w:rsid w:val="00A13036"/>
    <w:rsid w:val="00A13673"/>
    <w:rsid w:val="00A1470F"/>
    <w:rsid w:val="00A147E7"/>
    <w:rsid w:val="00A1480D"/>
    <w:rsid w:val="00A149F9"/>
    <w:rsid w:val="00A14FCB"/>
    <w:rsid w:val="00A15053"/>
    <w:rsid w:val="00A153A5"/>
    <w:rsid w:val="00A15FB7"/>
    <w:rsid w:val="00A21174"/>
    <w:rsid w:val="00A232FF"/>
    <w:rsid w:val="00A2350F"/>
    <w:rsid w:val="00A23C81"/>
    <w:rsid w:val="00A25630"/>
    <w:rsid w:val="00A25CFE"/>
    <w:rsid w:val="00A271E8"/>
    <w:rsid w:val="00A27E7C"/>
    <w:rsid w:val="00A30B11"/>
    <w:rsid w:val="00A31AC9"/>
    <w:rsid w:val="00A3257E"/>
    <w:rsid w:val="00A33DD8"/>
    <w:rsid w:val="00A341E3"/>
    <w:rsid w:val="00A347C5"/>
    <w:rsid w:val="00A36B88"/>
    <w:rsid w:val="00A413F6"/>
    <w:rsid w:val="00A416B6"/>
    <w:rsid w:val="00A42809"/>
    <w:rsid w:val="00A451AA"/>
    <w:rsid w:val="00A4639F"/>
    <w:rsid w:val="00A4661E"/>
    <w:rsid w:val="00A4671A"/>
    <w:rsid w:val="00A5077C"/>
    <w:rsid w:val="00A5093B"/>
    <w:rsid w:val="00A50B93"/>
    <w:rsid w:val="00A510E2"/>
    <w:rsid w:val="00A52555"/>
    <w:rsid w:val="00A53CE1"/>
    <w:rsid w:val="00A53CE7"/>
    <w:rsid w:val="00A54882"/>
    <w:rsid w:val="00A55976"/>
    <w:rsid w:val="00A57951"/>
    <w:rsid w:val="00A57A2E"/>
    <w:rsid w:val="00A6024C"/>
    <w:rsid w:val="00A61AAF"/>
    <w:rsid w:val="00A6646C"/>
    <w:rsid w:val="00A6718D"/>
    <w:rsid w:val="00A67F1C"/>
    <w:rsid w:val="00A67F4C"/>
    <w:rsid w:val="00A70B3D"/>
    <w:rsid w:val="00A70EE2"/>
    <w:rsid w:val="00A71308"/>
    <w:rsid w:val="00A715CF"/>
    <w:rsid w:val="00A749F5"/>
    <w:rsid w:val="00A75C47"/>
    <w:rsid w:val="00A76344"/>
    <w:rsid w:val="00A77D8F"/>
    <w:rsid w:val="00A80A0D"/>
    <w:rsid w:val="00A80AFC"/>
    <w:rsid w:val="00A80E3E"/>
    <w:rsid w:val="00A811F1"/>
    <w:rsid w:val="00A812C9"/>
    <w:rsid w:val="00A8237A"/>
    <w:rsid w:val="00A846BF"/>
    <w:rsid w:val="00A84F95"/>
    <w:rsid w:val="00A856F4"/>
    <w:rsid w:val="00A85CF0"/>
    <w:rsid w:val="00A8654D"/>
    <w:rsid w:val="00A865D1"/>
    <w:rsid w:val="00A867E2"/>
    <w:rsid w:val="00A901E5"/>
    <w:rsid w:val="00A90681"/>
    <w:rsid w:val="00A907DA"/>
    <w:rsid w:val="00A908BC"/>
    <w:rsid w:val="00A90CAC"/>
    <w:rsid w:val="00A9213B"/>
    <w:rsid w:val="00A92A7E"/>
    <w:rsid w:val="00A9320A"/>
    <w:rsid w:val="00A932B9"/>
    <w:rsid w:val="00A9357F"/>
    <w:rsid w:val="00A94DBB"/>
    <w:rsid w:val="00A94EB3"/>
    <w:rsid w:val="00A95567"/>
    <w:rsid w:val="00A97F29"/>
    <w:rsid w:val="00AA00CC"/>
    <w:rsid w:val="00AA0524"/>
    <w:rsid w:val="00AA1EC5"/>
    <w:rsid w:val="00AA20A1"/>
    <w:rsid w:val="00AA2379"/>
    <w:rsid w:val="00AA2DD6"/>
    <w:rsid w:val="00AA48F8"/>
    <w:rsid w:val="00AA5992"/>
    <w:rsid w:val="00AA6DD8"/>
    <w:rsid w:val="00AA6EAC"/>
    <w:rsid w:val="00AA7698"/>
    <w:rsid w:val="00AB2093"/>
    <w:rsid w:val="00AB2513"/>
    <w:rsid w:val="00AB28D3"/>
    <w:rsid w:val="00AB2AA0"/>
    <w:rsid w:val="00AB60CC"/>
    <w:rsid w:val="00AB7B5D"/>
    <w:rsid w:val="00AC1833"/>
    <w:rsid w:val="00AC2BEF"/>
    <w:rsid w:val="00AC2C3B"/>
    <w:rsid w:val="00AC2C8A"/>
    <w:rsid w:val="00AC2CF1"/>
    <w:rsid w:val="00AC4B35"/>
    <w:rsid w:val="00AC4BBB"/>
    <w:rsid w:val="00AC4D5C"/>
    <w:rsid w:val="00AC5B32"/>
    <w:rsid w:val="00AC748D"/>
    <w:rsid w:val="00AD0672"/>
    <w:rsid w:val="00AD0803"/>
    <w:rsid w:val="00AD0BE0"/>
    <w:rsid w:val="00AD17B9"/>
    <w:rsid w:val="00AD313F"/>
    <w:rsid w:val="00AD56B3"/>
    <w:rsid w:val="00AD5CD4"/>
    <w:rsid w:val="00AD610F"/>
    <w:rsid w:val="00AD67F0"/>
    <w:rsid w:val="00AE0470"/>
    <w:rsid w:val="00AE14A2"/>
    <w:rsid w:val="00AE1ABB"/>
    <w:rsid w:val="00AE24DA"/>
    <w:rsid w:val="00AE2C2E"/>
    <w:rsid w:val="00AE3084"/>
    <w:rsid w:val="00AE37EE"/>
    <w:rsid w:val="00AE3F31"/>
    <w:rsid w:val="00AE60B9"/>
    <w:rsid w:val="00AE6264"/>
    <w:rsid w:val="00AE6B68"/>
    <w:rsid w:val="00AE6FAA"/>
    <w:rsid w:val="00AE73AB"/>
    <w:rsid w:val="00AE7BAF"/>
    <w:rsid w:val="00AE7EF6"/>
    <w:rsid w:val="00AF0000"/>
    <w:rsid w:val="00AF0966"/>
    <w:rsid w:val="00AF187A"/>
    <w:rsid w:val="00AF2CDD"/>
    <w:rsid w:val="00AF31D7"/>
    <w:rsid w:val="00AF40CB"/>
    <w:rsid w:val="00AF4624"/>
    <w:rsid w:val="00AF5881"/>
    <w:rsid w:val="00B011F1"/>
    <w:rsid w:val="00B0123A"/>
    <w:rsid w:val="00B0134F"/>
    <w:rsid w:val="00B01DAB"/>
    <w:rsid w:val="00B042AC"/>
    <w:rsid w:val="00B07A92"/>
    <w:rsid w:val="00B1126B"/>
    <w:rsid w:val="00B119F0"/>
    <w:rsid w:val="00B11F03"/>
    <w:rsid w:val="00B12B8F"/>
    <w:rsid w:val="00B1444B"/>
    <w:rsid w:val="00B14A18"/>
    <w:rsid w:val="00B16508"/>
    <w:rsid w:val="00B16F31"/>
    <w:rsid w:val="00B17F7A"/>
    <w:rsid w:val="00B2063A"/>
    <w:rsid w:val="00B2204D"/>
    <w:rsid w:val="00B23E16"/>
    <w:rsid w:val="00B246BF"/>
    <w:rsid w:val="00B2483E"/>
    <w:rsid w:val="00B327D9"/>
    <w:rsid w:val="00B33796"/>
    <w:rsid w:val="00B339C6"/>
    <w:rsid w:val="00B33AD0"/>
    <w:rsid w:val="00B34178"/>
    <w:rsid w:val="00B3453E"/>
    <w:rsid w:val="00B34935"/>
    <w:rsid w:val="00B40332"/>
    <w:rsid w:val="00B4260F"/>
    <w:rsid w:val="00B429AF"/>
    <w:rsid w:val="00B42CC7"/>
    <w:rsid w:val="00B435E7"/>
    <w:rsid w:val="00B44A93"/>
    <w:rsid w:val="00B44CF5"/>
    <w:rsid w:val="00B45A82"/>
    <w:rsid w:val="00B4685E"/>
    <w:rsid w:val="00B470D6"/>
    <w:rsid w:val="00B507D4"/>
    <w:rsid w:val="00B50CAF"/>
    <w:rsid w:val="00B50CC8"/>
    <w:rsid w:val="00B51352"/>
    <w:rsid w:val="00B52D60"/>
    <w:rsid w:val="00B53D6D"/>
    <w:rsid w:val="00B53ECD"/>
    <w:rsid w:val="00B553D7"/>
    <w:rsid w:val="00B5718A"/>
    <w:rsid w:val="00B57DF8"/>
    <w:rsid w:val="00B60D03"/>
    <w:rsid w:val="00B61432"/>
    <w:rsid w:val="00B615F8"/>
    <w:rsid w:val="00B6162F"/>
    <w:rsid w:val="00B62140"/>
    <w:rsid w:val="00B6285C"/>
    <w:rsid w:val="00B65407"/>
    <w:rsid w:val="00B731BE"/>
    <w:rsid w:val="00B753E1"/>
    <w:rsid w:val="00B76818"/>
    <w:rsid w:val="00B76855"/>
    <w:rsid w:val="00B77324"/>
    <w:rsid w:val="00B778A9"/>
    <w:rsid w:val="00B8197C"/>
    <w:rsid w:val="00B81BB5"/>
    <w:rsid w:val="00B82814"/>
    <w:rsid w:val="00B8286F"/>
    <w:rsid w:val="00B83015"/>
    <w:rsid w:val="00B8405C"/>
    <w:rsid w:val="00B878C8"/>
    <w:rsid w:val="00B90233"/>
    <w:rsid w:val="00B90370"/>
    <w:rsid w:val="00B907FD"/>
    <w:rsid w:val="00B94375"/>
    <w:rsid w:val="00B9647D"/>
    <w:rsid w:val="00B96C1F"/>
    <w:rsid w:val="00B97B64"/>
    <w:rsid w:val="00BA0AFF"/>
    <w:rsid w:val="00BA0B19"/>
    <w:rsid w:val="00BA125F"/>
    <w:rsid w:val="00BA1D99"/>
    <w:rsid w:val="00BA357D"/>
    <w:rsid w:val="00BA524D"/>
    <w:rsid w:val="00BA5D7C"/>
    <w:rsid w:val="00BB16F0"/>
    <w:rsid w:val="00BB1A07"/>
    <w:rsid w:val="00BB1B89"/>
    <w:rsid w:val="00BB2A10"/>
    <w:rsid w:val="00BB686B"/>
    <w:rsid w:val="00BB6E6E"/>
    <w:rsid w:val="00BC0C45"/>
    <w:rsid w:val="00BC462E"/>
    <w:rsid w:val="00BC6767"/>
    <w:rsid w:val="00BC71A8"/>
    <w:rsid w:val="00BD1977"/>
    <w:rsid w:val="00BD1F2C"/>
    <w:rsid w:val="00BD6A4A"/>
    <w:rsid w:val="00BD75C4"/>
    <w:rsid w:val="00BE039C"/>
    <w:rsid w:val="00BE0FF3"/>
    <w:rsid w:val="00BE1F44"/>
    <w:rsid w:val="00BE1FBB"/>
    <w:rsid w:val="00BE2581"/>
    <w:rsid w:val="00BE2D44"/>
    <w:rsid w:val="00BE34BE"/>
    <w:rsid w:val="00BE41CA"/>
    <w:rsid w:val="00BE4731"/>
    <w:rsid w:val="00BE7B92"/>
    <w:rsid w:val="00BF2FD5"/>
    <w:rsid w:val="00BF30BB"/>
    <w:rsid w:val="00BF4B6F"/>
    <w:rsid w:val="00BF696E"/>
    <w:rsid w:val="00BF74DC"/>
    <w:rsid w:val="00C01171"/>
    <w:rsid w:val="00C012B8"/>
    <w:rsid w:val="00C01E6E"/>
    <w:rsid w:val="00C02E1A"/>
    <w:rsid w:val="00C0370E"/>
    <w:rsid w:val="00C04DBC"/>
    <w:rsid w:val="00C05094"/>
    <w:rsid w:val="00C05675"/>
    <w:rsid w:val="00C06E46"/>
    <w:rsid w:val="00C11947"/>
    <w:rsid w:val="00C11B2C"/>
    <w:rsid w:val="00C14F17"/>
    <w:rsid w:val="00C15AC4"/>
    <w:rsid w:val="00C15D0D"/>
    <w:rsid w:val="00C16D63"/>
    <w:rsid w:val="00C171C8"/>
    <w:rsid w:val="00C17E0D"/>
    <w:rsid w:val="00C21088"/>
    <w:rsid w:val="00C217C4"/>
    <w:rsid w:val="00C21E77"/>
    <w:rsid w:val="00C220E1"/>
    <w:rsid w:val="00C23086"/>
    <w:rsid w:val="00C2743D"/>
    <w:rsid w:val="00C274C0"/>
    <w:rsid w:val="00C31865"/>
    <w:rsid w:val="00C3279F"/>
    <w:rsid w:val="00C329CE"/>
    <w:rsid w:val="00C33DC0"/>
    <w:rsid w:val="00C34230"/>
    <w:rsid w:val="00C35605"/>
    <w:rsid w:val="00C35C62"/>
    <w:rsid w:val="00C37633"/>
    <w:rsid w:val="00C4035C"/>
    <w:rsid w:val="00C441DF"/>
    <w:rsid w:val="00C4489D"/>
    <w:rsid w:val="00C462BB"/>
    <w:rsid w:val="00C47BB7"/>
    <w:rsid w:val="00C47D07"/>
    <w:rsid w:val="00C5077F"/>
    <w:rsid w:val="00C510A2"/>
    <w:rsid w:val="00C521C5"/>
    <w:rsid w:val="00C54DE8"/>
    <w:rsid w:val="00C552D8"/>
    <w:rsid w:val="00C57331"/>
    <w:rsid w:val="00C5743B"/>
    <w:rsid w:val="00C6015E"/>
    <w:rsid w:val="00C6147C"/>
    <w:rsid w:val="00C6161B"/>
    <w:rsid w:val="00C62F63"/>
    <w:rsid w:val="00C63051"/>
    <w:rsid w:val="00C65920"/>
    <w:rsid w:val="00C65D97"/>
    <w:rsid w:val="00C6665F"/>
    <w:rsid w:val="00C66B01"/>
    <w:rsid w:val="00C70CC7"/>
    <w:rsid w:val="00C715BE"/>
    <w:rsid w:val="00C72A16"/>
    <w:rsid w:val="00C72D1D"/>
    <w:rsid w:val="00C74694"/>
    <w:rsid w:val="00C77D09"/>
    <w:rsid w:val="00C815AB"/>
    <w:rsid w:val="00C82311"/>
    <w:rsid w:val="00C840A6"/>
    <w:rsid w:val="00C85E53"/>
    <w:rsid w:val="00C8722A"/>
    <w:rsid w:val="00C90A12"/>
    <w:rsid w:val="00C90D68"/>
    <w:rsid w:val="00C9341C"/>
    <w:rsid w:val="00C93774"/>
    <w:rsid w:val="00C95007"/>
    <w:rsid w:val="00C96208"/>
    <w:rsid w:val="00C9696D"/>
    <w:rsid w:val="00C96EBE"/>
    <w:rsid w:val="00C97D11"/>
    <w:rsid w:val="00CA127C"/>
    <w:rsid w:val="00CA30D4"/>
    <w:rsid w:val="00CA3199"/>
    <w:rsid w:val="00CA319A"/>
    <w:rsid w:val="00CA4855"/>
    <w:rsid w:val="00CA5153"/>
    <w:rsid w:val="00CA52D6"/>
    <w:rsid w:val="00CA731F"/>
    <w:rsid w:val="00CA73F2"/>
    <w:rsid w:val="00CB0287"/>
    <w:rsid w:val="00CB0B59"/>
    <w:rsid w:val="00CB0FF3"/>
    <w:rsid w:val="00CB1569"/>
    <w:rsid w:val="00CB1C5B"/>
    <w:rsid w:val="00CB2E5C"/>
    <w:rsid w:val="00CB3416"/>
    <w:rsid w:val="00CB4C60"/>
    <w:rsid w:val="00CB4E7F"/>
    <w:rsid w:val="00CB66C3"/>
    <w:rsid w:val="00CB740C"/>
    <w:rsid w:val="00CC1CDC"/>
    <w:rsid w:val="00CC41D8"/>
    <w:rsid w:val="00CC533C"/>
    <w:rsid w:val="00CC5462"/>
    <w:rsid w:val="00CC763F"/>
    <w:rsid w:val="00CC7AB6"/>
    <w:rsid w:val="00CD0DDB"/>
    <w:rsid w:val="00CD14FA"/>
    <w:rsid w:val="00CD1C46"/>
    <w:rsid w:val="00CD440A"/>
    <w:rsid w:val="00CD5618"/>
    <w:rsid w:val="00CD5E34"/>
    <w:rsid w:val="00CD71EF"/>
    <w:rsid w:val="00CD7D4E"/>
    <w:rsid w:val="00CD7E70"/>
    <w:rsid w:val="00CE1D99"/>
    <w:rsid w:val="00CE3C07"/>
    <w:rsid w:val="00CE47C8"/>
    <w:rsid w:val="00CE5CCD"/>
    <w:rsid w:val="00CF02A8"/>
    <w:rsid w:val="00CF08BA"/>
    <w:rsid w:val="00CF0DF7"/>
    <w:rsid w:val="00CF14A2"/>
    <w:rsid w:val="00CF1E66"/>
    <w:rsid w:val="00CF4B6D"/>
    <w:rsid w:val="00CF5FD0"/>
    <w:rsid w:val="00D00237"/>
    <w:rsid w:val="00D00EFA"/>
    <w:rsid w:val="00D01B96"/>
    <w:rsid w:val="00D031DA"/>
    <w:rsid w:val="00D038D1"/>
    <w:rsid w:val="00D039C1"/>
    <w:rsid w:val="00D05131"/>
    <w:rsid w:val="00D058BC"/>
    <w:rsid w:val="00D07BE2"/>
    <w:rsid w:val="00D11F0B"/>
    <w:rsid w:val="00D1237E"/>
    <w:rsid w:val="00D12920"/>
    <w:rsid w:val="00D12F74"/>
    <w:rsid w:val="00D13DDA"/>
    <w:rsid w:val="00D13EBD"/>
    <w:rsid w:val="00D141E8"/>
    <w:rsid w:val="00D142B3"/>
    <w:rsid w:val="00D15842"/>
    <w:rsid w:val="00D16A42"/>
    <w:rsid w:val="00D170CB"/>
    <w:rsid w:val="00D179C3"/>
    <w:rsid w:val="00D20058"/>
    <w:rsid w:val="00D215FE"/>
    <w:rsid w:val="00D21DEE"/>
    <w:rsid w:val="00D23BDB"/>
    <w:rsid w:val="00D24F1E"/>
    <w:rsid w:val="00D25403"/>
    <w:rsid w:val="00D2548F"/>
    <w:rsid w:val="00D26F84"/>
    <w:rsid w:val="00D26FC3"/>
    <w:rsid w:val="00D31313"/>
    <w:rsid w:val="00D325F5"/>
    <w:rsid w:val="00D328E8"/>
    <w:rsid w:val="00D339EE"/>
    <w:rsid w:val="00D3422C"/>
    <w:rsid w:val="00D35433"/>
    <w:rsid w:val="00D36351"/>
    <w:rsid w:val="00D36487"/>
    <w:rsid w:val="00D36C33"/>
    <w:rsid w:val="00D37623"/>
    <w:rsid w:val="00D400D1"/>
    <w:rsid w:val="00D41558"/>
    <w:rsid w:val="00D42763"/>
    <w:rsid w:val="00D42C67"/>
    <w:rsid w:val="00D45B1E"/>
    <w:rsid w:val="00D45C25"/>
    <w:rsid w:val="00D52258"/>
    <w:rsid w:val="00D55207"/>
    <w:rsid w:val="00D5646F"/>
    <w:rsid w:val="00D57429"/>
    <w:rsid w:val="00D576BD"/>
    <w:rsid w:val="00D57FBD"/>
    <w:rsid w:val="00D603BB"/>
    <w:rsid w:val="00D60DE9"/>
    <w:rsid w:val="00D615BA"/>
    <w:rsid w:val="00D6277C"/>
    <w:rsid w:val="00D64717"/>
    <w:rsid w:val="00D64794"/>
    <w:rsid w:val="00D6571C"/>
    <w:rsid w:val="00D65BB7"/>
    <w:rsid w:val="00D66FC6"/>
    <w:rsid w:val="00D67BDD"/>
    <w:rsid w:val="00D70344"/>
    <w:rsid w:val="00D7095E"/>
    <w:rsid w:val="00D70CE3"/>
    <w:rsid w:val="00D72A52"/>
    <w:rsid w:val="00D74C4F"/>
    <w:rsid w:val="00D751B0"/>
    <w:rsid w:val="00D75C1D"/>
    <w:rsid w:val="00D77D1B"/>
    <w:rsid w:val="00D813BF"/>
    <w:rsid w:val="00D81560"/>
    <w:rsid w:val="00D819DA"/>
    <w:rsid w:val="00D8258C"/>
    <w:rsid w:val="00D84226"/>
    <w:rsid w:val="00D85222"/>
    <w:rsid w:val="00D863D0"/>
    <w:rsid w:val="00D8783D"/>
    <w:rsid w:val="00D879B6"/>
    <w:rsid w:val="00D87B29"/>
    <w:rsid w:val="00D91893"/>
    <w:rsid w:val="00D92183"/>
    <w:rsid w:val="00D93E93"/>
    <w:rsid w:val="00D95A4E"/>
    <w:rsid w:val="00DA0725"/>
    <w:rsid w:val="00DA1FD8"/>
    <w:rsid w:val="00DA261C"/>
    <w:rsid w:val="00DA2A89"/>
    <w:rsid w:val="00DA2FA3"/>
    <w:rsid w:val="00DA3137"/>
    <w:rsid w:val="00DA3EC7"/>
    <w:rsid w:val="00DA4386"/>
    <w:rsid w:val="00DA55B6"/>
    <w:rsid w:val="00DA5FD8"/>
    <w:rsid w:val="00DA6296"/>
    <w:rsid w:val="00DA671F"/>
    <w:rsid w:val="00DA70EC"/>
    <w:rsid w:val="00DA7393"/>
    <w:rsid w:val="00DA7498"/>
    <w:rsid w:val="00DA795D"/>
    <w:rsid w:val="00DB0CE9"/>
    <w:rsid w:val="00DB2478"/>
    <w:rsid w:val="00DB2A27"/>
    <w:rsid w:val="00DB2A85"/>
    <w:rsid w:val="00DB2C88"/>
    <w:rsid w:val="00DB396F"/>
    <w:rsid w:val="00DB3A98"/>
    <w:rsid w:val="00DB3F06"/>
    <w:rsid w:val="00DB7FD2"/>
    <w:rsid w:val="00DC0A66"/>
    <w:rsid w:val="00DC15E9"/>
    <w:rsid w:val="00DC1F13"/>
    <w:rsid w:val="00DC6263"/>
    <w:rsid w:val="00DD0D08"/>
    <w:rsid w:val="00DD1E85"/>
    <w:rsid w:val="00DD28B7"/>
    <w:rsid w:val="00DD41A5"/>
    <w:rsid w:val="00DD4680"/>
    <w:rsid w:val="00DD56A0"/>
    <w:rsid w:val="00DD590B"/>
    <w:rsid w:val="00DD681A"/>
    <w:rsid w:val="00DD73BF"/>
    <w:rsid w:val="00DD77DB"/>
    <w:rsid w:val="00DD7EEE"/>
    <w:rsid w:val="00DE0DC5"/>
    <w:rsid w:val="00DE2C55"/>
    <w:rsid w:val="00DE3143"/>
    <w:rsid w:val="00DE3926"/>
    <w:rsid w:val="00DE5A32"/>
    <w:rsid w:val="00DE5EBD"/>
    <w:rsid w:val="00DE68D0"/>
    <w:rsid w:val="00DE6C25"/>
    <w:rsid w:val="00DF0711"/>
    <w:rsid w:val="00DF0712"/>
    <w:rsid w:val="00DF2455"/>
    <w:rsid w:val="00DF5B72"/>
    <w:rsid w:val="00DF5CD7"/>
    <w:rsid w:val="00DF76E5"/>
    <w:rsid w:val="00DF7C5E"/>
    <w:rsid w:val="00E006F9"/>
    <w:rsid w:val="00E00A50"/>
    <w:rsid w:val="00E013A4"/>
    <w:rsid w:val="00E01DB9"/>
    <w:rsid w:val="00E03F8B"/>
    <w:rsid w:val="00E04335"/>
    <w:rsid w:val="00E045BD"/>
    <w:rsid w:val="00E04700"/>
    <w:rsid w:val="00E04853"/>
    <w:rsid w:val="00E04924"/>
    <w:rsid w:val="00E04D25"/>
    <w:rsid w:val="00E079CC"/>
    <w:rsid w:val="00E07D6B"/>
    <w:rsid w:val="00E07F3D"/>
    <w:rsid w:val="00E07FF8"/>
    <w:rsid w:val="00E11211"/>
    <w:rsid w:val="00E12B9D"/>
    <w:rsid w:val="00E12D8A"/>
    <w:rsid w:val="00E1479D"/>
    <w:rsid w:val="00E14912"/>
    <w:rsid w:val="00E15B78"/>
    <w:rsid w:val="00E15D6E"/>
    <w:rsid w:val="00E16550"/>
    <w:rsid w:val="00E2055C"/>
    <w:rsid w:val="00E21C58"/>
    <w:rsid w:val="00E223C8"/>
    <w:rsid w:val="00E22CF8"/>
    <w:rsid w:val="00E24D69"/>
    <w:rsid w:val="00E24EC5"/>
    <w:rsid w:val="00E25068"/>
    <w:rsid w:val="00E25D3E"/>
    <w:rsid w:val="00E27636"/>
    <w:rsid w:val="00E30129"/>
    <w:rsid w:val="00E32DC7"/>
    <w:rsid w:val="00E32EE8"/>
    <w:rsid w:val="00E33115"/>
    <w:rsid w:val="00E37511"/>
    <w:rsid w:val="00E37DAA"/>
    <w:rsid w:val="00E401B9"/>
    <w:rsid w:val="00E40226"/>
    <w:rsid w:val="00E402BA"/>
    <w:rsid w:val="00E407C8"/>
    <w:rsid w:val="00E40D26"/>
    <w:rsid w:val="00E42062"/>
    <w:rsid w:val="00E44DEB"/>
    <w:rsid w:val="00E45304"/>
    <w:rsid w:val="00E4545E"/>
    <w:rsid w:val="00E46E66"/>
    <w:rsid w:val="00E535F0"/>
    <w:rsid w:val="00E54232"/>
    <w:rsid w:val="00E5461F"/>
    <w:rsid w:val="00E55481"/>
    <w:rsid w:val="00E55ACB"/>
    <w:rsid w:val="00E55FA6"/>
    <w:rsid w:val="00E56E7A"/>
    <w:rsid w:val="00E6094F"/>
    <w:rsid w:val="00E60CDA"/>
    <w:rsid w:val="00E62EE1"/>
    <w:rsid w:val="00E66109"/>
    <w:rsid w:val="00E664A2"/>
    <w:rsid w:val="00E669AA"/>
    <w:rsid w:val="00E66B60"/>
    <w:rsid w:val="00E66CE4"/>
    <w:rsid w:val="00E67020"/>
    <w:rsid w:val="00E675E5"/>
    <w:rsid w:val="00E70501"/>
    <w:rsid w:val="00E71C6F"/>
    <w:rsid w:val="00E72E4E"/>
    <w:rsid w:val="00E74A5D"/>
    <w:rsid w:val="00E75087"/>
    <w:rsid w:val="00E752E9"/>
    <w:rsid w:val="00E76EBF"/>
    <w:rsid w:val="00E772B1"/>
    <w:rsid w:val="00E77ED0"/>
    <w:rsid w:val="00E800DB"/>
    <w:rsid w:val="00E80338"/>
    <w:rsid w:val="00E8080E"/>
    <w:rsid w:val="00E814E7"/>
    <w:rsid w:val="00E82227"/>
    <w:rsid w:val="00E825CE"/>
    <w:rsid w:val="00E82C08"/>
    <w:rsid w:val="00E82F20"/>
    <w:rsid w:val="00E85418"/>
    <w:rsid w:val="00E87E07"/>
    <w:rsid w:val="00E90798"/>
    <w:rsid w:val="00E917F1"/>
    <w:rsid w:val="00E93E93"/>
    <w:rsid w:val="00E94A69"/>
    <w:rsid w:val="00E956D1"/>
    <w:rsid w:val="00E95D51"/>
    <w:rsid w:val="00E961ED"/>
    <w:rsid w:val="00E96C4C"/>
    <w:rsid w:val="00E96E61"/>
    <w:rsid w:val="00EA18AE"/>
    <w:rsid w:val="00EA1A22"/>
    <w:rsid w:val="00EA48E5"/>
    <w:rsid w:val="00EA61C8"/>
    <w:rsid w:val="00EA6A52"/>
    <w:rsid w:val="00EA7561"/>
    <w:rsid w:val="00EB1E25"/>
    <w:rsid w:val="00EB29A6"/>
    <w:rsid w:val="00EB34DA"/>
    <w:rsid w:val="00EB3AB5"/>
    <w:rsid w:val="00EB5025"/>
    <w:rsid w:val="00EB5C09"/>
    <w:rsid w:val="00EB763C"/>
    <w:rsid w:val="00EC0C12"/>
    <w:rsid w:val="00EC1ACD"/>
    <w:rsid w:val="00EC1BC9"/>
    <w:rsid w:val="00EC21AC"/>
    <w:rsid w:val="00EC55A4"/>
    <w:rsid w:val="00EC5A85"/>
    <w:rsid w:val="00EC66A1"/>
    <w:rsid w:val="00EC6C0B"/>
    <w:rsid w:val="00EC74AB"/>
    <w:rsid w:val="00ED11A7"/>
    <w:rsid w:val="00ED18E3"/>
    <w:rsid w:val="00ED383F"/>
    <w:rsid w:val="00ED3DF8"/>
    <w:rsid w:val="00ED406A"/>
    <w:rsid w:val="00ED4448"/>
    <w:rsid w:val="00ED4595"/>
    <w:rsid w:val="00ED47C1"/>
    <w:rsid w:val="00ED47F0"/>
    <w:rsid w:val="00ED4D9F"/>
    <w:rsid w:val="00ED5A8C"/>
    <w:rsid w:val="00ED6F4E"/>
    <w:rsid w:val="00EE0045"/>
    <w:rsid w:val="00EE171E"/>
    <w:rsid w:val="00EE1AF2"/>
    <w:rsid w:val="00EE34CA"/>
    <w:rsid w:val="00EE5261"/>
    <w:rsid w:val="00EE75F6"/>
    <w:rsid w:val="00EE7B91"/>
    <w:rsid w:val="00EF0035"/>
    <w:rsid w:val="00EF0B4B"/>
    <w:rsid w:val="00EF200D"/>
    <w:rsid w:val="00EF28E9"/>
    <w:rsid w:val="00EF36CF"/>
    <w:rsid w:val="00EF457E"/>
    <w:rsid w:val="00EF556E"/>
    <w:rsid w:val="00EF5733"/>
    <w:rsid w:val="00EF59F3"/>
    <w:rsid w:val="00EF6428"/>
    <w:rsid w:val="00EF65FE"/>
    <w:rsid w:val="00EF6E8B"/>
    <w:rsid w:val="00EF74C5"/>
    <w:rsid w:val="00F0279B"/>
    <w:rsid w:val="00F02980"/>
    <w:rsid w:val="00F02D90"/>
    <w:rsid w:val="00F02F91"/>
    <w:rsid w:val="00F04015"/>
    <w:rsid w:val="00F04550"/>
    <w:rsid w:val="00F04FED"/>
    <w:rsid w:val="00F05A6A"/>
    <w:rsid w:val="00F103C6"/>
    <w:rsid w:val="00F1095C"/>
    <w:rsid w:val="00F10F1D"/>
    <w:rsid w:val="00F12F63"/>
    <w:rsid w:val="00F132EB"/>
    <w:rsid w:val="00F1550C"/>
    <w:rsid w:val="00F156C7"/>
    <w:rsid w:val="00F157A0"/>
    <w:rsid w:val="00F173CD"/>
    <w:rsid w:val="00F17E89"/>
    <w:rsid w:val="00F20310"/>
    <w:rsid w:val="00F20E2B"/>
    <w:rsid w:val="00F220DC"/>
    <w:rsid w:val="00F22683"/>
    <w:rsid w:val="00F23169"/>
    <w:rsid w:val="00F24338"/>
    <w:rsid w:val="00F253F6"/>
    <w:rsid w:val="00F261C2"/>
    <w:rsid w:val="00F26325"/>
    <w:rsid w:val="00F26F41"/>
    <w:rsid w:val="00F31323"/>
    <w:rsid w:val="00F321A8"/>
    <w:rsid w:val="00F32C1A"/>
    <w:rsid w:val="00F344D3"/>
    <w:rsid w:val="00F34872"/>
    <w:rsid w:val="00F34894"/>
    <w:rsid w:val="00F3502F"/>
    <w:rsid w:val="00F355F6"/>
    <w:rsid w:val="00F35E73"/>
    <w:rsid w:val="00F37154"/>
    <w:rsid w:val="00F37648"/>
    <w:rsid w:val="00F37E29"/>
    <w:rsid w:val="00F401A2"/>
    <w:rsid w:val="00F40735"/>
    <w:rsid w:val="00F41BFE"/>
    <w:rsid w:val="00F42100"/>
    <w:rsid w:val="00F434A1"/>
    <w:rsid w:val="00F43CDB"/>
    <w:rsid w:val="00F43D13"/>
    <w:rsid w:val="00F45113"/>
    <w:rsid w:val="00F46DEE"/>
    <w:rsid w:val="00F51160"/>
    <w:rsid w:val="00F5154B"/>
    <w:rsid w:val="00F5328D"/>
    <w:rsid w:val="00F553FD"/>
    <w:rsid w:val="00F56127"/>
    <w:rsid w:val="00F56714"/>
    <w:rsid w:val="00F56EFE"/>
    <w:rsid w:val="00F62176"/>
    <w:rsid w:val="00F6333A"/>
    <w:rsid w:val="00F64E43"/>
    <w:rsid w:val="00F659CB"/>
    <w:rsid w:val="00F66FF5"/>
    <w:rsid w:val="00F67515"/>
    <w:rsid w:val="00F70026"/>
    <w:rsid w:val="00F70261"/>
    <w:rsid w:val="00F71E62"/>
    <w:rsid w:val="00F73E38"/>
    <w:rsid w:val="00F742C0"/>
    <w:rsid w:val="00F74B87"/>
    <w:rsid w:val="00F75508"/>
    <w:rsid w:val="00F7579E"/>
    <w:rsid w:val="00F76069"/>
    <w:rsid w:val="00F764DD"/>
    <w:rsid w:val="00F82926"/>
    <w:rsid w:val="00F839C5"/>
    <w:rsid w:val="00F842ED"/>
    <w:rsid w:val="00F846C2"/>
    <w:rsid w:val="00F858E1"/>
    <w:rsid w:val="00F8636F"/>
    <w:rsid w:val="00F86915"/>
    <w:rsid w:val="00F90CCF"/>
    <w:rsid w:val="00F91467"/>
    <w:rsid w:val="00F9274D"/>
    <w:rsid w:val="00F92DA3"/>
    <w:rsid w:val="00F92E58"/>
    <w:rsid w:val="00F93F51"/>
    <w:rsid w:val="00F94AD1"/>
    <w:rsid w:val="00F94D1E"/>
    <w:rsid w:val="00F9614D"/>
    <w:rsid w:val="00F962F9"/>
    <w:rsid w:val="00F97702"/>
    <w:rsid w:val="00FA08A4"/>
    <w:rsid w:val="00FA1247"/>
    <w:rsid w:val="00FA2C8D"/>
    <w:rsid w:val="00FA5234"/>
    <w:rsid w:val="00FA5F51"/>
    <w:rsid w:val="00FA6474"/>
    <w:rsid w:val="00FA7369"/>
    <w:rsid w:val="00FA778E"/>
    <w:rsid w:val="00FB000D"/>
    <w:rsid w:val="00FB249E"/>
    <w:rsid w:val="00FB25EC"/>
    <w:rsid w:val="00FB2FDC"/>
    <w:rsid w:val="00FB3DE0"/>
    <w:rsid w:val="00FB4962"/>
    <w:rsid w:val="00FB4CEE"/>
    <w:rsid w:val="00FB608D"/>
    <w:rsid w:val="00FB61E5"/>
    <w:rsid w:val="00FB6208"/>
    <w:rsid w:val="00FB76CE"/>
    <w:rsid w:val="00FB7D42"/>
    <w:rsid w:val="00FC0B48"/>
    <w:rsid w:val="00FC1191"/>
    <w:rsid w:val="00FC26E5"/>
    <w:rsid w:val="00FC2857"/>
    <w:rsid w:val="00FC286A"/>
    <w:rsid w:val="00FC3CD0"/>
    <w:rsid w:val="00FC436C"/>
    <w:rsid w:val="00FC4FB6"/>
    <w:rsid w:val="00FC73D3"/>
    <w:rsid w:val="00FC79C8"/>
    <w:rsid w:val="00FD0EE4"/>
    <w:rsid w:val="00FD0F87"/>
    <w:rsid w:val="00FD2065"/>
    <w:rsid w:val="00FD3C3A"/>
    <w:rsid w:val="00FD54E7"/>
    <w:rsid w:val="00FD6C28"/>
    <w:rsid w:val="00FD6FAF"/>
    <w:rsid w:val="00FD6FBB"/>
    <w:rsid w:val="00FE1E1D"/>
    <w:rsid w:val="00FE4F3A"/>
    <w:rsid w:val="00FE6A2D"/>
    <w:rsid w:val="00FE7338"/>
    <w:rsid w:val="00FF079D"/>
    <w:rsid w:val="00FF10E1"/>
    <w:rsid w:val="00FF1510"/>
    <w:rsid w:val="00FF2791"/>
    <w:rsid w:val="00FF46F1"/>
    <w:rsid w:val="00FF5FC5"/>
    <w:rsid w:val="00FF6B9F"/>
    <w:rsid w:val="00FF6DA2"/>
    <w:rsid w:val="00FF7026"/>
    <w:rsid w:val="00FF7F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39,#33f,#090,fuchsia,#f06,#3c3,#c0c,blue"/>
    </o:shapedefaults>
    <o:shapelayout v:ext="edit">
      <o:idmap v:ext="edit" data="1"/>
    </o:shapelayout>
  </w:shapeDefaults>
  <w:decimalSymbol w:val="."/>
  <w:listSeparator w:val=","/>
  <w14:docId w14:val="74AE2D25"/>
  <w15:docId w15:val="{B64EED01-290B-4F9E-A8B9-B14468A1E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A30D5"/>
    <w:rPr>
      <w:sz w:val="24"/>
      <w:szCs w:val="28"/>
    </w:rPr>
  </w:style>
  <w:style w:type="paragraph" w:styleId="Heading1">
    <w:name w:val="heading 1"/>
    <w:basedOn w:val="Normal"/>
    <w:next w:val="Normal"/>
    <w:qFormat/>
    <w:rsid w:val="005506A3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0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qFormat/>
    <w:rsid w:val="005506A3"/>
    <w:pPr>
      <w:keepNext/>
      <w:outlineLvl w:val="1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804D3F"/>
    <w:pPr>
      <w:keepNext/>
      <w:spacing w:before="240" w:after="60"/>
      <w:outlineLvl w:val="2"/>
    </w:pPr>
    <w:rPr>
      <w:rFonts w:ascii="Cambria" w:hAnsi="Cambria"/>
      <w:b/>
      <w:bCs/>
      <w:sz w:val="26"/>
      <w:szCs w:val="33"/>
    </w:rPr>
  </w:style>
  <w:style w:type="paragraph" w:styleId="Heading4">
    <w:name w:val="heading 4"/>
    <w:basedOn w:val="Normal"/>
    <w:next w:val="Normal"/>
    <w:qFormat/>
    <w:rsid w:val="005506A3"/>
    <w:pPr>
      <w:keepNext/>
      <w:spacing w:line="440" w:lineRule="exact"/>
      <w:outlineLvl w:val="3"/>
    </w:pPr>
    <w:rPr>
      <w:rFonts w:ascii="Angsana New" w:eastAsia="Cordia New" w:hAnsi="Angsana New"/>
      <w:b/>
      <w:bCs/>
      <w:sz w:val="30"/>
      <w:szCs w:val="30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04D3F"/>
    <w:pPr>
      <w:spacing w:before="240" w:after="60"/>
      <w:outlineLvl w:val="5"/>
    </w:pPr>
    <w:rPr>
      <w:rFonts w:ascii="Calibri" w:hAnsi="Calibri"/>
      <w:b/>
      <w:bCs/>
      <w:sz w:val="22"/>
    </w:rPr>
  </w:style>
  <w:style w:type="paragraph" w:styleId="Heading7">
    <w:name w:val="heading 7"/>
    <w:basedOn w:val="Normal"/>
    <w:next w:val="Normal"/>
    <w:qFormat/>
    <w:rsid w:val="00CA731F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5506A3"/>
    <w:pPr>
      <w:ind w:left="1440" w:hanging="1440"/>
    </w:pPr>
    <w:rPr>
      <w:rFonts w:ascii="Browallia New" w:eastAsia="Cordia New" w:hAnsi="Cordia New" w:cs="Browallia New"/>
      <w:sz w:val="32"/>
      <w:szCs w:val="32"/>
    </w:rPr>
  </w:style>
  <w:style w:type="paragraph" w:styleId="Header">
    <w:name w:val="header"/>
    <w:basedOn w:val="Normal"/>
    <w:rsid w:val="005506A3"/>
    <w:pPr>
      <w:tabs>
        <w:tab w:val="center" w:pos="4320"/>
        <w:tab w:val="right" w:pos="8640"/>
      </w:tabs>
    </w:pPr>
  </w:style>
  <w:style w:type="character" w:styleId="Strong">
    <w:name w:val="Strong"/>
    <w:qFormat/>
    <w:rsid w:val="005506A3"/>
    <w:rPr>
      <w:b/>
      <w:bCs/>
    </w:rPr>
  </w:style>
  <w:style w:type="paragraph" w:styleId="Footer">
    <w:name w:val="footer"/>
    <w:basedOn w:val="Normal"/>
    <w:link w:val="FooterChar"/>
    <w:uiPriority w:val="99"/>
    <w:rsid w:val="00BA1D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A1D99"/>
  </w:style>
  <w:style w:type="table" w:styleId="TableGrid">
    <w:name w:val="Table Grid"/>
    <w:basedOn w:val="TableNormal"/>
    <w:rsid w:val="002C26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72D1D"/>
    <w:rPr>
      <w:rFonts w:ascii="Tahoma" w:hAnsi="Tahoma" w:cs="Tahoma"/>
      <w:sz w:val="16"/>
      <w:szCs w:val="16"/>
    </w:rPr>
  </w:style>
  <w:style w:type="character" w:styleId="Hyperlink">
    <w:name w:val="Hyperlink"/>
    <w:rsid w:val="004F4549"/>
    <w:rPr>
      <w:color w:val="0000FF"/>
      <w:u w:val="single"/>
    </w:rPr>
  </w:style>
  <w:style w:type="character" w:customStyle="1" w:styleId="Heading3Char">
    <w:name w:val="Heading 3 Char"/>
    <w:link w:val="Heading3"/>
    <w:rsid w:val="00804D3F"/>
    <w:rPr>
      <w:rFonts w:ascii="Cambria" w:eastAsia="Times New Roman" w:hAnsi="Cambria" w:cs="Angsana New"/>
      <w:b/>
      <w:bCs/>
      <w:sz w:val="26"/>
      <w:szCs w:val="33"/>
    </w:rPr>
  </w:style>
  <w:style w:type="character" w:customStyle="1" w:styleId="Heading6Char">
    <w:name w:val="Heading 6 Char"/>
    <w:link w:val="Heading6"/>
    <w:semiHidden/>
    <w:rsid w:val="00804D3F"/>
    <w:rPr>
      <w:rFonts w:ascii="Calibri" w:eastAsia="Times New Roman" w:hAnsi="Calibri" w:cs="Cordia New"/>
      <w:b/>
      <w:bCs/>
      <w:sz w:val="22"/>
      <w:szCs w:val="28"/>
    </w:rPr>
  </w:style>
  <w:style w:type="character" w:styleId="Emphasis">
    <w:name w:val="Emphasis"/>
    <w:qFormat/>
    <w:rsid w:val="00482CFF"/>
    <w:rPr>
      <w:i/>
      <w:iCs/>
    </w:rPr>
  </w:style>
  <w:style w:type="character" w:customStyle="1" w:styleId="FooterChar">
    <w:name w:val="Footer Char"/>
    <w:link w:val="Footer"/>
    <w:uiPriority w:val="99"/>
    <w:rsid w:val="002D7FAA"/>
    <w:rPr>
      <w:sz w:val="24"/>
      <w:szCs w:val="28"/>
    </w:rPr>
  </w:style>
  <w:style w:type="paragraph" w:styleId="NoSpacing">
    <w:name w:val="No Spacing"/>
    <w:uiPriority w:val="1"/>
    <w:qFormat/>
    <w:rsid w:val="005A6D5A"/>
    <w:rPr>
      <w:rFonts w:ascii="Calibri" w:eastAsia="Calibri" w:hAnsi="Calibri" w:cs="Cordia New"/>
      <w:sz w:val="22"/>
      <w:szCs w:val="2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A6D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ngsana New" w:hAnsi="Angsana New"/>
      <w:sz w:val="28"/>
    </w:rPr>
  </w:style>
  <w:style w:type="character" w:customStyle="1" w:styleId="HTMLPreformattedChar">
    <w:name w:val="HTML Preformatted Char"/>
    <w:link w:val="HTMLPreformatted"/>
    <w:uiPriority w:val="99"/>
    <w:rsid w:val="005A6D5A"/>
    <w:rPr>
      <w:rFonts w:ascii="Angsana New" w:hAnsi="Angsana New"/>
      <w:sz w:val="28"/>
      <w:szCs w:val="28"/>
    </w:rPr>
  </w:style>
  <w:style w:type="paragraph" w:customStyle="1" w:styleId="1">
    <w:name w:val="ไม่มีการเว้นระยะห่าง1"/>
    <w:qFormat/>
    <w:rsid w:val="0086116B"/>
    <w:rPr>
      <w:rFonts w:ascii="Calibri" w:eastAsia="Calibri" w:hAnsi="Calibri"/>
      <w:sz w:val="22"/>
      <w:szCs w:val="28"/>
    </w:rPr>
  </w:style>
  <w:style w:type="character" w:customStyle="1" w:styleId="apple-style-span">
    <w:name w:val="apple-style-span"/>
    <w:basedOn w:val="DefaultParagraphFont"/>
    <w:rsid w:val="00345EF5"/>
  </w:style>
  <w:style w:type="character" w:customStyle="1" w:styleId="apple-converted-space">
    <w:name w:val="apple-converted-space"/>
    <w:basedOn w:val="DefaultParagraphFont"/>
    <w:rsid w:val="00345EF5"/>
  </w:style>
  <w:style w:type="character" w:customStyle="1" w:styleId="tb12black1">
    <w:name w:val="t_b12_black1"/>
    <w:rsid w:val="00FB7D42"/>
    <w:rPr>
      <w:rFonts w:ascii="Tahoma" w:hAnsi="Tahoma" w:cs="Tahoma" w:hint="default"/>
      <w:b/>
      <w:bCs/>
      <w:i w:val="0"/>
      <w:iCs w:val="0"/>
      <w:smallCaps w:val="0"/>
      <w:strike w:val="0"/>
      <w:dstrike w:val="0"/>
      <w:color w:val="000033"/>
      <w:sz w:val="18"/>
      <w:szCs w:val="18"/>
      <w:u w:val="none"/>
      <w:effect w:val="none"/>
    </w:rPr>
  </w:style>
  <w:style w:type="character" w:customStyle="1" w:styleId="WW8Num8z2">
    <w:name w:val="WW8Num8z2"/>
    <w:rsid w:val="00764394"/>
    <w:rPr>
      <w:rFonts w:ascii="Wingdings" w:hAnsi="Wingdings"/>
      <w:lang w:eastAsia="th-TH" w:bidi="th-TH"/>
    </w:rPr>
  </w:style>
  <w:style w:type="paragraph" w:styleId="ListParagraph">
    <w:name w:val="List Paragraph"/>
    <w:basedOn w:val="Normal"/>
    <w:uiPriority w:val="34"/>
    <w:qFormat/>
    <w:rsid w:val="00EC55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9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9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9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9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18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30" Type="http://schemas.openxmlformats.org/officeDocument/2006/relationships/image" Target="media/image15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D7A1B6-161C-4A1D-8361-64A049C85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1646</TotalTime>
  <Pages>10</Pages>
  <Words>2572</Words>
  <Characters>14663</Characters>
  <Application>Microsoft Office Word</Application>
  <DocSecurity>0</DocSecurity>
  <Lines>122</Lines>
  <Paragraphs>34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 9yl;</vt:lpstr>
      <vt:lpstr>4 9yl;</vt:lpstr>
    </vt:vector>
  </TitlesOfParts>
  <Company>Miramar</Company>
  <LinksUpToDate>false</LinksUpToDate>
  <CharactersWithSpaces>17201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 9yl;</dc:title>
  <dc:creator>Tan</dc:creator>
  <cp:lastModifiedBy>IT Siamebiz</cp:lastModifiedBy>
  <cp:revision>14</cp:revision>
  <cp:lastPrinted>2025-02-18T18:56:00Z</cp:lastPrinted>
  <dcterms:created xsi:type="dcterms:W3CDTF">2026-07-26T03:59:00Z</dcterms:created>
  <dcterms:modified xsi:type="dcterms:W3CDTF">2026-07-31T04:45:00Z</dcterms:modified>
</cp:coreProperties>
</file>