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70602" w14:textId="0FA89C7D" w:rsidR="003B2C88" w:rsidRPr="00806CE0" w:rsidRDefault="003B2C88" w:rsidP="00FD1570">
      <w:pPr>
        <w:keepNext/>
        <w:widowControl w:val="0"/>
        <w:shd w:val="clear" w:color="auto" w:fill="FDE9D9" w:themeFill="accent6" w:themeFillTint="33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cs/>
          <w:lang w:eastAsia="th-TH"/>
        </w:rPr>
      </w:pPr>
      <w:r w:rsidRPr="00806CE0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DE9D9" w:themeFill="accent6" w:themeFillTint="33"/>
          <w:cs/>
          <w:lang w:eastAsia="th-TH"/>
        </w:rPr>
        <w:t>ฮ่องกง-</w:t>
      </w:r>
      <w:r w:rsidR="00724176" w:rsidRPr="00806CE0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DE9D9" w:themeFill="accent6" w:themeFillTint="33"/>
          <w:cs/>
          <w:lang w:eastAsia="th-TH"/>
        </w:rPr>
        <w:t>ไหว้พระ</w:t>
      </w:r>
      <w:r w:rsidRPr="00806CE0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DE9D9" w:themeFill="accent6" w:themeFillTint="33"/>
          <w:cs/>
          <w:lang w:eastAsia="th-TH"/>
        </w:rPr>
        <w:t>-</w:t>
      </w:r>
      <w:proofErr w:type="spellStart"/>
      <w:r w:rsidR="00AF62CB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DE9D9" w:themeFill="accent6" w:themeFillTint="33"/>
          <w:cs/>
          <w:lang w:eastAsia="th-TH"/>
        </w:rPr>
        <w:t>ช้</w:t>
      </w:r>
      <w:proofErr w:type="spellEnd"/>
      <w:r w:rsidR="00AF62CB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DE9D9" w:themeFill="accent6" w:themeFillTint="33"/>
          <w:cs/>
          <w:lang w:eastAsia="th-TH"/>
        </w:rPr>
        <w:t>อปปิ้ง 3</w:t>
      </w:r>
      <w:r w:rsidRPr="00806CE0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DE9D9" w:themeFill="accent6" w:themeFillTint="33"/>
          <w:cs/>
          <w:lang w:eastAsia="th-TH"/>
        </w:rPr>
        <w:t xml:space="preserve"> วัน 2 คืน</w:t>
      </w:r>
    </w:p>
    <w:p w14:paraId="463E587C" w14:textId="68EFDC33" w:rsidR="00B57A8A" w:rsidRPr="006953D2" w:rsidRDefault="00B57A8A" w:rsidP="00B57A8A">
      <w:pPr>
        <w:pStyle w:val="10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cs/>
          <w:lang w:eastAsia="th-TH"/>
        </w:rPr>
      </w:pPr>
      <w:r w:rsidRPr="006953D2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โดยสายการบิน</w:t>
      </w:r>
      <w:r w:rsidR="00724176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คา</w:t>
      </w:r>
      <w:proofErr w:type="spellStart"/>
      <w:r w:rsidR="00724176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เธ่ย์</w:t>
      </w:r>
      <w:proofErr w:type="spellEnd"/>
      <w:r w:rsidR="00724176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แป</w:t>
      </w:r>
      <w:proofErr w:type="spellStart"/>
      <w:r w:rsidR="00724176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ซิฟิค</w:t>
      </w:r>
      <w:proofErr w:type="spellEnd"/>
    </w:p>
    <w:p w14:paraId="60D57665" w14:textId="77777777" w:rsidR="00B57A8A" w:rsidRPr="00144F32" w:rsidRDefault="00B57A8A" w:rsidP="00B57A8A">
      <w:pPr>
        <w:pStyle w:val="10"/>
        <w:tabs>
          <w:tab w:val="left" w:pos="2220"/>
        </w:tabs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471AB8A7" w14:textId="77777777" w:rsidR="0016408E" w:rsidRPr="00190226" w:rsidRDefault="006953D2" w:rsidP="006953D2">
      <w:pPr>
        <w:pStyle w:val="10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</w:pP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ฮ่องกง-</w:t>
      </w:r>
      <w:r w:rsidR="0016408E"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จุดชมวิววิตอเรีย</w:t>
      </w:r>
      <w:r w:rsidR="0016408E"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  <w:cs/>
        </w:rPr>
        <w:t>-</w:t>
      </w:r>
      <w:r w:rsidR="0016408E"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เจ้าแม่กวนอิมรีพลัสเบย์-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ช้อปปิ้งถนนนาธาน</w:t>
      </w:r>
    </w:p>
    <w:p w14:paraId="718DE13F" w14:textId="77777777" w:rsidR="00EC6529" w:rsidRPr="00190226" w:rsidRDefault="006953D2" w:rsidP="00806CE0">
      <w:pPr>
        <w:pStyle w:val="10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</w:pP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</w:rPr>
        <w:t xml:space="preserve">Avenue of Star-Symphony of </w:t>
      </w:r>
      <w:r w:rsidR="00FD1570"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  <w:t>l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</w:rPr>
        <w:t>ights</w:t>
      </w:r>
      <w:r w:rsidR="00EC6529"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  <w:t>-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วัดแชกงหมิว-ร้านจิวเวอร์รี่-ร้านหยก</w:t>
      </w:r>
    </w:p>
    <w:p w14:paraId="2B7C0759" w14:textId="33C733A1" w:rsidR="00806CE0" w:rsidRPr="00EC6529" w:rsidRDefault="00806CE0" w:rsidP="006953D2">
      <w:pPr>
        <w:pStyle w:val="10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33CC"/>
          <w:sz w:val="40"/>
          <w:szCs w:val="40"/>
          <w:cs/>
        </w:rPr>
      </w:pP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เจ้าแม่กวนอิมฮองฮำ</w:t>
      </w:r>
      <w:r w:rsidR="0016408E"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  <w:t>--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วัดหวังต้าเซียน</w:t>
      </w:r>
      <w:r w:rsidR="003E5281"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-เทพจันทรา</w:t>
      </w:r>
    </w:p>
    <w:p w14:paraId="1821F83A" w14:textId="5CF87964" w:rsidR="00277F45" w:rsidRDefault="00277F45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26BEB97F" w14:textId="3683CC8A" w:rsidR="00642362" w:rsidRDefault="00A30BF6" w:rsidP="00E5292F">
      <w:pPr>
        <w:pStyle w:val="10"/>
        <w:tabs>
          <w:tab w:val="left" w:pos="2220"/>
        </w:tabs>
        <w:jc w:val="center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04320" behindDoc="0" locked="0" layoutInCell="1" allowOverlap="1" wp14:anchorId="31352CFD" wp14:editId="794A8FBD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6645910" cy="6645910"/>
            <wp:effectExtent l="0" t="0" r="2540" b="2540"/>
            <wp:wrapNone/>
            <wp:docPr id="11004104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F3C6E5" w14:textId="5F9A0676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2B7433A2" w14:textId="3947D439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6CE87E42" w14:textId="79616743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7FD0AF6B" w14:textId="334D4604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4317DE8A" w14:textId="6EEB28D8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609189AB" w14:textId="4A5B519E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2C56F4D7" w14:textId="1EFB98CD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3521A8E5" w14:textId="67592A69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62BCFA73" w14:textId="06E0F4BC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7F19736F" w14:textId="0E6E70CC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3DEA052C" w14:textId="55D53243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6EF626E7" w14:textId="743F61B4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3E9424E9" w14:textId="5458D57C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6F02E3E4" w14:textId="5CED869B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1F51CDFD" w14:textId="2058290C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712B656F" w14:textId="28DF3662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1636062D" w14:textId="3197A525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21A74A25" w14:textId="29D42EC8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4C13711E" w14:textId="20E76A29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68E06DB3" w14:textId="04DD5ED2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3B8B5C41" w14:textId="6C5F0BC4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15535C76" w14:textId="3A0ED0E4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6570933E" w14:textId="2ACD9840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2C56AA37" w14:textId="13CCC717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31FE7F4B" w14:textId="0B663418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6AE93A02" w14:textId="10634EE6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4CD67DE2" w14:textId="5BA82702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5CED64BF" w14:textId="1A3ED83E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77FA88BA" w14:textId="615C4F57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2D5C9B8B" w14:textId="54C7DC4A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125AF6F3" w14:textId="46C0899D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636C34DC" w14:textId="4934BA2E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06D763E3" w14:textId="101FA188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28849C60" w14:textId="026FCAAC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15BEDA04" w14:textId="55BE8167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087734DF" w14:textId="60340A6E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4780F960" w14:textId="39EBA26E" w:rsidR="00642362" w:rsidRDefault="00642362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2D6A0CD8" w14:textId="77777777" w:rsidR="00A30BF6" w:rsidRDefault="00A30BF6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0740511E" w14:textId="77777777" w:rsidR="00A30BF6" w:rsidRDefault="00A30BF6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5B3104CD" w14:textId="77777777" w:rsidR="00AF62CB" w:rsidRDefault="00AF62CB" w:rsidP="00E5292F">
      <w:pPr>
        <w:pStyle w:val="10"/>
        <w:tabs>
          <w:tab w:val="left" w:pos="2220"/>
        </w:tabs>
        <w:jc w:val="center"/>
        <w:rPr>
          <w:noProof/>
        </w:rPr>
      </w:pPr>
    </w:p>
    <w:p w14:paraId="223B15F9" w14:textId="38CAF3D9" w:rsidR="003B592C" w:rsidRPr="00AD094D" w:rsidRDefault="00347594" w:rsidP="004814F4">
      <w:pPr>
        <w:pStyle w:val="10"/>
        <w:shd w:val="clear" w:color="auto" w:fill="FDE9D9" w:themeFill="accent6" w:themeFillTint="33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ค่าทิปไกด์ และ</w:t>
      </w:r>
      <w:r w:rsidR="003B592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ค่าทิปคนขับรถ รวมตลอดการเดินทางจ่ายทิป </w:t>
      </w:r>
      <w:r w:rsidR="007241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CC12E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,</w:t>
      </w:r>
      <w:r w:rsidR="007241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="00CC12E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00</w:t>
      </w:r>
      <w:r w:rsidR="002E762E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บาท</w:t>
      </w:r>
      <w:r w:rsidR="00B03428" w:rsidRPr="00AD094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B03428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ขออนุญาตเก็บวันแรกที่สนามบิน</w:t>
      </w:r>
    </w:p>
    <w:p w14:paraId="4FC6AD19" w14:textId="0B56484A" w:rsidR="003B592C" w:rsidRDefault="00B03428" w:rsidP="004814F4">
      <w:pPr>
        <w:pStyle w:val="10"/>
        <w:shd w:val="clear" w:color="auto" w:fill="FDE9D9" w:themeFill="accent6" w:themeFillTint="33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(ไม่รวม</w:t>
      </w:r>
      <w:r w:rsidR="003B592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ทิปหัวหน้าทัวร์ขึ้นอยู่กับความพอใจของลูกค้า</w:t>
      </w: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7AFBC56" w14:textId="77777777" w:rsidR="00AF62CB" w:rsidRPr="00AD094D" w:rsidRDefault="00AF62CB" w:rsidP="00AF62CB">
      <w:pPr>
        <w:pStyle w:val="10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00"/>
        <w:gridCol w:w="567"/>
        <w:gridCol w:w="567"/>
        <w:gridCol w:w="567"/>
        <w:gridCol w:w="2580"/>
      </w:tblGrid>
      <w:tr w:rsidR="00190226" w:rsidRPr="00190226" w14:paraId="7022413D" w14:textId="77777777" w:rsidTr="00724176">
        <w:trPr>
          <w:trHeight w:val="2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6584C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6457D" w14:textId="77777777" w:rsidR="00B57A8A" w:rsidRPr="00190226" w:rsidRDefault="00B57A8A" w:rsidP="00E5441C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472C5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3EFC6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โรงแรม</w:t>
            </w:r>
          </w:p>
        </w:tc>
      </w:tr>
      <w:tr w:rsidR="00190226" w:rsidRPr="00190226" w14:paraId="0B0CFE16" w14:textId="77777777" w:rsidTr="00724176">
        <w:trPr>
          <w:trHeight w:val="1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6D2DB7D8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</w:p>
        </w:tc>
        <w:tc>
          <w:tcPr>
            <w:tcW w:w="5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0DF2CEE3" w14:textId="77777777" w:rsidR="00B57A8A" w:rsidRPr="00190226" w:rsidRDefault="00B57A8A" w:rsidP="00E5441C">
            <w:pPr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77FDB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0C089" w14:textId="77777777" w:rsidR="00B57A8A" w:rsidRPr="00190226" w:rsidRDefault="00B57A8A" w:rsidP="00E5441C">
            <w:pPr>
              <w:ind w:right="176"/>
              <w:jc w:val="right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728A6" w14:textId="77777777" w:rsidR="00B57A8A" w:rsidRPr="00190226" w:rsidRDefault="00B57A8A" w:rsidP="00E5441C">
            <w:pPr>
              <w:ind w:right="176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2D7F6330" w14:textId="77777777" w:rsidR="00B57A8A" w:rsidRPr="00190226" w:rsidRDefault="00B57A8A" w:rsidP="00E5441C">
            <w:pPr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</w:p>
        </w:tc>
      </w:tr>
      <w:tr w:rsidR="00190226" w:rsidRPr="00190226" w14:paraId="5CC7898A" w14:textId="77777777" w:rsidTr="00E5441C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C36B6" w14:textId="620B5E64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1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B97BF" w14:textId="08990823" w:rsidR="00B57A8A" w:rsidRPr="00190226" w:rsidRDefault="00724176" w:rsidP="00E5441C">
            <w:pPr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กรุงเทพฯ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สุวรรณภูมิ-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 xml:space="preserve">CX 750 11.00-15.10 </w:t>
            </w:r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ฮ่องกง-</w:t>
            </w:r>
            <w:r w:rsidR="0016408E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จุดชมวิววิตอเรีย</w:t>
            </w:r>
            <w:r w:rsidR="0016408E"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="0016408E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เจ้าแม่กวนอ</w:t>
            </w:r>
            <w:proofErr w:type="spellStart"/>
            <w:r w:rsidR="0016408E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ิม</w:t>
            </w:r>
            <w:proofErr w:type="spellEnd"/>
            <w:r w:rsidR="0016408E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รีพลัสเบย์-</w:t>
            </w:r>
            <w:proofErr w:type="spellStart"/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ช้</w:t>
            </w:r>
            <w:proofErr w:type="spellEnd"/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อปปิ้งถนนนา</w:t>
            </w:r>
            <w:proofErr w:type="spellStart"/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ธาน</w:t>
            </w:r>
            <w:proofErr w:type="spellEnd"/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>Avenue of Star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>-Symphony of lights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933A2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E9F01" w14:textId="7BB6EE69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Calibri" w:hAnsi="TH SarabunPSK" w:cs="TH SarabunPSK"/>
                <w:color w:val="CC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691F9" w14:textId="1DF3184A" w:rsidR="00B57A8A" w:rsidRPr="00190226" w:rsidRDefault="00C97CA7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AE889" w14:textId="22BCFCC1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 xml:space="preserve">3* 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190226" w:rsidRPr="00190226" w14:paraId="6613F77B" w14:textId="77777777" w:rsidTr="00E5441C">
        <w:trPr>
          <w:trHeight w:val="2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44EB1" w14:textId="1701D266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2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BDB27" w14:textId="04A5D409" w:rsidR="00B57A8A" w:rsidRPr="00190226" w:rsidRDefault="00724176" w:rsidP="00E5441C">
            <w:pPr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วัดแชกงหมิว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ร้าน</w:t>
            </w:r>
            <w:proofErr w:type="spellStart"/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จิว</w:t>
            </w:r>
            <w:proofErr w:type="spellEnd"/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เวลรี่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ร้านหยก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เจ้าแม่กวนอ</w:t>
            </w:r>
            <w:proofErr w:type="spellStart"/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ิมฮอ</w:t>
            </w:r>
            <w:proofErr w:type="spellEnd"/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ง</w:t>
            </w:r>
            <w:proofErr w:type="spellStart"/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ฮำ</w:t>
            </w:r>
            <w:proofErr w:type="spellEnd"/>
            <w:r w:rsidR="004814F4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="00AF62CB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หวังต้าเซียน</w:t>
            </w:r>
            <w:r w:rsidR="00AF62CB"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="00AF62CB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เทพจันทรา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354F0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E58FF" w14:textId="6ABB6801" w:rsidR="00B57A8A" w:rsidRPr="00190226" w:rsidRDefault="00F30043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9185D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86694" w14:textId="47393BA0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</w:pP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 xml:space="preserve">3* 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190226" w:rsidRPr="00190226" w14:paraId="2E233D1C" w14:textId="77777777" w:rsidTr="00E5441C">
        <w:trPr>
          <w:trHeight w:val="2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A20F9" w14:textId="356D3B93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3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FAA87" w14:textId="519466F3" w:rsidR="00B57A8A" w:rsidRPr="00190226" w:rsidRDefault="00AF62CB" w:rsidP="00E5441C">
            <w:pPr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อิสระตามอ</w:t>
            </w:r>
            <w:proofErr w:type="spellStart"/>
            <w:r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ัทธ</w:t>
            </w:r>
            <w:proofErr w:type="spellEnd"/>
            <w:r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ยา</w:t>
            </w:r>
            <w:proofErr w:type="spellStart"/>
            <w:r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ศัย</w:t>
            </w:r>
            <w:proofErr w:type="spellEnd"/>
            <w:r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สนามบิน</w:t>
            </w:r>
            <w:r w:rsidR="00B57A8A"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 xml:space="preserve">กรุงเทพฯ </w:t>
            </w:r>
            <w:r w:rsidR="00724176"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>CX 701 16.05-18.00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DCE1D" w14:textId="01688B84" w:rsidR="00B57A8A" w:rsidRPr="00190226" w:rsidRDefault="00AF62CB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91CE8" w14:textId="7759B9A6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Calibri" w:hAnsi="TH SarabunPSK" w:cs="TH SarabunPSK"/>
                <w:color w:val="CC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6B91C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8564A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</w:tr>
    </w:tbl>
    <w:p w14:paraId="6187CCE7" w14:textId="31CCB3D4" w:rsidR="00B57A8A" w:rsidRDefault="00B57A8A" w:rsidP="003E6F1F">
      <w:pPr>
        <w:pStyle w:val="10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141F3E7" w14:textId="02D8E395" w:rsidR="00152CD1" w:rsidRPr="006A7637" w:rsidRDefault="00152CD1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Tahoma" w:hAnsi="TH SarabunPSK" w:cs="TH SarabunPSK" w:hint="cs"/>
          <w:b/>
          <w:bCs/>
          <w:sz w:val="32"/>
          <w:szCs w:val="32"/>
          <w:u w:val="single"/>
          <w:cs/>
          <w:lang w:val="en-SG"/>
        </w:rPr>
        <w:t>อัตราค่าบริการ</w:t>
      </w:r>
    </w:p>
    <w:tbl>
      <w:tblPr>
        <w:tblStyle w:val="a9"/>
        <w:tblW w:w="0" w:type="auto"/>
        <w:jc w:val="center"/>
        <w:shd w:val="clear" w:color="auto" w:fill="CCFFFF"/>
        <w:tblLook w:val="04A0" w:firstRow="1" w:lastRow="0" w:firstColumn="1" w:lastColumn="0" w:noHBand="0" w:noVBand="1"/>
      </w:tblPr>
      <w:tblGrid>
        <w:gridCol w:w="3114"/>
        <w:gridCol w:w="2977"/>
        <w:gridCol w:w="2948"/>
        <w:gridCol w:w="1360"/>
      </w:tblGrid>
      <w:tr w:rsidR="00190226" w:rsidRPr="00190226" w14:paraId="692319A1" w14:textId="77777777" w:rsidTr="00724176">
        <w:trPr>
          <w:jc w:val="center"/>
        </w:trPr>
        <w:tc>
          <w:tcPr>
            <w:tcW w:w="3114" w:type="dxa"/>
            <w:tcBorders>
              <w:bottom w:val="nil"/>
            </w:tcBorders>
            <w:shd w:val="clear" w:color="auto" w:fill="FFFFCC"/>
            <w:vAlign w:val="center"/>
          </w:tcPr>
          <w:p w14:paraId="7D401035" w14:textId="77777777" w:rsidR="004278EC" w:rsidRPr="00190226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FFFFCC"/>
            <w:vAlign w:val="center"/>
          </w:tcPr>
          <w:p w14:paraId="1DBAC73A" w14:textId="77777777" w:rsidR="004278EC" w:rsidRPr="00190226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ราคาผู้ใหญ่</w:t>
            </w:r>
          </w:p>
          <w:p w14:paraId="2179CD38" w14:textId="77777777" w:rsidR="004278EC" w:rsidRPr="00190226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948" w:type="dxa"/>
            <w:tcBorders>
              <w:bottom w:val="nil"/>
            </w:tcBorders>
            <w:shd w:val="clear" w:color="auto" w:fill="FFFFCC"/>
            <w:vAlign w:val="center"/>
          </w:tcPr>
          <w:p w14:paraId="58C2AC51" w14:textId="77777777" w:rsidR="004278EC" w:rsidRPr="00190226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ราคาเด็ก</w:t>
            </w: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360" w:type="dxa"/>
            <w:tcBorders>
              <w:bottom w:val="nil"/>
            </w:tcBorders>
            <w:shd w:val="clear" w:color="auto" w:fill="FFFFCC"/>
            <w:vAlign w:val="center"/>
          </w:tcPr>
          <w:p w14:paraId="3F598A80" w14:textId="77777777" w:rsidR="004278EC" w:rsidRPr="00190226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พักเดี่ยว</w:t>
            </w: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392AD3" w:rsidRPr="002A20FC" w14:paraId="191B2B86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29F5908D" w14:textId="7F778E9E" w:rsidR="00392AD3" w:rsidRPr="00D4599B" w:rsidRDefault="00666493" w:rsidP="00392AD3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4-6 ส.ค.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4CB72AC4" w14:textId="61969308" w:rsidR="00392AD3" w:rsidRPr="00D4599B" w:rsidRDefault="00666493" w:rsidP="00392AD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="00392AD3"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 w:rsidR="00392AD3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29F08E3A" w14:textId="6BCDA9C5" w:rsidR="00392AD3" w:rsidRPr="00D4599B" w:rsidRDefault="00666493" w:rsidP="00392AD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</w:t>
            </w:r>
            <w:r w:rsidR="00392AD3"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 w:rsidR="00392AD3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C8D0590" w14:textId="5B3629B4" w:rsidR="00392AD3" w:rsidRPr="00D4599B" w:rsidRDefault="00392AD3" w:rsidP="00392AD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666493" w:rsidRPr="002A20FC" w14:paraId="7B91813C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6C616F50" w14:textId="169942B4" w:rsidR="00666493" w:rsidRDefault="00666493" w:rsidP="00666493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11-13 ส.ค.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70F85429" w14:textId="3C373C03" w:rsidR="00666493" w:rsidRDefault="00666493" w:rsidP="0066649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01C18BBB" w14:textId="3A72FA15" w:rsidR="00666493" w:rsidRDefault="00666493" w:rsidP="0066649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91A2885" w14:textId="1C83EB7F" w:rsidR="00666493" w:rsidRDefault="00666493" w:rsidP="0066649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666493" w:rsidRPr="002A20FC" w14:paraId="1D968A42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5765279B" w14:textId="426EED27" w:rsidR="00666493" w:rsidRDefault="00666493" w:rsidP="00666493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25-27 ส.ค.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5EAD57DF" w14:textId="1C393EED" w:rsidR="00666493" w:rsidRDefault="00666493" w:rsidP="0066649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3B10FBCD" w14:textId="50B3CBA5" w:rsidR="00666493" w:rsidRDefault="00666493" w:rsidP="0066649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598AFA2" w14:textId="0E2FBCCA" w:rsidR="00666493" w:rsidRDefault="00666493" w:rsidP="0066649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</w:tbl>
    <w:p w14:paraId="302D3A0F" w14:textId="75CA7879" w:rsidR="00152CD1" w:rsidRPr="000C4102" w:rsidRDefault="00152CD1" w:rsidP="00724176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***ราคาเด็กเล็กอายุต่ำกว่า 2 ปี จ่าย </w:t>
      </w:r>
      <w:r w:rsidR="000B56BA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8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,000.-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บาท***</w:t>
      </w:r>
    </w:p>
    <w:p w14:paraId="4477CB6B" w14:textId="60895633" w:rsidR="00347594" w:rsidRDefault="00347594" w:rsidP="0034759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3C284A70" w14:textId="77777777" w:rsidR="00B2136A" w:rsidRPr="000C4102" w:rsidRDefault="00B2136A" w:rsidP="0034759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68D4CDEB" w14:textId="77777777" w:rsidR="008111D8" w:rsidRDefault="00C97CA7" w:rsidP="00811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bookmarkStart w:id="0" w:name="_Hlk206541560"/>
      <w:bookmarkStart w:id="1" w:name="_Hlk177338928"/>
      <w:bookmarkStart w:id="2" w:name="OLE_LINK1"/>
      <w:bookmarkStart w:id="3" w:name="OLE_LINK2"/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</w:t>
      </w:r>
      <w:r w:rsidR="00D80645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น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แรก</w:t>
      </w:r>
      <w:r w:rsidR="00D80645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กรุงเทพฯ-สุวรรณภูมิ-</w:t>
      </w:r>
      <w:r w:rsidR="00D80645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ฮ่องกง-จุดชมวิววิตอเรีย-เจ้าแม่กวนอ</w:t>
      </w:r>
      <w:proofErr w:type="spellStart"/>
      <w:r w:rsidR="00D80645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ิม</w:t>
      </w:r>
      <w:proofErr w:type="spellEnd"/>
      <w:r w:rsidR="00D80645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รีพลัสเบย์-</w:t>
      </w:r>
      <w:proofErr w:type="spellStart"/>
      <w:r w:rsidR="00D80645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ช้</w:t>
      </w:r>
      <w:proofErr w:type="spellEnd"/>
      <w:r w:rsidR="00D80645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อปปิ้งถนนนา</w:t>
      </w:r>
      <w:proofErr w:type="spellStart"/>
      <w:r w:rsidR="00D80645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ธาน</w:t>
      </w:r>
      <w:proofErr w:type="spellEnd"/>
      <w:r w:rsidR="00D80645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-</w:t>
      </w:r>
      <w:r w:rsidR="00D80645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Avenue of Star</w:t>
      </w:r>
      <w:r w:rsidR="008111D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-</w:t>
      </w:r>
      <w:r w:rsidR="00D80645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111D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   </w:t>
      </w:r>
    </w:p>
    <w:p w14:paraId="2FE75C7C" w14:textId="04846EF9" w:rsidR="00D80645" w:rsidRPr="00EC7CD2" w:rsidRDefault="008111D8" w:rsidP="00811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          </w:t>
      </w:r>
      <w:r w:rsidRPr="008111D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Symphony of Lights</w:t>
      </w:r>
    </w:p>
    <w:p w14:paraId="1F349E65" w14:textId="03D5D090" w:rsidR="00C97CA7" w:rsidRPr="002B6856" w:rsidRDefault="00C97CA7" w:rsidP="00C97CA7">
      <w:pPr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08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.00 น.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พร้อมกันที่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4 ประตู 8 เคาน์เตอร์ </w:t>
      </w:r>
      <w:r w:rsidRPr="002B685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S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สายการบินคา</w:t>
      </w:r>
      <w:proofErr w:type="spellStart"/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เธย์</w:t>
      </w:r>
      <w:proofErr w:type="spellEnd"/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แปซิฟิก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เจ้าหน้าที่บริษัทฯ ให้การต้อนรับและอำนวยความสะดวก</w:t>
      </w:r>
    </w:p>
    <w:p w14:paraId="40AD40D0" w14:textId="31BADE8B" w:rsidR="00C97CA7" w:rsidRPr="00806CE0" w:rsidRDefault="00C97CA7" w:rsidP="00C97CA7">
      <w:pPr>
        <w:ind w:left="851" w:hanging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.0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 xml:space="preserve">ออกเดินทาง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โดยสายการบินคา</w:t>
      </w:r>
      <w:proofErr w:type="spellStart"/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เธย์</w:t>
      </w:r>
      <w:proofErr w:type="spellEnd"/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แปซิฟิก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2B685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CX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750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06CE0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(บริการอาหารและเครื่องดื่มบนเครื่อง)</w:t>
      </w:r>
    </w:p>
    <w:p w14:paraId="519C4746" w14:textId="689338F7" w:rsidR="00C97CA7" w:rsidRPr="002B6856" w:rsidRDefault="00C97CA7" w:rsidP="00C97CA7">
      <w:pPr>
        <w:pStyle w:val="10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1</w:t>
      </w:r>
      <w:r>
        <w:rPr>
          <w:rFonts w:ascii="TH SarabunPSK" w:eastAsia="Times New Roman" w:hAnsi="TH SarabunPSK" w:cs="TH SarabunPSK"/>
          <w:color w:val="0000FF"/>
          <w:sz w:val="32"/>
          <w:szCs w:val="32"/>
        </w:rPr>
        <w:t>5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ถึงสนามบิน </w:t>
      </w:r>
      <w:r w:rsidRPr="002B685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Cheak Lap Kok</w:t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ผ่านพิธีการตรวจคนเข้าเมืองเรียบร้อยแล้ว</w:t>
      </w:r>
    </w:p>
    <w:p w14:paraId="48C81593" w14:textId="5E79C94E" w:rsidR="00B2136A" w:rsidRPr="006A7637" w:rsidRDefault="00B2136A" w:rsidP="00C97CA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นำท่านนั่งรถปรับอากาศ</w:t>
      </w: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ข้ามสะพานชิงหม่า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สะพานแขวนที่ใหญ่ที่สุดของฮ่องกง เป็นสะพานข้ามช่องแคบในฮ่องกง เชื่อมเกาะซิงยี่และเกาะหม่าวัน สร้างเสร็จในปี 1997 ตัวสะพานแขวนยาว 2.2 กม. สูง 206 เมตร ช่วงกลางยาว 1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,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377 เมตร กว้าง 41 เมตร มีสองชั้น ชั้นบนมีเส้นทางรถวิ่งจำนวน 6 ช่องทาง ส่วนชั้นล่างใช้สำหรับรถไฟฟ้า (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MTR)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หากจะให้เห็นวิวอันสวยงาม ต้องมาทางรถยนต์เท่านั้น เป็นจุดชมวิวที่สองข้างทางสวยงามมาก สะพานแห่งนี้เป็นเส้นทางสำคัญที่เชื่อมย่านธุรกิจในฮ่องกง กับเกาะลันเตาเพื่อไปยังท่าอากาศยานนานาชาติฮ่องกง</w:t>
      </w:r>
    </w:p>
    <w:p w14:paraId="2DAE9B95" w14:textId="62CE562D" w:rsidR="00A30BF6" w:rsidRDefault="00A30BF6" w:rsidP="0016408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83E46FC" wp14:editId="20CCF522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6638697" cy="2159635"/>
                <wp:effectExtent l="0" t="0" r="0" b="0"/>
                <wp:wrapNone/>
                <wp:docPr id="1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697" cy="2159635"/>
                          <a:chOff x="0" y="0"/>
                          <a:chExt cx="6638697" cy="2159635"/>
                        </a:xfrm>
                      </wpg:grpSpPr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6" t="16611" r="7319" b="11580"/>
                          <a:stretch/>
                        </pic:blipFill>
                        <pic:spPr bwMode="auto">
                          <a:xfrm>
                            <a:off x="2567636" y="0"/>
                            <a:ext cx="259080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1" t="6295" r="14684" b="2797"/>
                          <a:stretch/>
                        </pic:blipFill>
                        <pic:spPr bwMode="auto">
                          <a:xfrm>
                            <a:off x="4988967" y="0"/>
                            <a:ext cx="164973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46" t="24530" r="7483" b="9164"/>
                          <a:stretch/>
                        </pic:blipFill>
                        <pic:spPr bwMode="auto">
                          <a:xfrm>
                            <a:off x="0" y="0"/>
                            <a:ext cx="280035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583456" id="กลุ่ม 16" o:spid="_x0000_s1026" style="position:absolute;margin-left:471.55pt;margin-top:13.85pt;width:522.75pt;height:170.05pt;z-index:251698176;mso-position-horizontal:right;mso-position-horizontal-relative:margin" coordsize="66386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style="position:absolute;left:25676;width:25908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">
                  <v:imagedata r:id="rId12" o:title="" croptop="10886f" cropbottom="7589f" cropleft="4034f" cropright="4797f"/>
                </v:shape>
                <v:shape id="รูปภาพ 15" o:spid="_x0000_s1028" type="#_x0000_t75" style="position:absolute;left:49889;width:164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">
                  <v:imagedata r:id="rId13" o:title="" croptop="4125f" cropbottom="1833f" cropleft="10388f" cropright="9623f"/>
                </v:shape>
                <v:shape id="รูปภาพ 13" o:spid="_x0000_s1029" type="#_x0000_t75" style="position:absolute;width:28003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">
                  <v:imagedata r:id="rId14" o:title="" croptop="16076f" cropbottom="6006f" cropleft="4028f" cropright="4904f"/>
                </v:shape>
                <w10:wrap anchorx="margin"/>
              </v:group>
            </w:pict>
          </mc:Fallback>
        </mc:AlternateContent>
      </w:r>
    </w:p>
    <w:p w14:paraId="1B5645F5" w14:textId="77777777" w:rsidR="00A30BF6" w:rsidRDefault="00A30BF6" w:rsidP="0016408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744CF48" w14:textId="7850B416" w:rsidR="00A30BF6" w:rsidRDefault="00A30BF6" w:rsidP="0016408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9D46F5D" w14:textId="77777777" w:rsidR="00A30BF6" w:rsidRDefault="00A30BF6" w:rsidP="0016408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CBBD491" w14:textId="51E270BD" w:rsidR="00A30BF6" w:rsidRDefault="00A30BF6" w:rsidP="0016408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BA39FCA" w14:textId="77777777" w:rsidR="00A30BF6" w:rsidRDefault="00A30BF6" w:rsidP="0016408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8E85DBC" w14:textId="724CB860" w:rsidR="00A30BF6" w:rsidRDefault="00A30BF6" w:rsidP="0016408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0B783B3" w14:textId="77777777" w:rsidR="00A30BF6" w:rsidRDefault="00A30BF6" w:rsidP="0016408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8C660F7" w14:textId="77777777" w:rsidR="00A30BF6" w:rsidRDefault="00A30BF6" w:rsidP="0016408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040CB20" w14:textId="119D839A" w:rsidR="0016408E" w:rsidRDefault="0016408E" w:rsidP="0016408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AB7615">
        <w:rPr>
          <w:rFonts w:ascii="TH SarabunPSK" w:eastAsia="Calibri" w:hAnsi="TH SarabunPSK" w:cs="TH SarabunPSK"/>
          <w:sz w:val="32"/>
          <w:szCs w:val="32"/>
          <w:cs/>
        </w:rPr>
        <w:lastRenderedPageBreak/>
        <w:t>นำท่าน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สู่</w:t>
      </w:r>
      <w:r w:rsidRPr="00AB76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จุดชมวิววิคตอเรีย</w:t>
      </w:r>
      <w:r w:rsidRPr="00AB76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วิวทิวทัศน์ในมุมสวยงามและหาชมที่ไหนไม่ได้แล้ว ไม่ว่าจะเป็นวิวของตึกสูงระฟ้าของเกาะฮ่องกง หรือทัศนียภาพอันแปลกตาของอ่าววิคตอเรีย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และเกาล</w:t>
      </w:r>
      <w:proofErr w:type="spellStart"/>
      <w:r w:rsidRPr="00AB7615">
        <w:rPr>
          <w:rFonts w:ascii="TH SarabunPSK" w:eastAsia="Calibri" w:hAnsi="TH SarabunPSK" w:cs="TH SarabunPSK"/>
          <w:sz w:val="32"/>
          <w:szCs w:val="32"/>
          <w:cs/>
        </w:rPr>
        <w:t>ูน</w:t>
      </w:r>
      <w:proofErr w:type="spellEnd"/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จากนั้น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เที่ยวชม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หาดทรายรีพลัสเบย์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Repulse Bay</w:t>
      </w:r>
      <w:r w:rsidRPr="00AB7615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หาดทรายรูปจันทร์เสี้ยวแห่งนี้สวยที่สุดแห่งหนึ่ง และยังใช้เป็นฉากในการถ่ายทำภาพยนตร์ไปหลายเรื่อง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มีรูปปั้นของเจ้าแม่กวนอ</w:t>
      </w:r>
      <w:proofErr w:type="spellStart"/>
      <w:r w:rsidRPr="00AB7615">
        <w:rPr>
          <w:rFonts w:ascii="TH SarabunPSK" w:eastAsia="Calibri" w:hAnsi="TH SarabunPSK" w:cs="TH SarabunPSK"/>
          <w:sz w:val="32"/>
          <w:szCs w:val="32"/>
          <w:cs/>
        </w:rPr>
        <w:t>ิม</w:t>
      </w:r>
      <w:proofErr w:type="spellEnd"/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และเจ้าแม่ทินโห่ว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ซึ่งทำหน้าที่ปกป้องคุ้มครองชาวประมงโดดเด่นอยู่ท่ามกลางสวนสวยที่ทอดยาวลงสู่ชายหาด นมัสการ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ขอพรเจ้าแม่กวนอ</w:t>
      </w:r>
      <w:proofErr w:type="spellStart"/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ิม</w:t>
      </w:r>
      <w:proofErr w:type="spellEnd"/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และเทพเจ้าแห่งโชคลาภ</w:t>
      </w:r>
      <w:r w:rsidRPr="00AB76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เพื่อ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ความ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เป็นสิริมงคล ข้ามสะพานต่ออายุซึ่งเชื่อกันว่าข้ามหนึ่งครั้งจะมีอายุเพิ่มขึ้น</w:t>
      </w:r>
      <w:r w:rsidRPr="00AB7615">
        <w:rPr>
          <w:rFonts w:ascii="TH SarabunPSK" w:eastAsia="Calibri" w:hAnsi="TH SarabunPSK" w:cs="TH SarabunPSK"/>
          <w:sz w:val="32"/>
          <w:szCs w:val="32"/>
        </w:rPr>
        <w:t xml:space="preserve"> 3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ป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ี</w:t>
      </w:r>
    </w:p>
    <w:p w14:paraId="4D52B878" w14:textId="2E29BE1F" w:rsidR="00806CE0" w:rsidRDefault="00B2136A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นำท่านเดินเล่นเที่ยวชมที่</w:t>
      </w:r>
      <w:proofErr w:type="spellStart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ถน</w:t>
      </w:r>
      <w:proofErr w:type="spellEnd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</w:t>
      </w:r>
      <w:proofErr w:type="spellStart"/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เว</w:t>
      </w:r>
      <w:proofErr w:type="spellEnd"/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นิว</w:t>
      </w:r>
      <w:proofErr w:type="spellStart"/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ออฟ</w:t>
      </w:r>
      <w:proofErr w:type="spellEnd"/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เดอะสตาร์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Avenue of Star</w:t>
      </w:r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ตั้งอยู่บน</w:t>
      </w:r>
      <w:proofErr w:type="spellStart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ฮอลลี</w:t>
      </w:r>
      <w:proofErr w:type="spellEnd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วูดวอ</w:t>
      </w:r>
      <w:proofErr w:type="spellStart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ล์</w:t>
      </w:r>
      <w:proofErr w:type="spellEnd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ก</w:t>
      </w:r>
      <w:proofErr w:type="spellStart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ออฟ</w:t>
      </w:r>
      <w:proofErr w:type="spellEnd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เฟม ในบริเวณริมน้ำของท่าเรือวิคตอเรีย มีเส้นทางเดินเล่นยาวกว่า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440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เมตร ที่แห่งนี้บอกเล่าเรื่องราวของประวัติศาสตร์ภาพยนตร์ในฮ่องกง ที่ได้รวมรวบเอารอยฝามือของดาราที่มีชื่อเสียงมาประทับเอาไว้ให้เราได้ชม ซึ่งจะเห็นทั้งรูปปั้นของนักแสดงชื่อดัง เช่น </w:t>
      </w:r>
      <w:proofErr w:type="spellStart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บลู๊ซ</w:t>
      </w:r>
      <w:proofErr w:type="spellEnd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ลี และรอยเท้าพิมพ์มือของดาราดังๆ ทั้งหลาย ทำให้บริเวณนี้มีชื่อเรียกอีกชื่อหนึ่งว่า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“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ถนน</w:t>
      </w:r>
      <w:proofErr w:type="spellStart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ฮอลลีวู๊</w:t>
      </w:r>
      <w:proofErr w:type="spellEnd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ดแห่งเอเชีย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”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ยังเป็นหนึ่งในจุดชมวิวที่เป็นที่นิยมมากที่สุดในประเทศฮ่องกงซึ่งจะมีวิวพาโนรามาที่งดงามโดยรอบของท่าเรือวิคตอเรีย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 xml:space="preserve">Victoria </w:t>
      </w:r>
      <w:proofErr w:type="spellStart"/>
      <w:r w:rsidRPr="006A7637">
        <w:rPr>
          <w:rFonts w:ascii="TH SarabunPSK" w:eastAsia="Times New Roman" w:hAnsi="TH SarabunPSK" w:cs="TH SarabunPSK" w:hint="cs"/>
          <w:sz w:val="32"/>
          <w:szCs w:val="32"/>
        </w:rPr>
        <w:t>Harbour</w:t>
      </w:r>
      <w:proofErr w:type="spellEnd"/>
      <w:r w:rsidRPr="006A7637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</w:p>
    <w:p w14:paraId="6932E9DA" w14:textId="01CDC031" w:rsidR="00B2136A" w:rsidRDefault="00B2136A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อิสระให้ท่าน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</w:t>
      </w:r>
      <w:proofErr w:type="spellStart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อปปิ้ง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ย่านจิมซาจุ</w:t>
      </w:r>
      <w:proofErr w:type="spellStart"/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่ย</w:t>
      </w:r>
      <w:proofErr w:type="spellEnd"/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ถนนนา</w:t>
      </w:r>
      <w:proofErr w:type="spellStart"/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ธาน</w:t>
      </w:r>
      <w:proofErr w:type="spellEnd"/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ซึ่งเป็นแหล่งรวบรวมสินค้าแบรนด์</w:t>
      </w:r>
      <w:proofErr w:type="spellStart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เนม</w:t>
      </w:r>
      <w:proofErr w:type="spellEnd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จากทั่วทุกมุมโลก ท่านจะได้เลือกซื้อสินค้าประเภทต่างๆ อย่างเต็มอิ่มจุใจ ไม่ว่าคุณจะมีรสนิยมแบบไหน หรืองบประมาณเท่าใด ศูนย์การค้าชั้นเลิศของฮ่องกงมีทุกสิ่งที่คุณต้องการศูนย์การค้าที่กว้างขวางเหล่านี้ เป็นแหล่งรวมห้องเสื้อที่จำหน่ายสินค้าแบรนด์</w:t>
      </w:r>
      <w:proofErr w:type="spellStart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เนม</w:t>
      </w:r>
      <w:proofErr w:type="spellEnd"/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ของดีไซเนอร์นานาชาติชื่อดังจากทั่วทุกมุมโลก</w:t>
      </w:r>
    </w:p>
    <w:p w14:paraId="420A1F57" w14:textId="77777777" w:rsidR="00806CE0" w:rsidRDefault="00C97CA7" w:rsidP="00806CE0">
      <w:pPr>
        <w:ind w:left="851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ชมโชว์ยิงแสงเลเซอร์ประกอบแสงเสียงสุดตระการตา</w:t>
      </w:r>
      <w:r w:rsidRPr="00AB761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ตอบโต้กันตาม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จังหวะเสียงเพลง</w:t>
      </w:r>
      <w:r w:rsidRPr="00AB761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shd w:val="clear" w:color="auto" w:fill="FFFFFF"/>
        </w:rPr>
        <w:t>Symphony of Lights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ความมหัศจรรย์เริ่มต้นในเวลา 20.00 น. ทุกค่ำคืน</w:t>
      </w:r>
      <w:r w:rsidR="008111D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การแสดงมัลติมีเดียสุดยอดตระการตาซึ่งเป็นการแสดง แสงและเสียงครอบคลุมพื้นที่อาคารตึกระฟ้าสำคัญต่างๆ ที่ตั้งอยู่สองฟากฝั่งของอ่าววิคตอเรียโดยบนดาดฟ้าของตึกเหล่านี้ประดับไปด้วยแสงไฟ ซึ่งเพียงกดสวิตช์ก็จะส่องแสงสว่างตระการตาเป็นสีต่างๆ แสดงให้เห็นถึงบรรยากาศอันคึกคักของฮ่องกง</w:t>
      </w:r>
      <w:r w:rsidR="008111D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43CBFC00" w14:textId="0970A8D8" w:rsidR="00B2136A" w:rsidRDefault="00DF5B0F" w:rsidP="00806CE0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***อิสระอาหารเย็นตามอัธยาศัย***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B2136A"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สมควรแก่</w:t>
      </w:r>
      <w:r w:rsidR="008111D8" w:rsidRPr="008111D8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B2136A"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เวลานำท่านเข้าที่พัก</w:t>
      </w:r>
    </w:p>
    <w:p w14:paraId="5597551A" w14:textId="6EBD0705" w:rsidR="000B56BA" w:rsidRDefault="000B56BA" w:rsidP="000B56BA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proofErr w:type="spellStart"/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Starphire</w:t>
      </w:r>
      <w:proofErr w:type="spellEnd"/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Hotel</w:t>
      </w:r>
      <w:r w:rsidRPr="00B0342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3*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E73BF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/ </w:t>
      </w:r>
      <w:r w:rsidR="003E73B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Ramada HK Grand Hotel 3*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1C8CB5D4" w14:textId="4CA879DE" w:rsidR="00C97CA7" w:rsidRPr="00EC7CD2" w:rsidRDefault="00C97CA7" w:rsidP="00C97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อง</w:t>
      </w:r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วัดแชกงหมิว-ร้าน</w:t>
      </w:r>
      <w:proofErr w:type="spellStart"/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จิว</w:t>
      </w:r>
      <w:proofErr w:type="spellEnd"/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เวลรี่-ร้านหยก-เจ้าแม่กวนอ</w:t>
      </w:r>
      <w:proofErr w:type="spellStart"/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ิมฮอ</w:t>
      </w:r>
      <w:proofErr w:type="spellEnd"/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ง</w:t>
      </w:r>
      <w:proofErr w:type="spellStart"/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ฮำ</w:t>
      </w:r>
      <w:proofErr w:type="spellEnd"/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-</w:t>
      </w:r>
      <w:bookmarkStart w:id="4" w:name="_Hlk180947170"/>
      <w:r w:rsidR="00AF62CB"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หวังต้าเซียน-</w:t>
      </w:r>
      <w:bookmarkEnd w:id="4"/>
      <w:r w:rsidR="00AF62C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เทพจันทรา</w:t>
      </w:r>
    </w:p>
    <w:p w14:paraId="5D285849" w14:textId="1A416185" w:rsidR="00C97CA7" w:rsidRDefault="0016408E" w:rsidP="00C97CA7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A93AFB8" wp14:editId="732C2DDE">
                <wp:simplePos x="0" y="0"/>
                <wp:positionH relativeFrom="margin">
                  <wp:posOffset>9525</wp:posOffset>
                </wp:positionH>
                <wp:positionV relativeFrom="paragraph">
                  <wp:posOffset>411480</wp:posOffset>
                </wp:positionV>
                <wp:extent cx="6740525" cy="2505075"/>
                <wp:effectExtent l="0" t="0" r="3175" b="9525"/>
                <wp:wrapThrough wrapText="bothSides">
                  <wp:wrapPolygon edited="0">
                    <wp:start x="10805" y="0"/>
                    <wp:lineTo x="0" y="0"/>
                    <wp:lineTo x="0" y="21518"/>
                    <wp:lineTo x="21549" y="21518"/>
                    <wp:lineTo x="21549" y="0"/>
                    <wp:lineTo x="10805" y="0"/>
                  </wp:wrapPolygon>
                </wp:wrapThrough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505075"/>
                          <a:chOff x="0" y="0"/>
                          <a:chExt cx="6740525" cy="250507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19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40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539912" id="กลุ่ม 7" o:spid="_x0000_s1026" style="position:absolute;margin-left:.75pt;margin-top:32.4pt;width:530.75pt;height:197.25pt;z-index:251680768;mso-position-horizontal-relative:margin" coordsize="6740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">
                <v:shape id="รูปภาพ 3" o:spid="_x0000_s1027" type="#_x0000_t75" style="position:absolute;top:95;width:3419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">
                  <v:imagedata r:id="rId17" o:title=""/>
                </v:shape>
                <v:shape id="รูปภาพ 6" o:spid="_x0000_s1028" type="#_x0000_t75" style="position:absolute;left:34004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">
                  <v:imagedata r:id="rId18" o:title=""/>
                </v:shape>
                <w10:wrap type="through" anchorx="margin"/>
              </v:group>
            </w:pict>
          </mc:Fallback>
        </mc:AlternateContent>
      </w:r>
      <w:r w:rsidR="00C97CA7"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="00C97CA7"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รับประทานอาหารแบบติ</w:t>
      </w:r>
      <w:proofErr w:type="spellStart"/>
      <w:r w:rsidR="00C97CA7"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่ม</w:t>
      </w:r>
      <w:proofErr w:type="spellEnd"/>
      <w:r w:rsidR="00C97CA7"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ซำ ณ ภัตตาคาร</w:t>
      </w:r>
    </w:p>
    <w:p w14:paraId="12533B97" w14:textId="77777777" w:rsidR="0016408E" w:rsidRPr="006A7637" w:rsidRDefault="0016408E" w:rsidP="00C97CA7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2E9B7DF" w14:textId="0F383D75" w:rsidR="00C97CA7" w:rsidRPr="006A7637" w:rsidRDefault="00C97CA7" w:rsidP="00C97CA7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วัดเจ้า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แม่กวนอ</w:t>
      </w:r>
      <w:proofErr w:type="spellStart"/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ิมฮอ</w:t>
      </w:r>
      <w:proofErr w:type="spellEnd"/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ง</w:t>
      </w:r>
      <w:proofErr w:type="spellStart"/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ฮำ</w:t>
      </w:r>
      <w:proofErr w:type="spellEnd"/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เป็นวัดเจ้าแม่กวนอ</w:t>
      </w:r>
      <w:proofErr w:type="spellStart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ิม</w:t>
      </w:r>
      <w:proofErr w:type="spellEnd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ที่เก่าแก่มีชื่อเสียงแห่งหนึ่งในย่านฮ่อง</w:t>
      </w:r>
      <w:proofErr w:type="spellStart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ฮำ</w:t>
      </w:r>
      <w:proofErr w:type="spellEnd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ฮ่องกง ถูกสร้างขึ้นถูประมาณ 150 ปีก่อน ในปี พ.ศ. 2416 (ค.ศ.1873) ทุกท่านจะได้ขอพรเจ้าแม่กวนอ</w:t>
      </w:r>
      <w:proofErr w:type="spellStart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ิมพ</w:t>
      </w:r>
      <w:proofErr w:type="spellEnd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</w:t>
      </w:r>
      <w:proofErr w:type="spellStart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ิม</w:t>
      </w:r>
      <w:proofErr w:type="spellEnd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ยืมเงิน ซึ่งเป็นที่เชื่อรู้จักและนับถือกันมากสำหรับคนฮ่องกงและคนไทย</w:t>
      </w:r>
    </w:p>
    <w:p w14:paraId="6125409B" w14:textId="65A7E04E" w:rsidR="008111D8" w:rsidRDefault="008111D8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นำท่านชม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โรงงาน</w:t>
      </w:r>
      <w:proofErr w:type="spellStart"/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จิว</w:t>
      </w:r>
      <w:proofErr w:type="spellEnd"/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เวลรี่ 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ที่ขึ้นชื่อของฮ่องกงพบกับงานดีไซน์ที่ได้รับรางวัลอันดับเยี่ยม และนำท่านแวะชมสินค้าโอ</w:t>
      </w:r>
      <w:proofErr w:type="spellStart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ท๊</w:t>
      </w:r>
      <w:proofErr w:type="spellEnd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อปของจีนที่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ซึ่งชาวจีนถือเป็นเครื่องรางและเครื่องประดับติดตัว</w:t>
      </w:r>
    </w:p>
    <w:p w14:paraId="5A4B9477" w14:textId="1ED74862" w:rsidR="008111D8" w:rsidRPr="006A7637" w:rsidRDefault="008111D8" w:rsidP="008111D8">
      <w:pPr>
        <w:pStyle w:val="10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72392240" w14:textId="7B9A5EAF" w:rsidR="008111D8" w:rsidRPr="006A7637" w:rsidRDefault="00A30BF6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0224" behindDoc="0" locked="0" layoutInCell="1" allowOverlap="1" wp14:anchorId="4E2E1B31" wp14:editId="7828C976">
            <wp:simplePos x="0" y="0"/>
            <wp:positionH relativeFrom="margin">
              <wp:posOffset>4274185</wp:posOffset>
            </wp:positionH>
            <wp:positionV relativeFrom="paragraph">
              <wp:posOffset>539115</wp:posOffset>
            </wp:positionV>
            <wp:extent cx="2296795" cy="3181350"/>
            <wp:effectExtent l="0" t="0" r="8255" b="0"/>
            <wp:wrapThrough wrapText="bothSides">
              <wp:wrapPolygon edited="0">
                <wp:start x="0" y="0"/>
                <wp:lineTo x="0" y="21471"/>
                <wp:lineTo x="21498" y="21471"/>
                <wp:lineTo x="21498" y="0"/>
                <wp:lineTo x="0" y="0"/>
              </wp:wrapPolygon>
            </wp:wrapThrough>
            <wp:docPr id="166393638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4" b="10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1D8"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="008111D8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="008111D8"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8111D8" w:rsidRPr="006A7637">
        <w:rPr>
          <w:rFonts w:ascii="TH SarabunPSK" w:eastAsia="Calibri" w:hAnsi="TH SarabunPSK" w:cs="TH SarabunPSK" w:hint="cs"/>
          <w:sz w:val="32"/>
          <w:szCs w:val="32"/>
          <w:cs/>
        </w:rPr>
        <w:t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และดาบไร้พ่ายเป็นสิ่งศักดิ์สิทธิ์ประจำวัดตำนานเล่าว่าในช่วงปลายของราชวงศ์ชิง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</w:t>
      </w:r>
      <w:r w:rsidR="002C3CE0" w:rsidRPr="002C3CE0">
        <w:rPr>
          <w:cs/>
        </w:rPr>
        <w:t xml:space="preserve"> </w:t>
      </w:r>
      <w:r w:rsidR="008111D8" w:rsidRPr="006A7637">
        <w:rPr>
          <w:rFonts w:ascii="TH SarabunPSK" w:eastAsia="Calibri" w:hAnsi="TH SarabunPSK" w:cs="TH SarabunPSK" w:hint="cs"/>
          <w:sz w:val="32"/>
          <w:szCs w:val="32"/>
          <w:cs/>
        </w:rPr>
        <w:t>นักรบที่</w:t>
      </w:r>
      <w:r w:rsidR="002C3CE0" w:rsidRPr="002C3CE0">
        <w:rPr>
          <w:cs/>
        </w:rPr>
        <w:t xml:space="preserve"> </w:t>
      </w:r>
      <w:r w:rsidR="008111D8" w:rsidRPr="006A7637">
        <w:rPr>
          <w:rFonts w:ascii="TH SarabunPSK" w:eastAsia="Calibri" w:hAnsi="TH SarabunPSK" w:cs="TH SarabunPSK" w:hint="cs"/>
          <w:sz w:val="32"/>
          <w:szCs w:val="32"/>
          <w:cs/>
        </w:rPr>
        <w:t>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</w:t>
      </w:r>
      <w:proofErr w:type="spellStart"/>
      <w:r w:rsidR="008111D8" w:rsidRPr="006A7637">
        <w:rPr>
          <w:rFonts w:ascii="TH SarabunPSK" w:eastAsia="Calibri" w:hAnsi="TH SarabunPSK" w:cs="TH SarabunPSK" w:hint="cs"/>
          <w:sz w:val="32"/>
          <w:szCs w:val="32"/>
          <w:cs/>
        </w:rPr>
        <w:t>ออฟ</w:t>
      </w:r>
      <w:proofErr w:type="spellEnd"/>
      <w:r w:rsidR="008111D8" w:rsidRPr="006A7637">
        <w:rPr>
          <w:rFonts w:ascii="TH SarabunPSK" w:eastAsia="Calibri" w:hAnsi="TH SarabunPSK" w:cs="TH SarabunPSK" w:hint="cs"/>
          <w:sz w:val="32"/>
          <w:szCs w:val="32"/>
          <w:cs/>
        </w:rPr>
        <w:t>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6423832F" w14:textId="77777777" w:rsidR="00AF62CB" w:rsidRPr="003E5281" w:rsidRDefault="00AF62CB" w:rsidP="00AF62CB">
      <w:pPr>
        <w:ind w:left="851"/>
        <w:jc w:val="both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นำท่านสู่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(คนจีนกวางตุ้ง จะเรียกวัดนี้ว่า </w:t>
      </w:r>
      <w:proofErr w:type="spellStart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หว่อง</w:t>
      </w:r>
      <w:proofErr w:type="spellEnd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ไท่ซิน) เป็นวัดเก่าแก่อายุกว่าร้อยปี ที่ไม่มีวันเสื่อมคลายไปจากความศรัทธาของประชาชนชาวฮ่องกง สังเกตได้จากมวลชน</w:t>
      </w:r>
      <w:r w:rsidRPr="006A763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จำนวนมากที่มาสักการะ หรือแม้กระทั่งควันธูปคละคลุ้งไปทั่วบริเวณท่านเทพเจ้าหวังต้าเซียนเดิมท่านชื่อ "</w:t>
      </w:r>
      <w:proofErr w:type="spellStart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หว่องช้อ</w:t>
      </w:r>
      <w:proofErr w:type="spellEnd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เผ</w:t>
      </w:r>
      <w:proofErr w:type="spellStart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่ง</w:t>
      </w:r>
      <w:proofErr w:type="spellEnd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" เป็นมนุษย์เดินดินธรรมดาคน</w:t>
      </w:r>
      <w:r w:rsidRPr="008111D8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หนึ่ง ที่มีจิตเมตตาต่อชาวโลก ท่านมีความกตัญญูต่อพ่อแม่สูงมาก และช่วยพ่อแม่ตั้งแต่เล็ก ทำงานดูแลเลี้ยงแพะ อยู่มาวันหนึ่งท่านได้พบกับนักพรต และนักพรตได้ชวนไปศึกษาร่ำเรียนวิชาบนภูเขาไกล ท่านหว่อง</w:t>
      </w:r>
      <w:proofErr w:type="spellStart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ช้อ</w:t>
      </w:r>
      <w:proofErr w:type="spellEnd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เผ</w:t>
      </w:r>
      <w:proofErr w:type="spellStart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่งก้อ</w:t>
      </w:r>
      <w:proofErr w:type="spellEnd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ตัดสินใจตามนักพรตท่านนั้นไปศึกษาร่ำเรียนวิชา ท่านขยันหมั่นเพียรเรียนจนบรรลุ จนท่านสามารถเสกก้อนหินให้กลายเป็นแพะได้ เมื่อ</w:t>
      </w:r>
      <w:r w:rsidRPr="008111D8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ท่านได้ร่ำเรียนวิชาจนถ่องแท้แล้ว </w:t>
      </w:r>
      <w:proofErr w:type="spellStart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ก้อ</w:t>
      </w:r>
      <w:proofErr w:type="spellEnd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ได้ลาอาจารย์ของท่านกลับมา ใช้วิชาความรู้ด้านสมุนไพร เพื่อบำเพ็ญประโยชน์ เดินทางรักษาประชาชนจีนที่เจ็บไข้ ตลอดจนผู้ที่</w:t>
      </w:r>
      <w:r w:rsidRPr="006A763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เดือดร้อนไปทั่วทุกสารทิศ เมื่อเกิดโรคระบาดใหญ่ในประเทศจีน ท่านหวังต้าเซียนได้ใช้วิชาการแพทย์ จัดยาสมุนไพรให้แก่ชาวบ้านเพื่อต่อสู้กับโรคร้าย ตลอดอายุขัยทองท่าน ได้มีลูกศิษย์มากมายที่เคารพท่านและร่ำเรียนวิชาจากท่าน จวบจนประชาชนต่างยกย่องให้ท่านเป็นเทพหว่องไท่ซิน และได้ตั้งศาลเอาไว้เพื่อกราบสักการะ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และที่ห้ามพลาดคือไหว้ขอพรจาก</w:t>
      </w:r>
      <w:r w:rsidRPr="003E5281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เทพเจ้าหยุคโหลว</w:t>
      </w:r>
      <w:r w:rsidRPr="003E5281"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3E5281"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  <w:t xml:space="preserve">Yue Lao) </w:t>
      </w:r>
      <w:r w:rsidRPr="003E5281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หรือเทพจันทราผู้เฒ่าแห่งดวงจันทร์</w:t>
      </w:r>
      <w:r w:rsidRPr="003E528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เป็นเทพเจ้าแห่งความรักและการแต่งงาน</w:t>
      </w:r>
      <w:r w:rsidRPr="003E528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ผู้คนนิยมมาผูกด้ายแดงขอพรเรื่องเนื้อคู่ และให้ความรักมั่นคง</w:t>
      </w:r>
      <w:r w:rsidRPr="003E528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โดยเชื่อว่าท่านจะใช้ด้ายแดงผูกคู่รักที่มีโชคชะตาต่อกันไว้</w:t>
      </w:r>
    </w:p>
    <w:p w14:paraId="416C885A" w14:textId="240B584E" w:rsidR="00AF62CB" w:rsidRDefault="00A30BF6" w:rsidP="00AF62CB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E8E2BCA" wp14:editId="762F8595">
                <wp:simplePos x="0" y="0"/>
                <wp:positionH relativeFrom="margin">
                  <wp:posOffset>13970</wp:posOffset>
                </wp:positionH>
                <wp:positionV relativeFrom="paragraph">
                  <wp:posOffset>86995</wp:posOffset>
                </wp:positionV>
                <wp:extent cx="6751320" cy="2324100"/>
                <wp:effectExtent l="0" t="0" r="0" b="0"/>
                <wp:wrapNone/>
                <wp:docPr id="1880722570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1320" cy="2324100"/>
                          <a:chOff x="0" y="0"/>
                          <a:chExt cx="6751320" cy="2324100"/>
                        </a:xfrm>
                      </wpg:grpSpPr>
                      <pic:pic xmlns:pic="http://schemas.openxmlformats.org/drawingml/2006/picture">
                        <pic:nvPicPr>
                          <pic:cNvPr id="1626224890" name="รูปภาพ 27" descr="K:\bbbbbbPW&amp;WS\Picture\Wong Tai Sin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2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1652316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88" t="4229" r="5978" b="25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425" y="9525"/>
                            <a:ext cx="373189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5513C9" id="กลุ่ม 2" o:spid="_x0000_s1026" style="position:absolute;margin-left:1.1pt;margin-top:6.85pt;width:531.6pt;height:183pt;z-index:251703296;mso-position-horizontal-relative:margin" coordsize="67513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">
                <v:shape id="รูปภาพ 27" o:spid="_x0000_s1027" type="#_x0000_t75" style="position:absolute;width:31051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">
                  <v:imagedata r:id="rId22" o:title="Wong Tai Sin"/>
                </v:shape>
                <v:shape id="รูปภาพ 1" o:spid="_x0000_s1028" type="#_x0000_t75" style="position:absolute;left:30194;top:95;width:37319;height:2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">
                  <v:imagedata r:id="rId23" o:title="" croptop="2772f" cropbottom="16838f" cropleft="6087f" cropright="3918f"/>
                </v:shape>
                <w10:wrap anchorx="margin"/>
              </v:group>
            </w:pict>
          </mc:Fallback>
        </mc:AlternateContent>
      </w:r>
    </w:p>
    <w:p w14:paraId="7BB7BC35" w14:textId="77777777" w:rsidR="00AF62CB" w:rsidRDefault="00AF62CB" w:rsidP="00AF62CB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2BC4373" w14:textId="203FD4B6" w:rsidR="00AF62CB" w:rsidRDefault="00AF62CB" w:rsidP="00AF62CB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B7478E8" w14:textId="7418FC2C" w:rsidR="00AF62CB" w:rsidRDefault="00AF62CB" w:rsidP="00AF62CB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E4F25DC" w14:textId="77777777" w:rsidR="00AF62CB" w:rsidRDefault="00AF62CB" w:rsidP="00AF62CB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D6C5100" w14:textId="77777777" w:rsidR="00AF62CB" w:rsidRDefault="00AF62CB" w:rsidP="00AF62CB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F6C2BF0" w14:textId="6883D18F" w:rsidR="00AF62CB" w:rsidRDefault="00AF62CB" w:rsidP="00AF62CB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3DE8634" w14:textId="77777777" w:rsidR="00AF62CB" w:rsidRDefault="00AF62CB" w:rsidP="00AF62CB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ACF67F0" w14:textId="77777777" w:rsidR="00AF62CB" w:rsidRDefault="00AF62CB" w:rsidP="00AF62CB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76E6499" w14:textId="71776373" w:rsidR="00C97CA7" w:rsidRDefault="00C97CA7" w:rsidP="008111D8">
      <w:pPr>
        <w:pStyle w:val="10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lastRenderedPageBreak/>
        <w:t>***อิสระอาหารเย็นตามอัธยาศัย***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สมควรแก่เวลานำท่านเข้าที่พัก</w:t>
      </w:r>
    </w:p>
    <w:p w14:paraId="41162370" w14:textId="77777777" w:rsidR="00C97CA7" w:rsidRDefault="00C97CA7" w:rsidP="00C97CA7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proofErr w:type="spellStart"/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Starphire</w:t>
      </w:r>
      <w:proofErr w:type="spellEnd"/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Hotel</w:t>
      </w:r>
      <w:r w:rsidRPr="00B0342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3*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/ 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Ramada HK Grand Hotel 3*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2EC72057" w14:textId="7F1C9858" w:rsidR="00B2136A" w:rsidRPr="00EC7CD2" w:rsidRDefault="00B2136A" w:rsidP="00AD094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วันที่ส</w:t>
      </w:r>
      <w:r w:rsidR="008111D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าม</w:t>
      </w:r>
      <w:r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8111D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สนามบิน-กรุงเทพฯ</w:t>
      </w:r>
    </w:p>
    <w:p w14:paraId="3ABB1FFB" w14:textId="36A8BA01" w:rsidR="00AF62CB" w:rsidRPr="00AF62CB" w:rsidRDefault="00AF62CB" w:rsidP="00AF62CB">
      <w:pPr>
        <w:ind w:left="851" w:hanging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F62CB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***</w:t>
      </w:r>
      <w:r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 xml:space="preserve">อิสระตามอัธยาศัย </w:t>
      </w:r>
      <w:r w:rsidRPr="00AF62CB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ไม่มีบริการอาหาร***</w:t>
      </w:r>
    </w:p>
    <w:p w14:paraId="47F59058" w14:textId="6BF1EA6C" w:rsidR="00B2136A" w:rsidRPr="006A7637" w:rsidRDefault="00C97CA7" w:rsidP="00AF62CB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4814F4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4814F4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B2136A" w:rsidRPr="006A7637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</w:t>
      </w:r>
      <w:bookmarkStart w:id="5" w:name="_Hlk179225864"/>
      <w:r w:rsidR="00B2136A"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นำท่านเดินทางสู่สนามบิน </w:t>
      </w:r>
      <w:r w:rsidR="00B2136A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***กรุณาตรงต่อเวลานัดหมาย***</w:t>
      </w:r>
      <w:bookmarkEnd w:id="5"/>
    </w:p>
    <w:bookmarkEnd w:id="0"/>
    <w:bookmarkEnd w:id="1"/>
    <w:p w14:paraId="17C73B35" w14:textId="4BE39825" w:rsidR="00C97CA7" w:rsidRPr="00CC784E" w:rsidRDefault="00C97CA7" w:rsidP="00C97CA7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hAnsi="TH SarabunPSK" w:cs="TH SarabunPSK" w:hint="cs"/>
          <w:color w:val="0000FF"/>
          <w:sz w:val="32"/>
          <w:szCs w:val="32"/>
          <w:cs/>
        </w:rPr>
        <w:t>16</w:t>
      </w:r>
      <w:r w:rsidRPr="00CC784E">
        <w:rPr>
          <w:rFonts w:ascii="TH SarabunPSK" w:hAnsi="TH SarabunPSK" w:cs="TH SarabunPSK" w:hint="cs"/>
          <w:color w:val="0000FF"/>
          <w:sz w:val="32"/>
          <w:szCs w:val="32"/>
        </w:rPr>
        <w:t>.</w:t>
      </w:r>
      <w:r>
        <w:rPr>
          <w:rFonts w:ascii="TH SarabunPSK" w:hAnsi="TH SarabunPSK" w:cs="TH SarabunPSK"/>
          <w:color w:val="0000FF"/>
          <w:sz w:val="32"/>
          <w:szCs w:val="32"/>
        </w:rPr>
        <w:t>05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น. 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ab/>
        <w:t>ออกเดินทางโดย</w:t>
      </w:r>
      <w:r w:rsidRPr="00CC784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สายการบินคา</w:t>
      </w:r>
      <w:proofErr w:type="spellStart"/>
      <w:r w:rsidRPr="00CC784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เธย์</w:t>
      </w:r>
      <w:proofErr w:type="spellEnd"/>
      <w:r w:rsidRPr="00CC784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แปซิฟิก เที่ยวบินที่ </w:t>
      </w:r>
      <w:r w:rsidRPr="00CC784E">
        <w:rPr>
          <w:rFonts w:ascii="TH SarabunPSK" w:hAnsi="TH SarabunPSK" w:cs="TH SarabunPSK"/>
          <w:b/>
          <w:bCs/>
          <w:color w:val="0000FF"/>
          <w:sz w:val="32"/>
          <w:szCs w:val="32"/>
        </w:rPr>
        <w:t>CX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701</w:t>
      </w:r>
      <w:r w:rsidRPr="00CC784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CC784E">
        <w:rPr>
          <w:rFonts w:ascii="TH SarabunPSK" w:hAnsi="TH SarabunPSK" w:cs="TH SarabunPSK" w:hint="cs"/>
          <w:color w:val="0000FF"/>
          <w:sz w:val="32"/>
          <w:szCs w:val="32"/>
        </w:rPr>
        <w:t>(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>บริการ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>อาหาร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>และเครื่องดื่มบนเครื่อง)</w:t>
      </w:r>
    </w:p>
    <w:p w14:paraId="51372663" w14:textId="34744743" w:rsidR="00C97CA7" w:rsidRPr="00CC784E" w:rsidRDefault="00C97CA7" w:rsidP="00C97CA7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eastAsia="Times New Roman" w:hAnsi="TH SarabunPSK" w:cs="TH SarabunPSK"/>
          <w:color w:val="0000FF"/>
          <w:sz w:val="32"/>
          <w:szCs w:val="32"/>
        </w:rPr>
        <w:t>18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00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ถึงสนามบินสุวรรณภูมิ โดย</w:t>
      </w:r>
      <w:proofErr w:type="spellStart"/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สวั</w:t>
      </w:r>
      <w:proofErr w:type="spellEnd"/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สดิภาพ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</w:rPr>
        <w:t xml:space="preserve"> </w:t>
      </w:r>
    </w:p>
    <w:p w14:paraId="382868A8" w14:textId="11D6645C" w:rsidR="000470D7" w:rsidRPr="006A7637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6A763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p w14:paraId="0143B5B3" w14:textId="77777777" w:rsidR="000470D7" w:rsidRPr="006A7637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6A7637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5B6F5D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</w:p>
    <w:p w14:paraId="6D92018D" w14:textId="77777777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อัตรานี้รวม</w:t>
      </w:r>
    </w:p>
    <w:p w14:paraId="155C34DE" w14:textId="5ED853EF" w:rsidR="00A11B14" w:rsidRPr="006A7637" w:rsidRDefault="00A11B14" w:rsidP="00347594">
      <w:pPr>
        <w:jc w:val="both"/>
        <w:rPr>
          <w:rFonts w:ascii="TH SarabunPSK" w:eastAsia="Calibri" w:hAnsi="TH SarabunPSK" w:cs="TH SarabunPSK"/>
          <w:sz w:val="32"/>
          <w:szCs w:val="32"/>
          <w:lang w:eastAsia="th-TH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ฮ่องกง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ค่าน้ำหนักกระเป๋าไม่เกิน 2</w:t>
      </w:r>
      <w:r w:rsidR="00806CE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3</w:t>
      </w:r>
      <w:r w:rsidR="008D7A60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กก.</w:t>
      </w:r>
      <w:r w:rsidR="00B03428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(ท่านละ 1 ใบเท่านั้น)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</w:t>
      </w:r>
      <w:r w:rsidR="00347594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หนังสือเดินทาง</w:t>
      </w:r>
      <w:r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ไทยเท่านั้</w:t>
      </w:r>
      <w:r w:rsidR="00347594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 xml:space="preserve">น </w:t>
      </w:r>
    </w:p>
    <w:p w14:paraId="543D4E40" w14:textId="77777777" w:rsidR="00347594" w:rsidRPr="006A7637" w:rsidRDefault="00347594" w:rsidP="00347594">
      <w:pPr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D64E08C" w14:textId="77777777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อัตรานี้ไม่รวม</w:t>
      </w:r>
    </w:p>
    <w:p w14:paraId="18265700" w14:textId="77777777" w:rsidR="00806CE0" w:rsidRPr="006A7637" w:rsidRDefault="00A11B14" w:rsidP="00806CE0">
      <w:pPr>
        <w:jc w:val="both"/>
        <w:rPr>
          <w:rFonts w:ascii="TH SarabunPSK" w:eastAsia="Calibri" w:hAnsi="TH SarabunPSK" w:cs="TH SarabunPSK"/>
          <w:sz w:val="32"/>
          <w:szCs w:val="32"/>
          <w:lang w:eastAsia="th-TH"/>
        </w:rPr>
      </w:pP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72417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2</w:t>
      </w:r>
      <w:r w:rsidR="00347594" w:rsidRPr="006A7637">
        <w:rPr>
          <w:rFonts w:ascii="TH SarabunPSK" w:eastAsia="Calibri" w:hAnsi="TH SarabunPSK" w:cs="TH SarabunPSK" w:hint="cs"/>
          <w:color w:val="FF0000"/>
          <w:sz w:val="32"/>
          <w:szCs w:val="32"/>
        </w:rPr>
        <w:t>,</w:t>
      </w:r>
      <w:r w:rsidR="00724176">
        <w:rPr>
          <w:rFonts w:ascii="TH SarabunPSK" w:eastAsia="Calibri" w:hAnsi="TH SarabunPSK" w:cs="TH SarabunPSK"/>
          <w:color w:val="FF0000"/>
          <w:sz w:val="32"/>
          <w:szCs w:val="32"/>
        </w:rPr>
        <w:t>0</w:t>
      </w:r>
      <w:r w:rsidR="008832AF"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00 บาท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***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ขออนุญาตเก็บวันแรกที่สนามบิน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(ไม่รวม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ทิปหัวหน้าทัวร์ขึ้นอยู่กับความพอใจของลูกค้า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)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  <w:r w:rsidR="00806CE0">
        <w:rPr>
          <w:rFonts w:ascii="TH SarabunPSK" w:eastAsia="Calibri" w:hAnsi="TH SarabunPSK" w:cs="TH SarabunPSK"/>
          <w:sz w:val="32"/>
          <w:szCs w:val="32"/>
        </w:rPr>
        <w:t xml:space="preserve"> / </w:t>
      </w:r>
      <w:r w:rsidR="00806CE0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หนังสือเดินทางต่างชาติ</w:t>
      </w:r>
      <w:r w:rsidR="00806CE0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จ่ายเพิ่มท่านละ 2,000 บาท</w:t>
      </w:r>
    </w:p>
    <w:p w14:paraId="16A3698D" w14:textId="77777777" w:rsidR="00A11B14" w:rsidRPr="006A7637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16150431" w14:textId="77777777" w:rsidR="00A11B14" w:rsidRPr="00B03428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B03428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3F4E8798" w14:textId="10835EBF" w:rsidR="00A11B14" w:rsidRPr="00B03428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-3</w:t>
      </w:r>
      <w:r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 xml:space="preserve"> หน้า</w:t>
      </w:r>
    </w:p>
    <w:p w14:paraId="5751B9E6" w14:textId="77777777" w:rsidR="00FD1570" w:rsidRDefault="00FD1570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eastAsia="Calibri" w:hAnsi="TH SarabunPSK" w:cs="TH SarabunPSK"/>
          <w:color w:val="FF0000"/>
          <w:sz w:val="36"/>
          <w:szCs w:val="36"/>
        </w:rPr>
      </w:pPr>
    </w:p>
    <w:p w14:paraId="27EED07C" w14:textId="4D29CAB1" w:rsidR="00A11B14" w:rsidRPr="00B03428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B0342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เงื่อนไขการจอง มัดจำท่านละ </w:t>
      </w:r>
      <w:r w:rsidR="00347594" w:rsidRPr="00B0342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5</w:t>
      </w:r>
      <w:r w:rsidRPr="00B0342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,000 บาท พร้อมส่งสำเนาหน้าพาสปอร์ต</w:t>
      </w:r>
    </w:p>
    <w:p w14:paraId="78BD2A9E" w14:textId="7A074576" w:rsidR="00A11B14" w:rsidRDefault="00A11B14" w:rsidP="00FD1570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B0342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ส่วนที่เหลือจ่ายก่อนเดินทาง </w:t>
      </w:r>
      <w:r w:rsidR="00B2136A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14</w:t>
      </w:r>
      <w:r w:rsidRPr="00B0342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 วั</w:t>
      </w:r>
      <w:r w:rsidR="00FD157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น</w:t>
      </w:r>
    </w:p>
    <w:p w14:paraId="2C0EC1B3" w14:textId="77777777" w:rsidR="00FD1570" w:rsidRPr="00FD1570" w:rsidRDefault="00FD1570" w:rsidP="00FD1570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</w:p>
    <w:p w14:paraId="52F66190" w14:textId="2C969F72" w:rsidR="00A11B14" w:rsidRPr="00B2136A" w:rsidRDefault="00A11B14" w:rsidP="00A11B14">
      <w:pPr>
        <w:pStyle w:val="ad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การท่องเที่ยวฮ่องกงนั้นจะต้องมีการเข้าชมสินค้าเพื่อเป็นการส่งเสริมการท่องเที่ยว</w:t>
      </w:r>
      <w:r w:rsidR="00FD157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คือร้านหยก ร้าน</w:t>
      </w:r>
      <w:proofErr w:type="spellStart"/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จิว</w:t>
      </w:r>
      <w:proofErr w:type="spellEnd"/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เว</w:t>
      </w:r>
      <w:r w:rsidR="00347594"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</w:t>
      </w: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รี่ หากท่านใดไม่เข้าร้านดังกล่าวจะต้องจ่ายค่าทัวร์เพิ่ม 500 </w:t>
      </w: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$HK/</w:t>
      </w: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="00FD157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ทางบริษัทฯ ถือว่าท่านรับทราบและยอมรับเงื่อนไขดังกล่าวแล้ว</w:t>
      </w:r>
    </w:p>
    <w:p w14:paraId="5109C587" w14:textId="77777777" w:rsidR="00A11B14" w:rsidRPr="006A7637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7EEB9B50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***เงื่อนไขพิเศษสำหรับการจองทัวร์***</w:t>
      </w:r>
    </w:p>
    <w:p w14:paraId="2FB25302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0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6A7637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เงื่อนไขการยกเลิก </w:t>
      </w:r>
    </w:p>
    <w:p w14:paraId="2FEBF5A1" w14:textId="77777777" w:rsidR="00A11B14" w:rsidRPr="006A7637" w:rsidRDefault="00A11B14" w:rsidP="00A11B14">
      <w:pPr>
        <w:pStyle w:val="ae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6A7637" w:rsidRDefault="00A11B14" w:rsidP="00A11B14">
      <w:pPr>
        <w:pStyle w:val="ae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77777777" w:rsidR="00A11B14" w:rsidRPr="006A7637" w:rsidRDefault="00A11B14" w:rsidP="00A11B14">
      <w:pPr>
        <w:pStyle w:val="ae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2DB0F638" w14:textId="77777777" w:rsidR="00A11B14" w:rsidRPr="006A7637" w:rsidRDefault="00A11B14" w:rsidP="00A11B14">
      <w:pPr>
        <w:pStyle w:val="a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6A7637" w:rsidRDefault="00A11B14" w:rsidP="00A11B14">
      <w:pPr>
        <w:pStyle w:val="a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6A7637" w:rsidRDefault="00A11B14" w:rsidP="00A11B14">
      <w:pPr>
        <w:pStyle w:val="a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6A7637" w:rsidRDefault="002E728B" w:rsidP="002E728B">
      <w:pPr>
        <w:pStyle w:val="ae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2"/>
    <w:bookmarkEnd w:id="3"/>
    <w:p w14:paraId="703B2A15" w14:textId="77777777" w:rsidR="002E728B" w:rsidRPr="006A7637" w:rsidRDefault="002E728B" w:rsidP="002E728B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737D7C0F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0EEAA7E5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="00FD1570">
        <w:rPr>
          <w:rFonts w:ascii="TH SarabunPSK" w:eastAsia="Calibri" w:hAnsi="TH SarabunPSK" w:cs="TH SarabunPSK" w:hint="cs"/>
          <w:sz w:val="32"/>
          <w:szCs w:val="32"/>
          <w:cs/>
        </w:rPr>
        <w:t>จะ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เป็นเสริมเตียง หรือ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และห้องพักอาจจะไม่ติดกันหรืออาจอยู่คนละชั้น ทั้งนี้ขึ้นอยู่กับ</w:t>
      </w:r>
      <w:r w:rsidR="00FD1570">
        <w:rPr>
          <w:rFonts w:ascii="TH SarabunPSK" w:eastAsia="Calibri" w:hAnsi="TH SarabunPSK" w:cs="TH SarabunPSK" w:hint="cs"/>
          <w:sz w:val="32"/>
          <w:szCs w:val="32"/>
          <w:cs/>
        </w:rPr>
        <w:t>สถาณการณ์และ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รูปแบบการจัดห้องพักของโรงแรม</w:t>
      </w:r>
    </w:p>
    <w:p w14:paraId="3E66B41D" w14:textId="77777777" w:rsidR="002E728B" w:rsidRPr="006A7637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1C0293CC" w:rsidR="002E728B" w:rsidRPr="006A7637" w:rsidRDefault="00FD1570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29ECCCE2" w:rsidR="002E728B" w:rsidRPr="006A7637" w:rsidRDefault="00FD1570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</w:rPr>
        <w:t>2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61704E08" w14:textId="63BED1EC" w:rsidR="00E67020" w:rsidRDefault="00FD1570" w:rsidP="00D308A8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724176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ถือว่าท่านรับทราบและยอมรับในเงื่อนไขต่างๆ ทั้งหมด</w:t>
      </w:r>
    </w:p>
    <w:p w14:paraId="0E604629" w14:textId="566A68DA" w:rsidR="00806CE0" w:rsidRPr="00806CE0" w:rsidRDefault="00FD1570" w:rsidP="00806CE0">
      <w:pPr>
        <w:pStyle w:val="ae"/>
        <w:numPr>
          <w:ilvl w:val="0"/>
          <w:numId w:val="13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806CE0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การเก็บค่าทิปไกด์</w:t>
      </w:r>
      <w:r w:rsidRPr="00806CE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06CE0">
        <w:rPr>
          <w:rFonts w:ascii="TH SarabunPSK" w:eastAsia="Calibri" w:hAnsi="TH SarabunPSK" w:cs="TH SarabunPSK" w:hint="cs"/>
          <w:sz w:val="32"/>
          <w:szCs w:val="32"/>
          <w:cs/>
        </w:rPr>
        <w:t>และคนขับรถ</w:t>
      </w:r>
      <w:r w:rsidRPr="00806CE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B0B94" w:rsidRPr="00806CE0">
        <w:rPr>
          <w:rFonts w:ascii="TH SarabunPSK" w:eastAsia="Calibri" w:hAnsi="TH SarabunPSK" w:cs="TH SarabunPSK" w:hint="cs"/>
          <w:sz w:val="32"/>
          <w:szCs w:val="32"/>
          <w:cs/>
        </w:rPr>
        <w:t>ถือ</w:t>
      </w:r>
      <w:r w:rsidRPr="00806CE0">
        <w:rPr>
          <w:rFonts w:ascii="TH SarabunPSK" w:eastAsia="Calibri" w:hAnsi="TH SarabunPSK" w:cs="TH SarabunPSK" w:hint="cs"/>
          <w:sz w:val="32"/>
          <w:szCs w:val="32"/>
          <w:cs/>
        </w:rPr>
        <w:t>เป็นค่าใช้จ่ายให้กับทางแลนด์ต่างประเทศ</w:t>
      </w:r>
      <w:r w:rsidRPr="00806CE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06CE0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</w:t>
      </w:r>
      <w:r w:rsidRPr="00806CE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06CE0">
        <w:rPr>
          <w:rFonts w:ascii="TH SarabunPSK" w:eastAsia="Calibri" w:hAnsi="TH SarabunPSK" w:cs="TH SarabunPSK" w:hint="cs"/>
          <w:sz w:val="32"/>
          <w:szCs w:val="32"/>
          <w:cs/>
        </w:rPr>
        <w:t>ถือว่าท่านรับทราบและยอมรับในเงื่อนไขนี้แล้ว</w:t>
      </w:r>
    </w:p>
    <w:sectPr w:rsidR="00806CE0" w:rsidRPr="00806CE0" w:rsidSect="002D7FAA">
      <w:footerReference w:type="even" r:id="rId24"/>
      <w:footerReference w:type="default" r:id="rId25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75D2" w14:textId="77777777" w:rsidR="00A90681" w:rsidRDefault="00A90681">
      <w:r>
        <w:separator/>
      </w:r>
    </w:p>
  </w:endnote>
  <w:endnote w:type="continuationSeparator" w:id="0">
    <w:p w14:paraId="7AEFAEFF" w14:textId="77777777" w:rsidR="00A90681" w:rsidRDefault="00A9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A90681" w:rsidRDefault="00A90681" w:rsidP="00DD41A5">
    <w:pPr>
      <w:pStyle w:val="a6"/>
      <w:framePr w:wrap="around" w:vAnchor="text" w:hAnchor="margin" w:xAlign="right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separate"/>
    </w:r>
    <w:r>
      <w:rPr>
        <w:rStyle w:val="a8"/>
        <w:noProof/>
        <w:cs/>
      </w:rPr>
      <w:t>5</w:t>
    </w:r>
    <w:r>
      <w:rPr>
        <w:rStyle w:val="a8"/>
        <w:cs/>
      </w:rPr>
      <w:fldChar w:fldCharType="end"/>
    </w:r>
  </w:p>
  <w:p w14:paraId="7352D6B6" w14:textId="77777777" w:rsidR="00A90681" w:rsidRDefault="00A90681" w:rsidP="00BA1D9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A90681" w:rsidRPr="00D67BDD" w:rsidRDefault="00A90681">
    <w:pPr>
      <w:pStyle w:val="a6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EC1577"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A90681" w:rsidRPr="00E07D6B" w:rsidRDefault="00A90681" w:rsidP="00EF556E">
    <w:pPr>
      <w:pStyle w:val="a6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FE5D" w14:textId="77777777" w:rsidR="00A90681" w:rsidRDefault="00A90681">
      <w:r>
        <w:separator/>
      </w:r>
    </w:p>
  </w:footnote>
  <w:footnote w:type="continuationSeparator" w:id="0">
    <w:p w14:paraId="6D7DA140" w14:textId="77777777" w:rsidR="00A90681" w:rsidRDefault="00A90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776449">
    <w:abstractNumId w:val="3"/>
  </w:num>
  <w:num w:numId="2" w16cid:durableId="1460151019">
    <w:abstractNumId w:val="10"/>
  </w:num>
  <w:num w:numId="3" w16cid:durableId="1459108630">
    <w:abstractNumId w:val="5"/>
  </w:num>
  <w:num w:numId="4" w16cid:durableId="203907404">
    <w:abstractNumId w:val="11"/>
  </w:num>
  <w:num w:numId="5" w16cid:durableId="1751342056">
    <w:abstractNumId w:val="6"/>
  </w:num>
  <w:num w:numId="6" w16cid:durableId="1020856770">
    <w:abstractNumId w:val="14"/>
  </w:num>
  <w:num w:numId="7" w16cid:durableId="828398737">
    <w:abstractNumId w:val="7"/>
  </w:num>
  <w:num w:numId="8" w16cid:durableId="966425823">
    <w:abstractNumId w:val="9"/>
  </w:num>
  <w:num w:numId="9" w16cid:durableId="1405419824">
    <w:abstractNumId w:val="1"/>
  </w:num>
  <w:num w:numId="10" w16cid:durableId="1552040341">
    <w:abstractNumId w:val="2"/>
  </w:num>
  <w:num w:numId="11" w16cid:durableId="420444092">
    <w:abstractNumId w:val="0"/>
  </w:num>
  <w:num w:numId="12" w16cid:durableId="1175609920">
    <w:abstractNumId w:val="8"/>
  </w:num>
  <w:num w:numId="13" w16cid:durableId="556815814">
    <w:abstractNumId w:val="16"/>
  </w:num>
  <w:num w:numId="14" w16cid:durableId="1406491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5450920">
    <w:abstractNumId w:val="4"/>
  </w:num>
  <w:num w:numId="16" w16cid:durableId="1350452494">
    <w:abstractNumId w:val="17"/>
  </w:num>
  <w:num w:numId="17" w16cid:durableId="932711398">
    <w:abstractNumId w:val="15"/>
  </w:num>
  <w:num w:numId="18" w16cid:durableId="870338256">
    <w:abstractNumId w:val="13"/>
  </w:num>
  <w:num w:numId="19" w16cid:durableId="847712067">
    <w:abstractNumId w:val="12"/>
  </w:num>
  <w:num w:numId="20" w16cid:durableId="164196268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F05"/>
    <w:rsid w:val="00007A9C"/>
    <w:rsid w:val="00007F30"/>
    <w:rsid w:val="00010087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3DC8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CFA"/>
    <w:rsid w:val="00032FFF"/>
    <w:rsid w:val="0003315F"/>
    <w:rsid w:val="00034F24"/>
    <w:rsid w:val="0003545A"/>
    <w:rsid w:val="00035A13"/>
    <w:rsid w:val="00035F97"/>
    <w:rsid w:val="0004115B"/>
    <w:rsid w:val="00043059"/>
    <w:rsid w:val="000440FF"/>
    <w:rsid w:val="0004425E"/>
    <w:rsid w:val="00045AB4"/>
    <w:rsid w:val="00045EE2"/>
    <w:rsid w:val="00046F9E"/>
    <w:rsid w:val="000470D7"/>
    <w:rsid w:val="000508A8"/>
    <w:rsid w:val="00051F69"/>
    <w:rsid w:val="00052522"/>
    <w:rsid w:val="00052628"/>
    <w:rsid w:val="00052DE2"/>
    <w:rsid w:val="00054B4D"/>
    <w:rsid w:val="000561D4"/>
    <w:rsid w:val="00057091"/>
    <w:rsid w:val="000572A6"/>
    <w:rsid w:val="00060673"/>
    <w:rsid w:val="00060CDD"/>
    <w:rsid w:val="000625FA"/>
    <w:rsid w:val="000637FE"/>
    <w:rsid w:val="0006476A"/>
    <w:rsid w:val="000674FA"/>
    <w:rsid w:val="00067D6D"/>
    <w:rsid w:val="00067DED"/>
    <w:rsid w:val="0007164B"/>
    <w:rsid w:val="00073671"/>
    <w:rsid w:val="000753D5"/>
    <w:rsid w:val="00076ABB"/>
    <w:rsid w:val="00076C07"/>
    <w:rsid w:val="00077194"/>
    <w:rsid w:val="00080240"/>
    <w:rsid w:val="00084258"/>
    <w:rsid w:val="00085441"/>
    <w:rsid w:val="000858BC"/>
    <w:rsid w:val="00087770"/>
    <w:rsid w:val="00087AE0"/>
    <w:rsid w:val="00087E12"/>
    <w:rsid w:val="00090CB9"/>
    <w:rsid w:val="00091D87"/>
    <w:rsid w:val="00091E47"/>
    <w:rsid w:val="00091E6B"/>
    <w:rsid w:val="00093659"/>
    <w:rsid w:val="0009589F"/>
    <w:rsid w:val="000968AD"/>
    <w:rsid w:val="00096EB2"/>
    <w:rsid w:val="000970D2"/>
    <w:rsid w:val="000A1191"/>
    <w:rsid w:val="000A3EF1"/>
    <w:rsid w:val="000A4281"/>
    <w:rsid w:val="000B0E2C"/>
    <w:rsid w:val="000B1B64"/>
    <w:rsid w:val="000B31DC"/>
    <w:rsid w:val="000B376D"/>
    <w:rsid w:val="000B3789"/>
    <w:rsid w:val="000B4F87"/>
    <w:rsid w:val="000B56BA"/>
    <w:rsid w:val="000B5799"/>
    <w:rsid w:val="000B6028"/>
    <w:rsid w:val="000B756E"/>
    <w:rsid w:val="000C0682"/>
    <w:rsid w:val="000C1178"/>
    <w:rsid w:val="000C4102"/>
    <w:rsid w:val="000C4607"/>
    <w:rsid w:val="000D0A7C"/>
    <w:rsid w:val="000D14B3"/>
    <w:rsid w:val="000D1755"/>
    <w:rsid w:val="000D32E2"/>
    <w:rsid w:val="000D3B00"/>
    <w:rsid w:val="000D43C9"/>
    <w:rsid w:val="000D4714"/>
    <w:rsid w:val="000D4760"/>
    <w:rsid w:val="000D4DF1"/>
    <w:rsid w:val="000D5BB8"/>
    <w:rsid w:val="000D6636"/>
    <w:rsid w:val="000D6EC8"/>
    <w:rsid w:val="000E1461"/>
    <w:rsid w:val="000E2098"/>
    <w:rsid w:val="000E21CA"/>
    <w:rsid w:val="000E2EB2"/>
    <w:rsid w:val="000E304C"/>
    <w:rsid w:val="000E3998"/>
    <w:rsid w:val="000E4D71"/>
    <w:rsid w:val="000E526A"/>
    <w:rsid w:val="000E7045"/>
    <w:rsid w:val="000F010D"/>
    <w:rsid w:val="000F04F4"/>
    <w:rsid w:val="000F07B2"/>
    <w:rsid w:val="000F15E0"/>
    <w:rsid w:val="000F1BA8"/>
    <w:rsid w:val="000F35F9"/>
    <w:rsid w:val="000F50AB"/>
    <w:rsid w:val="000F5A11"/>
    <w:rsid w:val="000F6CD8"/>
    <w:rsid w:val="00100272"/>
    <w:rsid w:val="00102101"/>
    <w:rsid w:val="001034BA"/>
    <w:rsid w:val="00104822"/>
    <w:rsid w:val="00104BFF"/>
    <w:rsid w:val="001058F3"/>
    <w:rsid w:val="00106655"/>
    <w:rsid w:val="00106F4C"/>
    <w:rsid w:val="00110196"/>
    <w:rsid w:val="00110DE8"/>
    <w:rsid w:val="00111C73"/>
    <w:rsid w:val="001121D3"/>
    <w:rsid w:val="00114447"/>
    <w:rsid w:val="00116066"/>
    <w:rsid w:val="00121E2B"/>
    <w:rsid w:val="00124312"/>
    <w:rsid w:val="00125EDA"/>
    <w:rsid w:val="00127331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4998"/>
    <w:rsid w:val="00136376"/>
    <w:rsid w:val="00140C8F"/>
    <w:rsid w:val="00141EB1"/>
    <w:rsid w:val="00142622"/>
    <w:rsid w:val="00142882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E1E"/>
    <w:rsid w:val="00162047"/>
    <w:rsid w:val="00163174"/>
    <w:rsid w:val="0016408E"/>
    <w:rsid w:val="0017089D"/>
    <w:rsid w:val="001721F6"/>
    <w:rsid w:val="001727CE"/>
    <w:rsid w:val="001749BB"/>
    <w:rsid w:val="00176C59"/>
    <w:rsid w:val="00177950"/>
    <w:rsid w:val="00184C51"/>
    <w:rsid w:val="00185725"/>
    <w:rsid w:val="0018625F"/>
    <w:rsid w:val="001876AE"/>
    <w:rsid w:val="00190226"/>
    <w:rsid w:val="00191199"/>
    <w:rsid w:val="00191921"/>
    <w:rsid w:val="001939D8"/>
    <w:rsid w:val="0019458F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B12E6"/>
    <w:rsid w:val="001B1364"/>
    <w:rsid w:val="001B2667"/>
    <w:rsid w:val="001B35A4"/>
    <w:rsid w:val="001B45B8"/>
    <w:rsid w:val="001B51DB"/>
    <w:rsid w:val="001B633F"/>
    <w:rsid w:val="001B66D3"/>
    <w:rsid w:val="001B6F76"/>
    <w:rsid w:val="001B70C9"/>
    <w:rsid w:val="001C1BFF"/>
    <w:rsid w:val="001C24A7"/>
    <w:rsid w:val="001C32BF"/>
    <w:rsid w:val="001C521D"/>
    <w:rsid w:val="001C580C"/>
    <w:rsid w:val="001C61DA"/>
    <w:rsid w:val="001D1685"/>
    <w:rsid w:val="001D35A0"/>
    <w:rsid w:val="001D43B4"/>
    <w:rsid w:val="001D56A9"/>
    <w:rsid w:val="001D69B1"/>
    <w:rsid w:val="001E0C95"/>
    <w:rsid w:val="001E437E"/>
    <w:rsid w:val="001E48DF"/>
    <w:rsid w:val="001E4BAF"/>
    <w:rsid w:val="001E4FFE"/>
    <w:rsid w:val="001F2F49"/>
    <w:rsid w:val="001F3F5C"/>
    <w:rsid w:val="001F3FC4"/>
    <w:rsid w:val="001F428E"/>
    <w:rsid w:val="001F42A1"/>
    <w:rsid w:val="001F739B"/>
    <w:rsid w:val="002003A5"/>
    <w:rsid w:val="00200546"/>
    <w:rsid w:val="002021CF"/>
    <w:rsid w:val="00203878"/>
    <w:rsid w:val="00204647"/>
    <w:rsid w:val="002047F8"/>
    <w:rsid w:val="002056C1"/>
    <w:rsid w:val="00205CF6"/>
    <w:rsid w:val="00207A0B"/>
    <w:rsid w:val="0021051C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D69"/>
    <w:rsid w:val="00220023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4DF8"/>
    <w:rsid w:val="00235421"/>
    <w:rsid w:val="002410C3"/>
    <w:rsid w:val="00241DD8"/>
    <w:rsid w:val="00242848"/>
    <w:rsid w:val="00243E79"/>
    <w:rsid w:val="00244398"/>
    <w:rsid w:val="002443E6"/>
    <w:rsid w:val="00246FEA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E76"/>
    <w:rsid w:val="00275403"/>
    <w:rsid w:val="00275B76"/>
    <w:rsid w:val="00277355"/>
    <w:rsid w:val="00277F45"/>
    <w:rsid w:val="00280DD6"/>
    <w:rsid w:val="00281C0E"/>
    <w:rsid w:val="00284E92"/>
    <w:rsid w:val="0028529C"/>
    <w:rsid w:val="002855F3"/>
    <w:rsid w:val="002868FC"/>
    <w:rsid w:val="00287EA0"/>
    <w:rsid w:val="00290168"/>
    <w:rsid w:val="0029072E"/>
    <w:rsid w:val="00290825"/>
    <w:rsid w:val="0029228E"/>
    <w:rsid w:val="00293676"/>
    <w:rsid w:val="00296C33"/>
    <w:rsid w:val="002A0845"/>
    <w:rsid w:val="002A0FF2"/>
    <w:rsid w:val="002A1194"/>
    <w:rsid w:val="002A12DA"/>
    <w:rsid w:val="002A20FC"/>
    <w:rsid w:val="002A22E0"/>
    <w:rsid w:val="002A3186"/>
    <w:rsid w:val="002A38E5"/>
    <w:rsid w:val="002A4A03"/>
    <w:rsid w:val="002A52DD"/>
    <w:rsid w:val="002A5392"/>
    <w:rsid w:val="002A6339"/>
    <w:rsid w:val="002A64F1"/>
    <w:rsid w:val="002A6D34"/>
    <w:rsid w:val="002A71AF"/>
    <w:rsid w:val="002B1990"/>
    <w:rsid w:val="002B3174"/>
    <w:rsid w:val="002B3490"/>
    <w:rsid w:val="002B34DA"/>
    <w:rsid w:val="002B419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3CE0"/>
    <w:rsid w:val="002C4770"/>
    <w:rsid w:val="002C4CAC"/>
    <w:rsid w:val="002C5944"/>
    <w:rsid w:val="002C60C0"/>
    <w:rsid w:val="002C62FF"/>
    <w:rsid w:val="002C6579"/>
    <w:rsid w:val="002C6CB4"/>
    <w:rsid w:val="002D0614"/>
    <w:rsid w:val="002D2736"/>
    <w:rsid w:val="002D2C2B"/>
    <w:rsid w:val="002D4D09"/>
    <w:rsid w:val="002D6D46"/>
    <w:rsid w:val="002D7FAA"/>
    <w:rsid w:val="002E0741"/>
    <w:rsid w:val="002E1F38"/>
    <w:rsid w:val="002E54CB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6640"/>
    <w:rsid w:val="002F682A"/>
    <w:rsid w:val="002F77B2"/>
    <w:rsid w:val="002F7977"/>
    <w:rsid w:val="00300A9A"/>
    <w:rsid w:val="00300EB0"/>
    <w:rsid w:val="00301386"/>
    <w:rsid w:val="00302AAF"/>
    <w:rsid w:val="00302AFB"/>
    <w:rsid w:val="00303697"/>
    <w:rsid w:val="00303992"/>
    <w:rsid w:val="003043E8"/>
    <w:rsid w:val="00304421"/>
    <w:rsid w:val="00305A53"/>
    <w:rsid w:val="003072A7"/>
    <w:rsid w:val="003139D3"/>
    <w:rsid w:val="00314228"/>
    <w:rsid w:val="00314D7F"/>
    <w:rsid w:val="00315D48"/>
    <w:rsid w:val="003169C2"/>
    <w:rsid w:val="0031798A"/>
    <w:rsid w:val="00320794"/>
    <w:rsid w:val="00321177"/>
    <w:rsid w:val="00323EAB"/>
    <w:rsid w:val="00324831"/>
    <w:rsid w:val="00324CB4"/>
    <w:rsid w:val="003252BD"/>
    <w:rsid w:val="003259BC"/>
    <w:rsid w:val="00325A40"/>
    <w:rsid w:val="00326431"/>
    <w:rsid w:val="0032665A"/>
    <w:rsid w:val="00326862"/>
    <w:rsid w:val="0032694B"/>
    <w:rsid w:val="00326B5A"/>
    <w:rsid w:val="00327DD4"/>
    <w:rsid w:val="003301F9"/>
    <w:rsid w:val="00330FB3"/>
    <w:rsid w:val="0033225D"/>
    <w:rsid w:val="003328F6"/>
    <w:rsid w:val="00332ADC"/>
    <w:rsid w:val="00337142"/>
    <w:rsid w:val="003375E9"/>
    <w:rsid w:val="00337E40"/>
    <w:rsid w:val="003403D5"/>
    <w:rsid w:val="00340576"/>
    <w:rsid w:val="00342242"/>
    <w:rsid w:val="003422CA"/>
    <w:rsid w:val="00342D16"/>
    <w:rsid w:val="0034356B"/>
    <w:rsid w:val="003452DD"/>
    <w:rsid w:val="00345EF5"/>
    <w:rsid w:val="00346026"/>
    <w:rsid w:val="00347594"/>
    <w:rsid w:val="00350591"/>
    <w:rsid w:val="003518C3"/>
    <w:rsid w:val="00352863"/>
    <w:rsid w:val="003532FB"/>
    <w:rsid w:val="00353F63"/>
    <w:rsid w:val="00355145"/>
    <w:rsid w:val="003568EF"/>
    <w:rsid w:val="003605FA"/>
    <w:rsid w:val="0036091F"/>
    <w:rsid w:val="00361D5C"/>
    <w:rsid w:val="00363788"/>
    <w:rsid w:val="00363B90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1E8"/>
    <w:rsid w:val="00380568"/>
    <w:rsid w:val="00382C37"/>
    <w:rsid w:val="00383580"/>
    <w:rsid w:val="003840FC"/>
    <w:rsid w:val="003865FF"/>
    <w:rsid w:val="00392AD3"/>
    <w:rsid w:val="00392D26"/>
    <w:rsid w:val="00394007"/>
    <w:rsid w:val="00396DD4"/>
    <w:rsid w:val="003A28CC"/>
    <w:rsid w:val="003A3CB1"/>
    <w:rsid w:val="003A3D1D"/>
    <w:rsid w:val="003A3FC4"/>
    <w:rsid w:val="003A561F"/>
    <w:rsid w:val="003A5983"/>
    <w:rsid w:val="003A657B"/>
    <w:rsid w:val="003A6E40"/>
    <w:rsid w:val="003A70E0"/>
    <w:rsid w:val="003A7367"/>
    <w:rsid w:val="003A7427"/>
    <w:rsid w:val="003A7B1E"/>
    <w:rsid w:val="003B0957"/>
    <w:rsid w:val="003B2C88"/>
    <w:rsid w:val="003B4D2A"/>
    <w:rsid w:val="003B592C"/>
    <w:rsid w:val="003B5A48"/>
    <w:rsid w:val="003C0057"/>
    <w:rsid w:val="003C0B6C"/>
    <w:rsid w:val="003C21B7"/>
    <w:rsid w:val="003C416F"/>
    <w:rsid w:val="003C4D2B"/>
    <w:rsid w:val="003C54DE"/>
    <w:rsid w:val="003C57C0"/>
    <w:rsid w:val="003C7687"/>
    <w:rsid w:val="003D1C3B"/>
    <w:rsid w:val="003D63F8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5281"/>
    <w:rsid w:val="003E6F1F"/>
    <w:rsid w:val="003E73BF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8CB"/>
    <w:rsid w:val="00400E31"/>
    <w:rsid w:val="00401A95"/>
    <w:rsid w:val="004025D9"/>
    <w:rsid w:val="004034F6"/>
    <w:rsid w:val="00404A03"/>
    <w:rsid w:val="004052AB"/>
    <w:rsid w:val="00407853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1504"/>
    <w:rsid w:val="004220F2"/>
    <w:rsid w:val="004228BE"/>
    <w:rsid w:val="00423F90"/>
    <w:rsid w:val="004246BB"/>
    <w:rsid w:val="0042511C"/>
    <w:rsid w:val="00427001"/>
    <w:rsid w:val="004278EC"/>
    <w:rsid w:val="004305C3"/>
    <w:rsid w:val="00430FEA"/>
    <w:rsid w:val="004329A8"/>
    <w:rsid w:val="00433C1D"/>
    <w:rsid w:val="00434F65"/>
    <w:rsid w:val="00434FF0"/>
    <w:rsid w:val="00436C4E"/>
    <w:rsid w:val="0043785C"/>
    <w:rsid w:val="00440EED"/>
    <w:rsid w:val="00440FFA"/>
    <w:rsid w:val="00442554"/>
    <w:rsid w:val="00444560"/>
    <w:rsid w:val="004476F2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7914"/>
    <w:rsid w:val="0046018E"/>
    <w:rsid w:val="004603CA"/>
    <w:rsid w:val="0046091E"/>
    <w:rsid w:val="00463D41"/>
    <w:rsid w:val="00463F75"/>
    <w:rsid w:val="004641B1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14F4"/>
    <w:rsid w:val="00482CFF"/>
    <w:rsid w:val="004842B8"/>
    <w:rsid w:val="00484D5C"/>
    <w:rsid w:val="004854B6"/>
    <w:rsid w:val="00486E0A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58D1"/>
    <w:rsid w:val="004A62C5"/>
    <w:rsid w:val="004A6FB3"/>
    <w:rsid w:val="004A728B"/>
    <w:rsid w:val="004B1671"/>
    <w:rsid w:val="004B2EB3"/>
    <w:rsid w:val="004B352E"/>
    <w:rsid w:val="004B3D78"/>
    <w:rsid w:val="004B3D7D"/>
    <w:rsid w:val="004B64C0"/>
    <w:rsid w:val="004B696B"/>
    <w:rsid w:val="004C0704"/>
    <w:rsid w:val="004C1B32"/>
    <w:rsid w:val="004C1FCE"/>
    <w:rsid w:val="004C3363"/>
    <w:rsid w:val="004C3B92"/>
    <w:rsid w:val="004D0155"/>
    <w:rsid w:val="004D0707"/>
    <w:rsid w:val="004D0AFD"/>
    <w:rsid w:val="004D10FC"/>
    <w:rsid w:val="004D118B"/>
    <w:rsid w:val="004D2910"/>
    <w:rsid w:val="004D3A35"/>
    <w:rsid w:val="004D4816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8F1"/>
    <w:rsid w:val="004F4CDC"/>
    <w:rsid w:val="004F7087"/>
    <w:rsid w:val="004F7CAF"/>
    <w:rsid w:val="00500961"/>
    <w:rsid w:val="005016F3"/>
    <w:rsid w:val="00502186"/>
    <w:rsid w:val="00503E78"/>
    <w:rsid w:val="00504F81"/>
    <w:rsid w:val="005050F6"/>
    <w:rsid w:val="005056ED"/>
    <w:rsid w:val="00505F95"/>
    <w:rsid w:val="00506633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64D0"/>
    <w:rsid w:val="00527CE2"/>
    <w:rsid w:val="00527E24"/>
    <w:rsid w:val="005317F2"/>
    <w:rsid w:val="00531B17"/>
    <w:rsid w:val="00531D68"/>
    <w:rsid w:val="00532304"/>
    <w:rsid w:val="00534046"/>
    <w:rsid w:val="00537551"/>
    <w:rsid w:val="00540D6D"/>
    <w:rsid w:val="00540DAD"/>
    <w:rsid w:val="00540EEA"/>
    <w:rsid w:val="00540F6C"/>
    <w:rsid w:val="00541D69"/>
    <w:rsid w:val="00542B38"/>
    <w:rsid w:val="00542C91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3EB8"/>
    <w:rsid w:val="00554365"/>
    <w:rsid w:val="00554604"/>
    <w:rsid w:val="00554A7C"/>
    <w:rsid w:val="00555557"/>
    <w:rsid w:val="00555C80"/>
    <w:rsid w:val="0056130F"/>
    <w:rsid w:val="00561CC1"/>
    <w:rsid w:val="00562396"/>
    <w:rsid w:val="0056370A"/>
    <w:rsid w:val="00564E35"/>
    <w:rsid w:val="005661D8"/>
    <w:rsid w:val="00566DE0"/>
    <w:rsid w:val="00567382"/>
    <w:rsid w:val="005679B0"/>
    <w:rsid w:val="00570029"/>
    <w:rsid w:val="0057082B"/>
    <w:rsid w:val="0057149B"/>
    <w:rsid w:val="005728AC"/>
    <w:rsid w:val="00574690"/>
    <w:rsid w:val="0057486A"/>
    <w:rsid w:val="00574CC4"/>
    <w:rsid w:val="00577435"/>
    <w:rsid w:val="00577722"/>
    <w:rsid w:val="005807DC"/>
    <w:rsid w:val="00584622"/>
    <w:rsid w:val="00585780"/>
    <w:rsid w:val="00587A58"/>
    <w:rsid w:val="00590052"/>
    <w:rsid w:val="00592CCC"/>
    <w:rsid w:val="005938DB"/>
    <w:rsid w:val="00593ADF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5C"/>
    <w:rsid w:val="005A22B0"/>
    <w:rsid w:val="005A4D3E"/>
    <w:rsid w:val="005A681D"/>
    <w:rsid w:val="005A6D5A"/>
    <w:rsid w:val="005B018B"/>
    <w:rsid w:val="005B1AA8"/>
    <w:rsid w:val="005B1C3D"/>
    <w:rsid w:val="005B4BAE"/>
    <w:rsid w:val="005B4EA3"/>
    <w:rsid w:val="005B5EA3"/>
    <w:rsid w:val="005B605C"/>
    <w:rsid w:val="005B60CA"/>
    <w:rsid w:val="005B6C27"/>
    <w:rsid w:val="005B6F5D"/>
    <w:rsid w:val="005C08D0"/>
    <w:rsid w:val="005C1213"/>
    <w:rsid w:val="005C1D56"/>
    <w:rsid w:val="005C211E"/>
    <w:rsid w:val="005C32F9"/>
    <w:rsid w:val="005C440F"/>
    <w:rsid w:val="005C4761"/>
    <w:rsid w:val="005C761D"/>
    <w:rsid w:val="005C7B9F"/>
    <w:rsid w:val="005D1B70"/>
    <w:rsid w:val="005D23D0"/>
    <w:rsid w:val="005D39DC"/>
    <w:rsid w:val="005D41DF"/>
    <w:rsid w:val="005D51C9"/>
    <w:rsid w:val="005D53C6"/>
    <w:rsid w:val="005D5BBB"/>
    <w:rsid w:val="005D5C38"/>
    <w:rsid w:val="005D6491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C1"/>
    <w:rsid w:val="005F024D"/>
    <w:rsid w:val="005F3FEB"/>
    <w:rsid w:val="005F4A52"/>
    <w:rsid w:val="005F4B04"/>
    <w:rsid w:val="005F5BA6"/>
    <w:rsid w:val="005F6641"/>
    <w:rsid w:val="005F6D32"/>
    <w:rsid w:val="005F6F11"/>
    <w:rsid w:val="005F7574"/>
    <w:rsid w:val="005F7E01"/>
    <w:rsid w:val="006032E8"/>
    <w:rsid w:val="0060608F"/>
    <w:rsid w:val="00606536"/>
    <w:rsid w:val="00610AB6"/>
    <w:rsid w:val="006126D2"/>
    <w:rsid w:val="00613610"/>
    <w:rsid w:val="00613E70"/>
    <w:rsid w:val="00616016"/>
    <w:rsid w:val="00616C6F"/>
    <w:rsid w:val="00621D55"/>
    <w:rsid w:val="00622DC0"/>
    <w:rsid w:val="00622F18"/>
    <w:rsid w:val="00623B88"/>
    <w:rsid w:val="006250F8"/>
    <w:rsid w:val="00625FB2"/>
    <w:rsid w:val="00626CEE"/>
    <w:rsid w:val="00631DA9"/>
    <w:rsid w:val="00633EC6"/>
    <w:rsid w:val="0063711C"/>
    <w:rsid w:val="00642362"/>
    <w:rsid w:val="00643102"/>
    <w:rsid w:val="00645563"/>
    <w:rsid w:val="006477A0"/>
    <w:rsid w:val="00647CBE"/>
    <w:rsid w:val="006542CD"/>
    <w:rsid w:val="006558E9"/>
    <w:rsid w:val="00655D22"/>
    <w:rsid w:val="00656915"/>
    <w:rsid w:val="00660896"/>
    <w:rsid w:val="00664A6F"/>
    <w:rsid w:val="0066552B"/>
    <w:rsid w:val="00665F43"/>
    <w:rsid w:val="00666493"/>
    <w:rsid w:val="00666BD4"/>
    <w:rsid w:val="00670B34"/>
    <w:rsid w:val="00671518"/>
    <w:rsid w:val="0067355D"/>
    <w:rsid w:val="006739D9"/>
    <w:rsid w:val="00674030"/>
    <w:rsid w:val="00674A1B"/>
    <w:rsid w:val="006751CE"/>
    <w:rsid w:val="00675F11"/>
    <w:rsid w:val="006802AB"/>
    <w:rsid w:val="00681A88"/>
    <w:rsid w:val="006825C5"/>
    <w:rsid w:val="006827B8"/>
    <w:rsid w:val="00682819"/>
    <w:rsid w:val="00682849"/>
    <w:rsid w:val="00683282"/>
    <w:rsid w:val="006838EC"/>
    <w:rsid w:val="006845F1"/>
    <w:rsid w:val="00684B97"/>
    <w:rsid w:val="00685ECC"/>
    <w:rsid w:val="006864C3"/>
    <w:rsid w:val="00686A60"/>
    <w:rsid w:val="00686BCC"/>
    <w:rsid w:val="0068790C"/>
    <w:rsid w:val="00690CB4"/>
    <w:rsid w:val="00693A0B"/>
    <w:rsid w:val="00694F08"/>
    <w:rsid w:val="006953D2"/>
    <w:rsid w:val="006A0366"/>
    <w:rsid w:val="006A0DD3"/>
    <w:rsid w:val="006A171D"/>
    <w:rsid w:val="006A1AD0"/>
    <w:rsid w:val="006A2DA9"/>
    <w:rsid w:val="006A404C"/>
    <w:rsid w:val="006A6665"/>
    <w:rsid w:val="006A6A0F"/>
    <w:rsid w:val="006A6BC9"/>
    <w:rsid w:val="006A7637"/>
    <w:rsid w:val="006A7B03"/>
    <w:rsid w:val="006B0907"/>
    <w:rsid w:val="006B0B57"/>
    <w:rsid w:val="006B2422"/>
    <w:rsid w:val="006B7338"/>
    <w:rsid w:val="006C1A2B"/>
    <w:rsid w:val="006C3625"/>
    <w:rsid w:val="006C3E2F"/>
    <w:rsid w:val="006C52AD"/>
    <w:rsid w:val="006C59BD"/>
    <w:rsid w:val="006C5C1C"/>
    <w:rsid w:val="006C5CEC"/>
    <w:rsid w:val="006C5E9D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09DD"/>
    <w:rsid w:val="006E0C17"/>
    <w:rsid w:val="006E1097"/>
    <w:rsid w:val="006E1FAC"/>
    <w:rsid w:val="006E2D81"/>
    <w:rsid w:val="006E2F11"/>
    <w:rsid w:val="006E3DBA"/>
    <w:rsid w:val="006E3F6A"/>
    <w:rsid w:val="006E5A86"/>
    <w:rsid w:val="006E61B7"/>
    <w:rsid w:val="006E73E4"/>
    <w:rsid w:val="006E76F7"/>
    <w:rsid w:val="006F28A1"/>
    <w:rsid w:val="006F51B5"/>
    <w:rsid w:val="0070106D"/>
    <w:rsid w:val="007013F1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0974"/>
    <w:rsid w:val="00710C5C"/>
    <w:rsid w:val="0071147F"/>
    <w:rsid w:val="0071176F"/>
    <w:rsid w:val="00711CDC"/>
    <w:rsid w:val="00712EA7"/>
    <w:rsid w:val="007139E5"/>
    <w:rsid w:val="00715A31"/>
    <w:rsid w:val="00716683"/>
    <w:rsid w:val="007169C5"/>
    <w:rsid w:val="0072050B"/>
    <w:rsid w:val="00720CBD"/>
    <w:rsid w:val="00722187"/>
    <w:rsid w:val="00722860"/>
    <w:rsid w:val="00723F4E"/>
    <w:rsid w:val="00724176"/>
    <w:rsid w:val="00724BD1"/>
    <w:rsid w:val="00724F46"/>
    <w:rsid w:val="007250EB"/>
    <w:rsid w:val="007252A7"/>
    <w:rsid w:val="00725CA0"/>
    <w:rsid w:val="007263FD"/>
    <w:rsid w:val="007302E0"/>
    <w:rsid w:val="00732AA4"/>
    <w:rsid w:val="0073302C"/>
    <w:rsid w:val="00733288"/>
    <w:rsid w:val="007357EA"/>
    <w:rsid w:val="007365F3"/>
    <w:rsid w:val="00740040"/>
    <w:rsid w:val="007403E0"/>
    <w:rsid w:val="007427DB"/>
    <w:rsid w:val="00743099"/>
    <w:rsid w:val="007449B7"/>
    <w:rsid w:val="00744FFC"/>
    <w:rsid w:val="00745313"/>
    <w:rsid w:val="00745766"/>
    <w:rsid w:val="0075216C"/>
    <w:rsid w:val="00752799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2DF7"/>
    <w:rsid w:val="007730ED"/>
    <w:rsid w:val="00774E33"/>
    <w:rsid w:val="00774FB2"/>
    <w:rsid w:val="007752BB"/>
    <w:rsid w:val="007753EB"/>
    <w:rsid w:val="00776309"/>
    <w:rsid w:val="00776C91"/>
    <w:rsid w:val="00776F21"/>
    <w:rsid w:val="00785D2E"/>
    <w:rsid w:val="00790040"/>
    <w:rsid w:val="00790552"/>
    <w:rsid w:val="007908CA"/>
    <w:rsid w:val="00790AB4"/>
    <w:rsid w:val="00792CDB"/>
    <w:rsid w:val="00793054"/>
    <w:rsid w:val="007944AE"/>
    <w:rsid w:val="007976EA"/>
    <w:rsid w:val="00797FD6"/>
    <w:rsid w:val="007A00C7"/>
    <w:rsid w:val="007A11BF"/>
    <w:rsid w:val="007A177E"/>
    <w:rsid w:val="007A2C27"/>
    <w:rsid w:val="007A2C76"/>
    <w:rsid w:val="007A51CD"/>
    <w:rsid w:val="007A5AA0"/>
    <w:rsid w:val="007A5D00"/>
    <w:rsid w:val="007A6F4B"/>
    <w:rsid w:val="007B02FE"/>
    <w:rsid w:val="007B0B67"/>
    <w:rsid w:val="007B0CB2"/>
    <w:rsid w:val="007B567C"/>
    <w:rsid w:val="007B569C"/>
    <w:rsid w:val="007B6B04"/>
    <w:rsid w:val="007B6DC9"/>
    <w:rsid w:val="007B7044"/>
    <w:rsid w:val="007B7CC5"/>
    <w:rsid w:val="007B7CF1"/>
    <w:rsid w:val="007C0268"/>
    <w:rsid w:val="007C027B"/>
    <w:rsid w:val="007C0429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F82"/>
    <w:rsid w:val="007E3995"/>
    <w:rsid w:val="007E3B0C"/>
    <w:rsid w:val="007E696A"/>
    <w:rsid w:val="007E70C5"/>
    <w:rsid w:val="007E79A1"/>
    <w:rsid w:val="007F7604"/>
    <w:rsid w:val="00800692"/>
    <w:rsid w:val="00802A92"/>
    <w:rsid w:val="00804D3F"/>
    <w:rsid w:val="00805622"/>
    <w:rsid w:val="00806501"/>
    <w:rsid w:val="00806CE0"/>
    <w:rsid w:val="00807022"/>
    <w:rsid w:val="0080706B"/>
    <w:rsid w:val="008076B0"/>
    <w:rsid w:val="00807ACB"/>
    <w:rsid w:val="00810BB3"/>
    <w:rsid w:val="00810E79"/>
    <w:rsid w:val="008111D8"/>
    <w:rsid w:val="00811A25"/>
    <w:rsid w:val="0081354C"/>
    <w:rsid w:val="00816046"/>
    <w:rsid w:val="00821A8D"/>
    <w:rsid w:val="00822DAF"/>
    <w:rsid w:val="00824114"/>
    <w:rsid w:val="0082519E"/>
    <w:rsid w:val="00825CC6"/>
    <w:rsid w:val="008310F3"/>
    <w:rsid w:val="00831F9D"/>
    <w:rsid w:val="008324E8"/>
    <w:rsid w:val="00833371"/>
    <w:rsid w:val="00833B72"/>
    <w:rsid w:val="00834C99"/>
    <w:rsid w:val="00836E7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655A"/>
    <w:rsid w:val="00847DC0"/>
    <w:rsid w:val="0085011A"/>
    <w:rsid w:val="008512A9"/>
    <w:rsid w:val="008517A3"/>
    <w:rsid w:val="008517BF"/>
    <w:rsid w:val="00851988"/>
    <w:rsid w:val="00851A43"/>
    <w:rsid w:val="00852E63"/>
    <w:rsid w:val="00852EC9"/>
    <w:rsid w:val="00856096"/>
    <w:rsid w:val="00857232"/>
    <w:rsid w:val="008604E7"/>
    <w:rsid w:val="008606FC"/>
    <w:rsid w:val="0086116B"/>
    <w:rsid w:val="00861225"/>
    <w:rsid w:val="00861431"/>
    <w:rsid w:val="008623A0"/>
    <w:rsid w:val="0086334C"/>
    <w:rsid w:val="00864BB0"/>
    <w:rsid w:val="00864D41"/>
    <w:rsid w:val="00870358"/>
    <w:rsid w:val="008717FC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910A8"/>
    <w:rsid w:val="0089333C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5D92"/>
    <w:rsid w:val="008A67D5"/>
    <w:rsid w:val="008A7858"/>
    <w:rsid w:val="008B091E"/>
    <w:rsid w:val="008B09EF"/>
    <w:rsid w:val="008B0F4C"/>
    <w:rsid w:val="008B1A91"/>
    <w:rsid w:val="008B21B1"/>
    <w:rsid w:val="008B2355"/>
    <w:rsid w:val="008B3692"/>
    <w:rsid w:val="008B42C9"/>
    <w:rsid w:val="008B4757"/>
    <w:rsid w:val="008B51E5"/>
    <w:rsid w:val="008B5BAD"/>
    <w:rsid w:val="008C0241"/>
    <w:rsid w:val="008C11CA"/>
    <w:rsid w:val="008C149F"/>
    <w:rsid w:val="008C248E"/>
    <w:rsid w:val="008C38A9"/>
    <w:rsid w:val="008C3B6C"/>
    <w:rsid w:val="008C4BC2"/>
    <w:rsid w:val="008C5588"/>
    <w:rsid w:val="008C73DF"/>
    <w:rsid w:val="008C746C"/>
    <w:rsid w:val="008D3EE8"/>
    <w:rsid w:val="008D7A60"/>
    <w:rsid w:val="008E12C5"/>
    <w:rsid w:val="008E2893"/>
    <w:rsid w:val="008E3687"/>
    <w:rsid w:val="008E4356"/>
    <w:rsid w:val="008E46E6"/>
    <w:rsid w:val="008E5857"/>
    <w:rsid w:val="008E6BFF"/>
    <w:rsid w:val="008E7EA7"/>
    <w:rsid w:val="008F0EED"/>
    <w:rsid w:val="008F27DC"/>
    <w:rsid w:val="008F4894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6217"/>
    <w:rsid w:val="0091188D"/>
    <w:rsid w:val="009149E2"/>
    <w:rsid w:val="00915D67"/>
    <w:rsid w:val="00915DF9"/>
    <w:rsid w:val="00916BA3"/>
    <w:rsid w:val="00917C23"/>
    <w:rsid w:val="0092167E"/>
    <w:rsid w:val="00922578"/>
    <w:rsid w:val="009227E3"/>
    <w:rsid w:val="00923D1D"/>
    <w:rsid w:val="0092553A"/>
    <w:rsid w:val="0093138E"/>
    <w:rsid w:val="0093188B"/>
    <w:rsid w:val="00931B48"/>
    <w:rsid w:val="00931DCA"/>
    <w:rsid w:val="00932C25"/>
    <w:rsid w:val="00932DBA"/>
    <w:rsid w:val="00935785"/>
    <w:rsid w:val="009359A0"/>
    <w:rsid w:val="0093702D"/>
    <w:rsid w:val="0093798D"/>
    <w:rsid w:val="009379DC"/>
    <w:rsid w:val="009403F6"/>
    <w:rsid w:val="00941A33"/>
    <w:rsid w:val="00944666"/>
    <w:rsid w:val="009449C3"/>
    <w:rsid w:val="0094541C"/>
    <w:rsid w:val="009455A5"/>
    <w:rsid w:val="0094569E"/>
    <w:rsid w:val="0094670A"/>
    <w:rsid w:val="00946FD5"/>
    <w:rsid w:val="00950FF5"/>
    <w:rsid w:val="00951512"/>
    <w:rsid w:val="00951AC1"/>
    <w:rsid w:val="00952088"/>
    <w:rsid w:val="009521C1"/>
    <w:rsid w:val="0095295A"/>
    <w:rsid w:val="009538E8"/>
    <w:rsid w:val="00953E4E"/>
    <w:rsid w:val="00954362"/>
    <w:rsid w:val="00956503"/>
    <w:rsid w:val="00956855"/>
    <w:rsid w:val="009579D7"/>
    <w:rsid w:val="009618D7"/>
    <w:rsid w:val="009622F0"/>
    <w:rsid w:val="00962F88"/>
    <w:rsid w:val="0096638E"/>
    <w:rsid w:val="00966B2C"/>
    <w:rsid w:val="00966F9C"/>
    <w:rsid w:val="00967BE4"/>
    <w:rsid w:val="00970FF4"/>
    <w:rsid w:val="009714A8"/>
    <w:rsid w:val="0097256E"/>
    <w:rsid w:val="009733C7"/>
    <w:rsid w:val="00973617"/>
    <w:rsid w:val="00973B3F"/>
    <w:rsid w:val="0097408E"/>
    <w:rsid w:val="009764CF"/>
    <w:rsid w:val="00976E4F"/>
    <w:rsid w:val="00982756"/>
    <w:rsid w:val="009863C4"/>
    <w:rsid w:val="00987136"/>
    <w:rsid w:val="00990493"/>
    <w:rsid w:val="009933B1"/>
    <w:rsid w:val="009A0DCD"/>
    <w:rsid w:val="009A2919"/>
    <w:rsid w:val="009A2E97"/>
    <w:rsid w:val="009A3E75"/>
    <w:rsid w:val="009A5C2C"/>
    <w:rsid w:val="009A5E65"/>
    <w:rsid w:val="009A755E"/>
    <w:rsid w:val="009A792B"/>
    <w:rsid w:val="009A7BF5"/>
    <w:rsid w:val="009B05D1"/>
    <w:rsid w:val="009B149F"/>
    <w:rsid w:val="009B162C"/>
    <w:rsid w:val="009B1698"/>
    <w:rsid w:val="009B1985"/>
    <w:rsid w:val="009B251A"/>
    <w:rsid w:val="009B2954"/>
    <w:rsid w:val="009B2BC0"/>
    <w:rsid w:val="009B3BFB"/>
    <w:rsid w:val="009B5FBF"/>
    <w:rsid w:val="009B6DF9"/>
    <w:rsid w:val="009C023A"/>
    <w:rsid w:val="009C0659"/>
    <w:rsid w:val="009C06A3"/>
    <w:rsid w:val="009C08E6"/>
    <w:rsid w:val="009C270E"/>
    <w:rsid w:val="009C294B"/>
    <w:rsid w:val="009C29D6"/>
    <w:rsid w:val="009C6565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03D2"/>
    <w:rsid w:val="009F16E2"/>
    <w:rsid w:val="009F1CB5"/>
    <w:rsid w:val="009F3D21"/>
    <w:rsid w:val="009F43DB"/>
    <w:rsid w:val="009F4691"/>
    <w:rsid w:val="009F7C1C"/>
    <w:rsid w:val="00A020C2"/>
    <w:rsid w:val="00A0643A"/>
    <w:rsid w:val="00A11B14"/>
    <w:rsid w:val="00A12EDB"/>
    <w:rsid w:val="00A13036"/>
    <w:rsid w:val="00A147E7"/>
    <w:rsid w:val="00A1480D"/>
    <w:rsid w:val="00A149F9"/>
    <w:rsid w:val="00A14FCB"/>
    <w:rsid w:val="00A15053"/>
    <w:rsid w:val="00A153A5"/>
    <w:rsid w:val="00A15FB7"/>
    <w:rsid w:val="00A2350F"/>
    <w:rsid w:val="00A23C81"/>
    <w:rsid w:val="00A2421E"/>
    <w:rsid w:val="00A25231"/>
    <w:rsid w:val="00A25630"/>
    <w:rsid w:val="00A25CFE"/>
    <w:rsid w:val="00A271E8"/>
    <w:rsid w:val="00A27E7C"/>
    <w:rsid w:val="00A30B11"/>
    <w:rsid w:val="00A30BF6"/>
    <w:rsid w:val="00A31AC9"/>
    <w:rsid w:val="00A3257E"/>
    <w:rsid w:val="00A33DD8"/>
    <w:rsid w:val="00A341E3"/>
    <w:rsid w:val="00A347C5"/>
    <w:rsid w:val="00A34E3A"/>
    <w:rsid w:val="00A36B88"/>
    <w:rsid w:val="00A413F6"/>
    <w:rsid w:val="00A416B6"/>
    <w:rsid w:val="00A42809"/>
    <w:rsid w:val="00A451AA"/>
    <w:rsid w:val="00A4639F"/>
    <w:rsid w:val="00A4661E"/>
    <w:rsid w:val="00A47153"/>
    <w:rsid w:val="00A5077C"/>
    <w:rsid w:val="00A5093B"/>
    <w:rsid w:val="00A50B93"/>
    <w:rsid w:val="00A510E2"/>
    <w:rsid w:val="00A52555"/>
    <w:rsid w:val="00A53CE1"/>
    <w:rsid w:val="00A54882"/>
    <w:rsid w:val="00A57951"/>
    <w:rsid w:val="00A57A2E"/>
    <w:rsid w:val="00A6024C"/>
    <w:rsid w:val="00A61AAF"/>
    <w:rsid w:val="00A6646C"/>
    <w:rsid w:val="00A6718D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37A"/>
    <w:rsid w:val="00A83DC8"/>
    <w:rsid w:val="00A846BF"/>
    <w:rsid w:val="00A84F95"/>
    <w:rsid w:val="00A856F4"/>
    <w:rsid w:val="00A85CF0"/>
    <w:rsid w:val="00A8638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B9"/>
    <w:rsid w:val="00A9357F"/>
    <w:rsid w:val="00A94DBB"/>
    <w:rsid w:val="00A94EB3"/>
    <w:rsid w:val="00A95567"/>
    <w:rsid w:val="00A97F29"/>
    <w:rsid w:val="00AA00CC"/>
    <w:rsid w:val="00AA0524"/>
    <w:rsid w:val="00AA07E5"/>
    <w:rsid w:val="00AA1EC5"/>
    <w:rsid w:val="00AA20A1"/>
    <w:rsid w:val="00AA2379"/>
    <w:rsid w:val="00AA245D"/>
    <w:rsid w:val="00AA2DD6"/>
    <w:rsid w:val="00AA462B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5DE2"/>
    <w:rsid w:val="00AB60CC"/>
    <w:rsid w:val="00AB7B5D"/>
    <w:rsid w:val="00AC1833"/>
    <w:rsid w:val="00AC2BEF"/>
    <w:rsid w:val="00AC2C3B"/>
    <w:rsid w:val="00AC2CF1"/>
    <w:rsid w:val="00AC4B35"/>
    <w:rsid w:val="00AC4BBB"/>
    <w:rsid w:val="00AC4D5C"/>
    <w:rsid w:val="00AC5B32"/>
    <w:rsid w:val="00AC748D"/>
    <w:rsid w:val="00AD0672"/>
    <w:rsid w:val="00AD0803"/>
    <w:rsid w:val="00AD094D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7EE"/>
    <w:rsid w:val="00AE3F31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348E"/>
    <w:rsid w:val="00AF40CB"/>
    <w:rsid w:val="00AF4624"/>
    <w:rsid w:val="00AF5881"/>
    <w:rsid w:val="00AF5DB0"/>
    <w:rsid w:val="00AF62CB"/>
    <w:rsid w:val="00AF7ECE"/>
    <w:rsid w:val="00B00FEC"/>
    <w:rsid w:val="00B011F1"/>
    <w:rsid w:val="00B0123A"/>
    <w:rsid w:val="00B0134F"/>
    <w:rsid w:val="00B01DAB"/>
    <w:rsid w:val="00B03428"/>
    <w:rsid w:val="00B042AC"/>
    <w:rsid w:val="00B07617"/>
    <w:rsid w:val="00B07A92"/>
    <w:rsid w:val="00B1126B"/>
    <w:rsid w:val="00B119F0"/>
    <w:rsid w:val="00B11F03"/>
    <w:rsid w:val="00B16508"/>
    <w:rsid w:val="00B16F31"/>
    <w:rsid w:val="00B17F7A"/>
    <w:rsid w:val="00B2136A"/>
    <w:rsid w:val="00B2204D"/>
    <w:rsid w:val="00B23E16"/>
    <w:rsid w:val="00B2483E"/>
    <w:rsid w:val="00B327D9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685E"/>
    <w:rsid w:val="00B470D6"/>
    <w:rsid w:val="00B507D4"/>
    <w:rsid w:val="00B50CAF"/>
    <w:rsid w:val="00B50CC8"/>
    <w:rsid w:val="00B52D60"/>
    <w:rsid w:val="00B52FB7"/>
    <w:rsid w:val="00B53D6D"/>
    <w:rsid w:val="00B53ECD"/>
    <w:rsid w:val="00B553D7"/>
    <w:rsid w:val="00B5718A"/>
    <w:rsid w:val="00B57A8A"/>
    <w:rsid w:val="00B615F8"/>
    <w:rsid w:val="00B6162F"/>
    <w:rsid w:val="00B62140"/>
    <w:rsid w:val="00B6285C"/>
    <w:rsid w:val="00B65407"/>
    <w:rsid w:val="00B731BE"/>
    <w:rsid w:val="00B753E1"/>
    <w:rsid w:val="00B76818"/>
    <w:rsid w:val="00B76855"/>
    <w:rsid w:val="00B77324"/>
    <w:rsid w:val="00B778A9"/>
    <w:rsid w:val="00B8197C"/>
    <w:rsid w:val="00B81BB5"/>
    <w:rsid w:val="00B82814"/>
    <w:rsid w:val="00B8286F"/>
    <w:rsid w:val="00B83015"/>
    <w:rsid w:val="00B833AF"/>
    <w:rsid w:val="00B83B68"/>
    <w:rsid w:val="00B8405C"/>
    <w:rsid w:val="00B878C8"/>
    <w:rsid w:val="00B90233"/>
    <w:rsid w:val="00B90370"/>
    <w:rsid w:val="00B907FD"/>
    <w:rsid w:val="00B94375"/>
    <w:rsid w:val="00B9647D"/>
    <w:rsid w:val="00B96C1F"/>
    <w:rsid w:val="00B97B64"/>
    <w:rsid w:val="00BA0AFF"/>
    <w:rsid w:val="00BA0B19"/>
    <w:rsid w:val="00BA1D99"/>
    <w:rsid w:val="00BA2934"/>
    <w:rsid w:val="00BA357D"/>
    <w:rsid w:val="00BA524D"/>
    <w:rsid w:val="00BA5D7C"/>
    <w:rsid w:val="00BB1A07"/>
    <w:rsid w:val="00BB1B89"/>
    <w:rsid w:val="00BB2A10"/>
    <w:rsid w:val="00BB51A4"/>
    <w:rsid w:val="00BB686B"/>
    <w:rsid w:val="00BB6E6E"/>
    <w:rsid w:val="00BC0C45"/>
    <w:rsid w:val="00BC462E"/>
    <w:rsid w:val="00BC6767"/>
    <w:rsid w:val="00BC71A8"/>
    <w:rsid w:val="00BD1977"/>
    <w:rsid w:val="00BD1F2C"/>
    <w:rsid w:val="00BD6808"/>
    <w:rsid w:val="00BD69EA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7C4"/>
    <w:rsid w:val="00C21E77"/>
    <w:rsid w:val="00C220E1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2E71"/>
    <w:rsid w:val="00C43F9F"/>
    <w:rsid w:val="00C441DF"/>
    <w:rsid w:val="00C47BB7"/>
    <w:rsid w:val="00C47D07"/>
    <w:rsid w:val="00C5077F"/>
    <w:rsid w:val="00C510A2"/>
    <w:rsid w:val="00C521C5"/>
    <w:rsid w:val="00C54DE8"/>
    <w:rsid w:val="00C552D8"/>
    <w:rsid w:val="00C6015E"/>
    <w:rsid w:val="00C6161B"/>
    <w:rsid w:val="00C62F63"/>
    <w:rsid w:val="00C63051"/>
    <w:rsid w:val="00C65920"/>
    <w:rsid w:val="00C6665F"/>
    <w:rsid w:val="00C66B01"/>
    <w:rsid w:val="00C715BE"/>
    <w:rsid w:val="00C72A16"/>
    <w:rsid w:val="00C72D1D"/>
    <w:rsid w:val="00C74694"/>
    <w:rsid w:val="00C77D09"/>
    <w:rsid w:val="00C815AB"/>
    <w:rsid w:val="00C82311"/>
    <w:rsid w:val="00C840A6"/>
    <w:rsid w:val="00C85D4C"/>
    <w:rsid w:val="00C8722A"/>
    <w:rsid w:val="00C90A12"/>
    <w:rsid w:val="00C90D68"/>
    <w:rsid w:val="00C9341C"/>
    <w:rsid w:val="00C94595"/>
    <w:rsid w:val="00C95007"/>
    <w:rsid w:val="00C96208"/>
    <w:rsid w:val="00C9696D"/>
    <w:rsid w:val="00C96EBE"/>
    <w:rsid w:val="00C97CA7"/>
    <w:rsid w:val="00C97D11"/>
    <w:rsid w:val="00CA127C"/>
    <w:rsid w:val="00CA30D4"/>
    <w:rsid w:val="00CA3199"/>
    <w:rsid w:val="00CA319A"/>
    <w:rsid w:val="00CA4855"/>
    <w:rsid w:val="00CA5153"/>
    <w:rsid w:val="00CA731F"/>
    <w:rsid w:val="00CA73F2"/>
    <w:rsid w:val="00CB0287"/>
    <w:rsid w:val="00CB02EA"/>
    <w:rsid w:val="00CB0B59"/>
    <w:rsid w:val="00CB0FF3"/>
    <w:rsid w:val="00CB1569"/>
    <w:rsid w:val="00CB1C5B"/>
    <w:rsid w:val="00CB2E5C"/>
    <w:rsid w:val="00CB3416"/>
    <w:rsid w:val="00CB4C60"/>
    <w:rsid w:val="00CB4E7F"/>
    <w:rsid w:val="00CB566E"/>
    <w:rsid w:val="00CB5D0D"/>
    <w:rsid w:val="00CB66C3"/>
    <w:rsid w:val="00CB740C"/>
    <w:rsid w:val="00CC12EC"/>
    <w:rsid w:val="00CC1CDC"/>
    <w:rsid w:val="00CC41D8"/>
    <w:rsid w:val="00CC533C"/>
    <w:rsid w:val="00CC53DD"/>
    <w:rsid w:val="00CC5462"/>
    <w:rsid w:val="00CC763F"/>
    <w:rsid w:val="00CC7AB6"/>
    <w:rsid w:val="00CD0172"/>
    <w:rsid w:val="00CD0DDB"/>
    <w:rsid w:val="00CD14FA"/>
    <w:rsid w:val="00CD1C46"/>
    <w:rsid w:val="00CD440A"/>
    <w:rsid w:val="00CD5618"/>
    <w:rsid w:val="00CD5E34"/>
    <w:rsid w:val="00CD6DD6"/>
    <w:rsid w:val="00CD71EF"/>
    <w:rsid w:val="00CD7D4E"/>
    <w:rsid w:val="00CD7E70"/>
    <w:rsid w:val="00CE1D99"/>
    <w:rsid w:val="00CE47C8"/>
    <w:rsid w:val="00CE5CCD"/>
    <w:rsid w:val="00CE69C6"/>
    <w:rsid w:val="00CF02A8"/>
    <w:rsid w:val="00CF0DF7"/>
    <w:rsid w:val="00CF14A2"/>
    <w:rsid w:val="00CF4B6D"/>
    <w:rsid w:val="00CF5FD0"/>
    <w:rsid w:val="00D00EFA"/>
    <w:rsid w:val="00D01B96"/>
    <w:rsid w:val="00D031DA"/>
    <w:rsid w:val="00D038D1"/>
    <w:rsid w:val="00D039C1"/>
    <w:rsid w:val="00D0563F"/>
    <w:rsid w:val="00D058BC"/>
    <w:rsid w:val="00D07BE2"/>
    <w:rsid w:val="00D10349"/>
    <w:rsid w:val="00D11F0B"/>
    <w:rsid w:val="00D1237E"/>
    <w:rsid w:val="00D12920"/>
    <w:rsid w:val="00D13DDA"/>
    <w:rsid w:val="00D13EBD"/>
    <w:rsid w:val="00D141E8"/>
    <w:rsid w:val="00D142B3"/>
    <w:rsid w:val="00D15842"/>
    <w:rsid w:val="00D16A42"/>
    <w:rsid w:val="00D170CB"/>
    <w:rsid w:val="00D179C3"/>
    <w:rsid w:val="00D20058"/>
    <w:rsid w:val="00D215FE"/>
    <w:rsid w:val="00D21DEE"/>
    <w:rsid w:val="00D239EC"/>
    <w:rsid w:val="00D23BDB"/>
    <w:rsid w:val="00D24F1E"/>
    <w:rsid w:val="00D25403"/>
    <w:rsid w:val="00D2548F"/>
    <w:rsid w:val="00D26F84"/>
    <w:rsid w:val="00D26FC3"/>
    <w:rsid w:val="00D27CE7"/>
    <w:rsid w:val="00D31313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5B1E"/>
    <w:rsid w:val="00D45C25"/>
    <w:rsid w:val="00D52258"/>
    <w:rsid w:val="00D55207"/>
    <w:rsid w:val="00D5646F"/>
    <w:rsid w:val="00D57429"/>
    <w:rsid w:val="00D57FBD"/>
    <w:rsid w:val="00D603BB"/>
    <w:rsid w:val="00D60DE9"/>
    <w:rsid w:val="00D615BA"/>
    <w:rsid w:val="00D6277C"/>
    <w:rsid w:val="00D64794"/>
    <w:rsid w:val="00D6571C"/>
    <w:rsid w:val="00D65BB7"/>
    <w:rsid w:val="00D66FC6"/>
    <w:rsid w:val="00D67BDD"/>
    <w:rsid w:val="00D70344"/>
    <w:rsid w:val="00D70CE3"/>
    <w:rsid w:val="00D74C4F"/>
    <w:rsid w:val="00D75C1D"/>
    <w:rsid w:val="00D77D1B"/>
    <w:rsid w:val="00D80645"/>
    <w:rsid w:val="00D8106B"/>
    <w:rsid w:val="00D81560"/>
    <w:rsid w:val="00D819DA"/>
    <w:rsid w:val="00D8258C"/>
    <w:rsid w:val="00D84226"/>
    <w:rsid w:val="00D85222"/>
    <w:rsid w:val="00D863D0"/>
    <w:rsid w:val="00D8783D"/>
    <w:rsid w:val="00D879B6"/>
    <w:rsid w:val="00D87B29"/>
    <w:rsid w:val="00D91893"/>
    <w:rsid w:val="00D92183"/>
    <w:rsid w:val="00D926BF"/>
    <w:rsid w:val="00D92BD4"/>
    <w:rsid w:val="00D93E93"/>
    <w:rsid w:val="00D95A4E"/>
    <w:rsid w:val="00D96EEF"/>
    <w:rsid w:val="00DA1FD8"/>
    <w:rsid w:val="00DA261C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498"/>
    <w:rsid w:val="00DA795D"/>
    <w:rsid w:val="00DB0CE9"/>
    <w:rsid w:val="00DB2478"/>
    <w:rsid w:val="00DB2A27"/>
    <w:rsid w:val="00DB396F"/>
    <w:rsid w:val="00DB3A98"/>
    <w:rsid w:val="00DB3F06"/>
    <w:rsid w:val="00DB7FD2"/>
    <w:rsid w:val="00DC15E9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6B64"/>
    <w:rsid w:val="00DD7157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1"/>
    <w:rsid w:val="00DF0712"/>
    <w:rsid w:val="00DF2455"/>
    <w:rsid w:val="00DF5B0F"/>
    <w:rsid w:val="00DF5B72"/>
    <w:rsid w:val="00DF5CD7"/>
    <w:rsid w:val="00DF76E5"/>
    <w:rsid w:val="00DF7C5E"/>
    <w:rsid w:val="00E00A50"/>
    <w:rsid w:val="00E013A4"/>
    <w:rsid w:val="00E03F8B"/>
    <w:rsid w:val="00E04335"/>
    <w:rsid w:val="00E045BD"/>
    <w:rsid w:val="00E04700"/>
    <w:rsid w:val="00E04853"/>
    <w:rsid w:val="00E04924"/>
    <w:rsid w:val="00E04D25"/>
    <w:rsid w:val="00E079CC"/>
    <w:rsid w:val="00E07D6B"/>
    <w:rsid w:val="00E07F3D"/>
    <w:rsid w:val="00E07FF8"/>
    <w:rsid w:val="00E12B9D"/>
    <w:rsid w:val="00E12D8A"/>
    <w:rsid w:val="00E1479D"/>
    <w:rsid w:val="00E14912"/>
    <w:rsid w:val="00E15B78"/>
    <w:rsid w:val="00E15D6E"/>
    <w:rsid w:val="00E16550"/>
    <w:rsid w:val="00E173C1"/>
    <w:rsid w:val="00E2055C"/>
    <w:rsid w:val="00E20735"/>
    <w:rsid w:val="00E21C58"/>
    <w:rsid w:val="00E22CF8"/>
    <w:rsid w:val="00E24D69"/>
    <w:rsid w:val="00E25068"/>
    <w:rsid w:val="00E27636"/>
    <w:rsid w:val="00E30129"/>
    <w:rsid w:val="00E32DC7"/>
    <w:rsid w:val="00E32EE8"/>
    <w:rsid w:val="00E33115"/>
    <w:rsid w:val="00E37958"/>
    <w:rsid w:val="00E37DAA"/>
    <w:rsid w:val="00E401B9"/>
    <w:rsid w:val="00E40226"/>
    <w:rsid w:val="00E402BA"/>
    <w:rsid w:val="00E407C8"/>
    <w:rsid w:val="00E40D26"/>
    <w:rsid w:val="00E42062"/>
    <w:rsid w:val="00E4335E"/>
    <w:rsid w:val="00E44DEB"/>
    <w:rsid w:val="00E45304"/>
    <w:rsid w:val="00E4545E"/>
    <w:rsid w:val="00E46E66"/>
    <w:rsid w:val="00E5292F"/>
    <w:rsid w:val="00E535F0"/>
    <w:rsid w:val="00E54232"/>
    <w:rsid w:val="00E5461F"/>
    <w:rsid w:val="00E55481"/>
    <w:rsid w:val="00E55ACB"/>
    <w:rsid w:val="00E55FA6"/>
    <w:rsid w:val="00E56E7A"/>
    <w:rsid w:val="00E6094F"/>
    <w:rsid w:val="00E60CDA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1C6F"/>
    <w:rsid w:val="00E72E4E"/>
    <w:rsid w:val="00E74A5D"/>
    <w:rsid w:val="00E75087"/>
    <w:rsid w:val="00E752E9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524"/>
    <w:rsid w:val="00E87E07"/>
    <w:rsid w:val="00E90798"/>
    <w:rsid w:val="00E917F1"/>
    <w:rsid w:val="00E93E93"/>
    <w:rsid w:val="00E94A69"/>
    <w:rsid w:val="00E956D1"/>
    <w:rsid w:val="00E95D51"/>
    <w:rsid w:val="00E96C4C"/>
    <w:rsid w:val="00E96E61"/>
    <w:rsid w:val="00EA18AE"/>
    <w:rsid w:val="00EA1A22"/>
    <w:rsid w:val="00EA48E5"/>
    <w:rsid w:val="00EA61C8"/>
    <w:rsid w:val="00EA6A52"/>
    <w:rsid w:val="00EB1E25"/>
    <w:rsid w:val="00EB20F9"/>
    <w:rsid w:val="00EB29A6"/>
    <w:rsid w:val="00EB34DA"/>
    <w:rsid w:val="00EB3AB5"/>
    <w:rsid w:val="00EB5C09"/>
    <w:rsid w:val="00EB763C"/>
    <w:rsid w:val="00EC0C12"/>
    <w:rsid w:val="00EC1577"/>
    <w:rsid w:val="00EC1ACD"/>
    <w:rsid w:val="00EC1BC9"/>
    <w:rsid w:val="00EC21AC"/>
    <w:rsid w:val="00EC55A4"/>
    <w:rsid w:val="00EC5A85"/>
    <w:rsid w:val="00EC6529"/>
    <w:rsid w:val="00EC66A1"/>
    <w:rsid w:val="00EC6C0B"/>
    <w:rsid w:val="00EC74AB"/>
    <w:rsid w:val="00EC7CD2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34CA"/>
    <w:rsid w:val="00EE51B0"/>
    <w:rsid w:val="00EE5261"/>
    <w:rsid w:val="00EE75F6"/>
    <w:rsid w:val="00EE7B91"/>
    <w:rsid w:val="00EF0035"/>
    <w:rsid w:val="00EF0B4B"/>
    <w:rsid w:val="00EF200D"/>
    <w:rsid w:val="00EF239D"/>
    <w:rsid w:val="00EF28E9"/>
    <w:rsid w:val="00EF2E09"/>
    <w:rsid w:val="00EF36CF"/>
    <w:rsid w:val="00EF457E"/>
    <w:rsid w:val="00EF556E"/>
    <w:rsid w:val="00EF5733"/>
    <w:rsid w:val="00EF59F3"/>
    <w:rsid w:val="00EF6428"/>
    <w:rsid w:val="00EF65FE"/>
    <w:rsid w:val="00EF74C5"/>
    <w:rsid w:val="00F0279B"/>
    <w:rsid w:val="00F02920"/>
    <w:rsid w:val="00F02980"/>
    <w:rsid w:val="00F02D90"/>
    <w:rsid w:val="00F02F91"/>
    <w:rsid w:val="00F04550"/>
    <w:rsid w:val="00F05A6A"/>
    <w:rsid w:val="00F103C6"/>
    <w:rsid w:val="00F1095C"/>
    <w:rsid w:val="00F10F1D"/>
    <w:rsid w:val="00F12F63"/>
    <w:rsid w:val="00F132EB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61C2"/>
    <w:rsid w:val="00F26325"/>
    <w:rsid w:val="00F26F41"/>
    <w:rsid w:val="00F30043"/>
    <w:rsid w:val="00F301A7"/>
    <w:rsid w:val="00F31323"/>
    <w:rsid w:val="00F31BD9"/>
    <w:rsid w:val="00F321A8"/>
    <w:rsid w:val="00F32C1A"/>
    <w:rsid w:val="00F344D3"/>
    <w:rsid w:val="00F34872"/>
    <w:rsid w:val="00F34894"/>
    <w:rsid w:val="00F355F6"/>
    <w:rsid w:val="00F35E73"/>
    <w:rsid w:val="00F37154"/>
    <w:rsid w:val="00F37A33"/>
    <w:rsid w:val="00F37E29"/>
    <w:rsid w:val="00F401A2"/>
    <w:rsid w:val="00F40735"/>
    <w:rsid w:val="00F42100"/>
    <w:rsid w:val="00F43CDB"/>
    <w:rsid w:val="00F43D13"/>
    <w:rsid w:val="00F45113"/>
    <w:rsid w:val="00F46DEE"/>
    <w:rsid w:val="00F51160"/>
    <w:rsid w:val="00F5328D"/>
    <w:rsid w:val="00F53AE0"/>
    <w:rsid w:val="00F553FD"/>
    <w:rsid w:val="00F56127"/>
    <w:rsid w:val="00F56714"/>
    <w:rsid w:val="00F56EFE"/>
    <w:rsid w:val="00F57DFE"/>
    <w:rsid w:val="00F62176"/>
    <w:rsid w:val="00F6333A"/>
    <w:rsid w:val="00F64E43"/>
    <w:rsid w:val="00F659CB"/>
    <w:rsid w:val="00F66FF5"/>
    <w:rsid w:val="00F67515"/>
    <w:rsid w:val="00F70026"/>
    <w:rsid w:val="00F70261"/>
    <w:rsid w:val="00F71E62"/>
    <w:rsid w:val="00F73E38"/>
    <w:rsid w:val="00F742C0"/>
    <w:rsid w:val="00F74B87"/>
    <w:rsid w:val="00F75508"/>
    <w:rsid w:val="00F7579E"/>
    <w:rsid w:val="00F764DD"/>
    <w:rsid w:val="00F81BAC"/>
    <w:rsid w:val="00F82926"/>
    <w:rsid w:val="00F839C5"/>
    <w:rsid w:val="00F842ED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7702"/>
    <w:rsid w:val="00FA1247"/>
    <w:rsid w:val="00FA31CF"/>
    <w:rsid w:val="00FA5234"/>
    <w:rsid w:val="00FA5F51"/>
    <w:rsid w:val="00FA6474"/>
    <w:rsid w:val="00FA778E"/>
    <w:rsid w:val="00FB000D"/>
    <w:rsid w:val="00FB0B94"/>
    <w:rsid w:val="00FB249E"/>
    <w:rsid w:val="00FB25EC"/>
    <w:rsid w:val="00FB2FDC"/>
    <w:rsid w:val="00FB4962"/>
    <w:rsid w:val="00FB4CEE"/>
    <w:rsid w:val="00FB608D"/>
    <w:rsid w:val="00FB6208"/>
    <w:rsid w:val="00FB76CE"/>
    <w:rsid w:val="00FB7D42"/>
    <w:rsid w:val="00FC0B48"/>
    <w:rsid w:val="00FC1191"/>
    <w:rsid w:val="00FC26E5"/>
    <w:rsid w:val="00FC2857"/>
    <w:rsid w:val="00FC3CD0"/>
    <w:rsid w:val="00FC436C"/>
    <w:rsid w:val="00FC73D3"/>
    <w:rsid w:val="00FC79C8"/>
    <w:rsid w:val="00FD0EE4"/>
    <w:rsid w:val="00FD0F87"/>
    <w:rsid w:val="00FD1570"/>
    <w:rsid w:val="00FD2065"/>
    <w:rsid w:val="00FD3C3A"/>
    <w:rsid w:val="00FD54E7"/>
    <w:rsid w:val="00FD6C28"/>
    <w:rsid w:val="00FD6FAF"/>
    <w:rsid w:val="00FD6FBB"/>
    <w:rsid w:val="00FE1E1D"/>
    <w:rsid w:val="00FE4F3A"/>
    <w:rsid w:val="00FE536A"/>
    <w:rsid w:val="00FE6A2D"/>
    <w:rsid w:val="00FE7338"/>
    <w:rsid w:val="00FF079D"/>
    <w:rsid w:val="00FF10E1"/>
    <w:rsid w:val="00FF1510"/>
    <w:rsid w:val="00FF29EA"/>
    <w:rsid w:val="00FF2D4F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  <o:colormenu v:ext="edit" fillcolor="red" strokecolor="red" shadow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74AE2D25"/>
  <w15:docId w15:val="{1D94898C-3790-4EA6-AA55-E13640FD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5C80"/>
    <w:rPr>
      <w:sz w:val="24"/>
      <w:szCs w:val="28"/>
    </w:rPr>
  </w:style>
  <w:style w:type="paragraph" w:styleId="1">
    <w:name w:val="heading 1"/>
    <w:basedOn w:val="a"/>
    <w:next w:val="a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2">
    <w:name w:val="heading 2"/>
    <w:basedOn w:val="a"/>
    <w:next w:val="a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4">
    <w:name w:val="heading 4"/>
    <w:basedOn w:val="a"/>
    <w:next w:val="a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6">
    <w:name w:val="heading 6"/>
    <w:basedOn w:val="a"/>
    <w:next w:val="a"/>
    <w:link w:val="60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qFormat/>
    <w:rsid w:val="00CA731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a4">
    <w:name w:val="header"/>
    <w:basedOn w:val="a"/>
    <w:rsid w:val="005506A3"/>
    <w:pPr>
      <w:tabs>
        <w:tab w:val="center" w:pos="4320"/>
        <w:tab w:val="right" w:pos="8640"/>
      </w:tabs>
    </w:pPr>
  </w:style>
  <w:style w:type="character" w:styleId="a5">
    <w:name w:val="Strong"/>
    <w:qFormat/>
    <w:rsid w:val="005506A3"/>
    <w:rPr>
      <w:b/>
      <w:bCs/>
    </w:rPr>
  </w:style>
  <w:style w:type="paragraph" w:styleId="a6">
    <w:name w:val="footer"/>
    <w:basedOn w:val="a"/>
    <w:link w:val="a7"/>
    <w:uiPriority w:val="99"/>
    <w:rsid w:val="00BA1D99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BA1D99"/>
  </w:style>
  <w:style w:type="table" w:styleId="a9">
    <w:name w:val="Table Grid"/>
    <w:basedOn w:val="a1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C72D1D"/>
    <w:rPr>
      <w:rFonts w:ascii="Tahoma" w:hAnsi="Tahoma" w:cs="Tahoma"/>
      <w:sz w:val="16"/>
      <w:szCs w:val="16"/>
    </w:rPr>
  </w:style>
  <w:style w:type="character" w:styleId="ab">
    <w:name w:val="Hyperlink"/>
    <w:rsid w:val="004F4549"/>
    <w:rPr>
      <w:color w:val="0000FF"/>
      <w:u w:val="single"/>
    </w:rPr>
  </w:style>
  <w:style w:type="character" w:customStyle="1" w:styleId="30">
    <w:name w:val="หัวเรื่อง 3 อักขระ"/>
    <w:link w:val="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60">
    <w:name w:val="หัวเรื่อง 6 อักขระ"/>
    <w:link w:val="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ac">
    <w:name w:val="Emphasis"/>
    <w:qFormat/>
    <w:rsid w:val="00482CFF"/>
    <w:rPr>
      <w:i/>
      <w:iCs/>
    </w:rPr>
  </w:style>
  <w:style w:type="character" w:customStyle="1" w:styleId="a7">
    <w:name w:val="ท้ายกระดาษ อักขระ"/>
    <w:link w:val="a6"/>
    <w:uiPriority w:val="99"/>
    <w:rsid w:val="002D7FAA"/>
    <w:rPr>
      <w:sz w:val="24"/>
      <w:szCs w:val="28"/>
    </w:rPr>
  </w:style>
  <w:style w:type="paragraph" w:styleId="ad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">
    <w:name w:val="HTML Preformatted"/>
    <w:basedOn w:val="a"/>
    <w:link w:val="HTML0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0">
    <w:name w:val="HTML ที่ได้รับการจัดรูปแบบแล้ว อักขระ"/>
    <w:link w:val="HTML"/>
    <w:uiPriority w:val="99"/>
    <w:rsid w:val="005A6D5A"/>
    <w:rPr>
      <w:rFonts w:ascii="Angsana New" w:hAnsi="Angsana New"/>
      <w:sz w:val="28"/>
      <w:szCs w:val="28"/>
    </w:rPr>
  </w:style>
  <w:style w:type="paragraph" w:customStyle="1" w:styleId="10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a0"/>
    <w:rsid w:val="00345EF5"/>
  </w:style>
  <w:style w:type="character" w:customStyle="1" w:styleId="apple-converted-space">
    <w:name w:val="apple-converted-space"/>
    <w:basedOn w:val="a0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ae">
    <w:name w:val="List Paragraph"/>
    <w:basedOn w:val="a"/>
    <w:uiPriority w:val="34"/>
    <w:qFormat/>
    <w:rsid w:val="00EC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05711-D635-44F4-8E5A-3218508E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3222</Words>
  <Characters>10982</Characters>
  <Application>Microsoft Office Word</Application>
  <DocSecurity>0</DocSecurity>
  <Lines>91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WIN10</cp:lastModifiedBy>
  <cp:revision>3</cp:revision>
  <cp:lastPrinted>2026-02-03T13:31:00Z</cp:lastPrinted>
  <dcterms:created xsi:type="dcterms:W3CDTF">2026-07-30T08:12:00Z</dcterms:created>
  <dcterms:modified xsi:type="dcterms:W3CDTF">2026-07-30T09:37:00Z</dcterms:modified>
</cp:coreProperties>
</file>