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7C37" w14:textId="77777777" w:rsidR="002A144B" w:rsidRDefault="002A144B" w:rsidP="002A144B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</w:pPr>
    </w:p>
    <w:p w14:paraId="69AB4251" w14:textId="77777777" w:rsidR="002A144B" w:rsidRDefault="002A144B" w:rsidP="002A144B">
      <w:pPr>
        <w:keepNext/>
        <w:widowControl w:val="0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</w:pPr>
    </w:p>
    <w:p w14:paraId="0642DB21" w14:textId="395E1729" w:rsidR="003B592C" w:rsidRPr="00D45AF3" w:rsidRDefault="001C2166" w:rsidP="00484A02">
      <w:pPr>
        <w:keepNext/>
        <w:widowControl w:val="0"/>
        <w:shd w:val="clear" w:color="auto" w:fill="FFFFCC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72"/>
          <w:szCs w:val="72"/>
          <w:cs/>
          <w:lang w:eastAsia="th-TH"/>
        </w:rPr>
      </w:pPr>
      <w:r w:rsidRPr="00D45AF3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มาเก๊า</w:t>
      </w:r>
      <w:r w:rsidR="00CD3B8A" w:rsidRPr="00D45AF3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lang w:eastAsia="th-TH"/>
        </w:rPr>
        <w:t>-</w:t>
      </w:r>
      <w:r w:rsidR="00391640" w:rsidRPr="00D45AF3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ฮ่องกง-กุ้นย้ำ แจฟู</w:t>
      </w:r>
      <w:r w:rsidR="00F5030A" w:rsidRPr="00D45AF3">
        <w:rPr>
          <w:rFonts w:ascii="TH SarabunPSK" w:eastAsia="Cordia New" w:hAnsi="TH SarabunPSK" w:cs="TH SarabunPSK"/>
          <w:b/>
          <w:bCs/>
          <w:color w:val="0000FF"/>
          <w:sz w:val="72"/>
          <w:szCs w:val="72"/>
          <w:shd w:val="clear" w:color="auto" w:fill="FFFFCC"/>
          <w:lang w:eastAsia="th-TH"/>
        </w:rPr>
        <w:t xml:space="preserve"> 3</w:t>
      </w:r>
      <w:r w:rsidR="003B592C" w:rsidRPr="00D45AF3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วัน </w:t>
      </w:r>
      <w:r w:rsidR="00F5030A" w:rsidRPr="00D45AF3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>2</w:t>
      </w:r>
      <w:r w:rsidR="003B592C" w:rsidRPr="00D45AF3">
        <w:rPr>
          <w:rFonts w:ascii="TH SarabunPSK" w:eastAsia="Cordia New" w:hAnsi="TH SarabunPSK" w:cs="TH SarabunPSK" w:hint="cs"/>
          <w:b/>
          <w:bCs/>
          <w:color w:val="0000FF"/>
          <w:sz w:val="72"/>
          <w:szCs w:val="72"/>
          <w:shd w:val="clear" w:color="auto" w:fill="FFFFCC"/>
          <w:cs/>
          <w:lang w:eastAsia="th-TH"/>
        </w:rPr>
        <w:t xml:space="preserve"> คืน</w:t>
      </w:r>
    </w:p>
    <w:p w14:paraId="0035AE42" w14:textId="2C1EEF5F" w:rsidR="00094A74" w:rsidRPr="00D45AF3" w:rsidRDefault="00094A74" w:rsidP="00094A74">
      <w:pPr>
        <w:pStyle w:val="1"/>
        <w:tabs>
          <w:tab w:val="left" w:pos="2220"/>
        </w:tabs>
        <w:jc w:val="center"/>
        <w:rPr>
          <w:rFonts w:ascii="TH SarabunPSK" w:eastAsia="Times New Roman" w:hAnsi="TH SarabunPSK" w:cs="TH SarabunPSK"/>
          <w:b/>
          <w:bCs/>
          <w:color w:val="0000FF"/>
          <w:sz w:val="40"/>
          <w:szCs w:val="40"/>
        </w:rPr>
      </w:pPr>
      <w:r w:rsidRPr="00D45AF3">
        <w:rPr>
          <w:rFonts w:ascii="TH SarabunPSK" w:eastAsia="Cordia New" w:hAnsi="TH SarabunPSK" w:cs="TH SarabunPSK" w:hint="cs"/>
          <w:b/>
          <w:bCs/>
          <w:color w:val="0000FF"/>
          <w:sz w:val="40"/>
          <w:szCs w:val="40"/>
          <w:cs/>
          <w:lang w:eastAsia="th-TH"/>
        </w:rPr>
        <w:t>บินโดยสายการบิน</w:t>
      </w:r>
      <w:r w:rsidRPr="00D45AF3">
        <w:rPr>
          <w:rFonts w:ascii="TH SarabunPSK" w:eastAsia="Times New Roman" w:hAnsi="TH SarabunPSK" w:cs="TH SarabunPSK" w:hint="cs"/>
          <w:b/>
          <w:bCs/>
          <w:color w:val="0000FF"/>
          <w:sz w:val="40"/>
          <w:szCs w:val="40"/>
          <w:cs/>
        </w:rPr>
        <w:t xml:space="preserve">แอร์มาเก๊า </w:t>
      </w:r>
    </w:p>
    <w:p w14:paraId="09CB284F" w14:textId="35708C9D" w:rsidR="00420F5D" w:rsidRDefault="002A144B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eastAsia="th-TH"/>
        </w:rPr>
      </w:pPr>
      <w:r>
        <w:rPr>
          <w:noProof/>
          <w:cs/>
        </w:rPr>
        <w:drawing>
          <wp:inline distT="0" distB="0" distL="0" distR="0" wp14:anchorId="39CF29B1" wp14:editId="729CB5C9">
            <wp:extent cx="6645910" cy="6645910"/>
            <wp:effectExtent l="0" t="0" r="2540" b="2540"/>
            <wp:docPr id="104673958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A99AA" w14:textId="77777777" w:rsidR="002A144B" w:rsidRDefault="002A144B">
      <w:pPr>
        <w:rPr>
          <w:rFonts w:ascii="TH SarabunPSK" w:eastAsia="Cordia New" w:hAnsi="TH SarabunPSK" w:cs="TH SarabunPSK"/>
          <w:b/>
          <w:bCs/>
          <w:color w:val="FF0000"/>
          <w:sz w:val="44"/>
          <w:szCs w:val="44"/>
          <w:cs/>
          <w:lang w:eastAsia="th-TH"/>
        </w:rPr>
      </w:pPr>
      <w:r>
        <w:rPr>
          <w:rFonts w:ascii="TH SarabunPSK" w:eastAsia="Cordia New" w:hAnsi="TH SarabunPSK" w:cs="TH SarabunPSK"/>
          <w:b/>
          <w:bCs/>
          <w:color w:val="FF0000"/>
          <w:sz w:val="44"/>
          <w:szCs w:val="44"/>
          <w:cs/>
          <w:lang w:eastAsia="th-TH"/>
        </w:rPr>
        <w:br w:type="page"/>
      </w:r>
    </w:p>
    <w:p w14:paraId="3322175B" w14:textId="3CA5E839" w:rsidR="003A7419" w:rsidRPr="003A7419" w:rsidRDefault="00D45AF3" w:rsidP="00094A74">
      <w:pPr>
        <w:pStyle w:val="1"/>
        <w:tabs>
          <w:tab w:val="left" w:pos="2220"/>
        </w:tabs>
        <w:jc w:val="center"/>
        <w:rPr>
          <w:rFonts w:ascii="TH SarabunPSK" w:eastAsia="Cordia New" w:hAnsi="TH SarabunPSK" w:cs="TH SarabunPSK"/>
          <w:b/>
          <w:bCs/>
          <w:color w:val="FF0000"/>
          <w:sz w:val="44"/>
          <w:szCs w:val="44"/>
          <w:lang w:eastAsia="th-TH"/>
        </w:rPr>
      </w:pPr>
      <w:r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lastRenderedPageBreak/>
        <w:t xml:space="preserve">เที่ยว 2 เมือง </w:t>
      </w:r>
      <w:r w:rsidR="003A7419" w:rsidRPr="003A7419">
        <w:rPr>
          <w:rFonts w:ascii="TH SarabunPSK" w:eastAsia="Cordia New" w:hAnsi="TH SarabunPSK" w:cs="TH SarabunPSK" w:hint="cs"/>
          <w:b/>
          <w:bCs/>
          <w:color w:val="FF0000"/>
          <w:sz w:val="44"/>
          <w:szCs w:val="44"/>
          <w:cs/>
          <w:lang w:eastAsia="th-TH"/>
        </w:rPr>
        <w:t>พักฮ่องกง 2 คืน</w:t>
      </w:r>
    </w:p>
    <w:p w14:paraId="6C16C2E6" w14:textId="1A69AFF5" w:rsidR="003A7419" w:rsidRPr="00D45AF3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FF"/>
          <w:sz w:val="44"/>
          <w:szCs w:val="44"/>
        </w:rPr>
      </w:pP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มาเก๊า-โบสถ์เซนต์ปอล-เซนาโด้สแควร์-ร้านขนม-วัดเจ้าแม่กวนอิม</w:t>
      </w:r>
    </w:p>
    <w:p w14:paraId="63577CCC" w14:textId="3AA2B9E2" w:rsidR="00094A74" w:rsidRPr="00D45AF3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FF"/>
          <w:sz w:val="44"/>
          <w:szCs w:val="44"/>
        </w:rPr>
      </w:pP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เดอะเวเนเชี่ยน-เดอะปาริเชี่ยน-ฮ่องกง</w:t>
      </w:r>
    </w:p>
    <w:p w14:paraId="3C6AD5E4" w14:textId="6CFA90BB" w:rsidR="003A7419" w:rsidRPr="00D45AF3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FF"/>
          <w:sz w:val="44"/>
          <w:szCs w:val="44"/>
        </w:rPr>
      </w:pPr>
      <w:r w:rsidRPr="00D45AF3">
        <w:rPr>
          <w:rFonts w:ascii="TH SarabunPSK" w:hAnsi="TH SarabunPSK" w:cs="TH SarabunPSK"/>
          <w:b/>
          <w:bCs/>
          <w:color w:val="FF00FF"/>
          <w:sz w:val="44"/>
          <w:szCs w:val="44"/>
          <w:cs/>
        </w:rPr>
        <w:t>หวังต้าเซียน-วัดแชกงหมิว-ร้านจิวเวลรี่-ร้านหยก</w:t>
      </w: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-ช้อปปิ้งมงก๊ก</w:t>
      </w:r>
    </w:p>
    <w:p w14:paraId="61D1D240" w14:textId="71BBC4C5" w:rsidR="00391640" w:rsidRPr="003A7419" w:rsidRDefault="003A7419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วัดเจ้าแม่กวนอิมฮองฮำ</w:t>
      </w:r>
      <w:r w:rsidRPr="003A7419">
        <w:rPr>
          <w:rFonts w:ascii="TH SarabunPSK" w:hAnsi="TH SarabunPSK" w:cs="TH SarabunPSK" w:hint="cs"/>
          <w:b/>
          <w:bCs/>
          <w:color w:val="0000FF"/>
          <w:sz w:val="44"/>
          <w:szCs w:val="44"/>
          <w:cs/>
        </w:rPr>
        <w:t xml:space="preserve"> </w:t>
      </w:r>
      <w:r w:rsidRPr="003A7419">
        <w:rPr>
          <w:rFonts w:ascii="TH SarabunPSK" w:hAnsi="TH SarabunPSK" w:cs="TH SarabunPSK" w:hint="cs"/>
          <w:b/>
          <w:bCs/>
          <w:color w:val="FF0000"/>
          <w:sz w:val="44"/>
          <w:szCs w:val="44"/>
          <w:shd w:val="clear" w:color="auto" w:fill="FFFF00"/>
          <w:cs/>
        </w:rPr>
        <w:t>***1 ปีมีครั้งเดียว พิธียืมเงินเจ้าแม่กวนอิมฮองฮำ***</w:t>
      </w:r>
    </w:p>
    <w:p w14:paraId="20EA7037" w14:textId="3A96B47A" w:rsidR="00391640" w:rsidRPr="00D45AF3" w:rsidRDefault="003644EF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FF"/>
          <w:sz w:val="44"/>
          <w:szCs w:val="44"/>
          <w:cs/>
        </w:rPr>
      </w:pP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พักผ่อนหรือ</w:t>
      </w:r>
      <w:r w:rsidR="003A7419"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อิสระ</w:t>
      </w: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ช้อปปิ้ง</w:t>
      </w:r>
      <w:r w:rsidR="003A7419"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ตามอัธยาศั</w:t>
      </w:r>
      <w:r w:rsidRPr="00D45AF3">
        <w:rPr>
          <w:rFonts w:ascii="TH SarabunPSK" w:hAnsi="TH SarabunPSK" w:cs="TH SarabunPSK" w:hint="cs"/>
          <w:b/>
          <w:bCs/>
          <w:color w:val="FF00FF"/>
          <w:sz w:val="44"/>
          <w:szCs w:val="44"/>
          <w:cs/>
        </w:rPr>
        <w:t>ย</w:t>
      </w:r>
    </w:p>
    <w:p w14:paraId="517BD1EC" w14:textId="16312D91" w:rsidR="00484A02" w:rsidRDefault="00484A02" w:rsidP="00094A74">
      <w:pPr>
        <w:pStyle w:val="1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00C74267" w14:textId="4A46867C" w:rsidR="00094A74" w:rsidRPr="000E690C" w:rsidRDefault="00094A74" w:rsidP="00D45AF3">
      <w:pPr>
        <w:pStyle w:val="1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E690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ค่าทิปไกด์ และค่าทิปคนขับรถ รวมตลอดการเดินทางจ่ายทิป </w:t>
      </w:r>
      <w:r w:rsidR="009C6AF2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="00610FEB">
        <w:rPr>
          <w:rFonts w:ascii="TH SarabunPSK" w:hAnsi="TH SarabunPSK" w:cs="TH SarabunPSK"/>
          <w:b/>
          <w:bCs/>
          <w:color w:val="0000FF"/>
          <w:sz w:val="36"/>
          <w:szCs w:val="36"/>
        </w:rPr>
        <w:t>,</w:t>
      </w:r>
      <w:r w:rsidR="009C6AF2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0E690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00 บาท</w:t>
      </w:r>
    </w:p>
    <w:p w14:paraId="774B1EFD" w14:textId="77777777" w:rsidR="00094A74" w:rsidRPr="000E690C" w:rsidRDefault="00094A74" w:rsidP="00D45AF3">
      <w:pPr>
        <w:pStyle w:val="1"/>
        <w:shd w:val="clear" w:color="auto" w:fill="FDE9D9" w:themeFill="accent6" w:themeFillTint="33"/>
        <w:tabs>
          <w:tab w:val="left" w:pos="2220"/>
        </w:tabs>
        <w:jc w:val="center"/>
        <w:rPr>
          <w:rFonts w:ascii="TH SarabunPSK" w:hAnsi="TH SarabunPSK" w:cs="TH SarabunPSK"/>
          <w:b/>
          <w:bCs/>
          <w:color w:val="0000FF"/>
          <w:sz w:val="36"/>
          <w:szCs w:val="36"/>
        </w:rPr>
      </w:pPr>
      <w:r w:rsidRPr="000E690C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ทิปหัวหน้าทัวร์ขึ้นอยู่กับความพอใจของลูกค้า</w:t>
      </w:r>
    </w:p>
    <w:p w14:paraId="63411B90" w14:textId="4752DF77" w:rsidR="0028411A" w:rsidRPr="00094A74" w:rsidRDefault="0028411A" w:rsidP="0028411A">
      <w:pPr>
        <w:keepNext/>
        <w:widowControl w:val="0"/>
        <w:shd w:val="clear" w:color="auto" w:fill="FFFFFF" w:themeFill="background1"/>
        <w:tabs>
          <w:tab w:val="num" w:pos="0"/>
          <w:tab w:val="left" w:pos="90"/>
        </w:tabs>
        <w:suppressAutoHyphens/>
        <w:autoSpaceDE w:val="0"/>
        <w:jc w:val="center"/>
        <w:outlineLvl w:val="2"/>
        <w:rPr>
          <w:rFonts w:ascii="TH SarabunPSK" w:eastAsia="Cordia New" w:hAnsi="TH SarabunPSK" w:cs="TH SarabunPSK"/>
          <w:b/>
          <w:bCs/>
          <w:color w:val="0000FF"/>
          <w:sz w:val="20"/>
          <w:szCs w:val="20"/>
          <w:cs/>
          <w:lang w:eastAsia="th-TH"/>
        </w:rPr>
      </w:pPr>
    </w:p>
    <w:tbl>
      <w:tblPr>
        <w:tblW w:w="10490" w:type="dxa"/>
        <w:tblInd w:w="-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2"/>
        <w:gridCol w:w="5387"/>
        <w:gridCol w:w="567"/>
        <w:gridCol w:w="567"/>
        <w:gridCol w:w="567"/>
        <w:gridCol w:w="2580"/>
      </w:tblGrid>
      <w:tr w:rsidR="000E690C" w:rsidRPr="000E690C" w14:paraId="01E8093E" w14:textId="77777777" w:rsidTr="00155E4F">
        <w:trPr>
          <w:trHeight w:val="271"/>
        </w:trPr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61A39" w14:textId="77777777" w:rsidR="00BD6171" w:rsidRPr="00D45AF3" w:rsidRDefault="00BD6171" w:rsidP="00B90CF1">
            <w:pPr>
              <w:jc w:val="center"/>
              <w:rPr>
                <w:rFonts w:ascii="TH SarabunPSK" w:hAnsi="TH SarabunPSK" w:cs="TH SarabunPSK"/>
                <w:color w:val="FF00FF"/>
                <w:sz w:val="32"/>
                <w:szCs w:val="32"/>
              </w:rPr>
            </w:pPr>
            <w:bookmarkStart w:id="0" w:name="_Hlk188879360"/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วันที่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58AC0F" w14:textId="77777777" w:rsidR="00BD6171" w:rsidRPr="00D45AF3" w:rsidRDefault="00BD6171" w:rsidP="00B90CF1">
            <w:pPr>
              <w:ind w:left="-108"/>
              <w:jc w:val="center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 xml:space="preserve">รายการ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DB3DC" w14:textId="77777777" w:rsidR="00BD6171" w:rsidRPr="00D45AF3" w:rsidRDefault="00BD6171" w:rsidP="00B90CF1">
            <w:pPr>
              <w:jc w:val="center"/>
              <w:rPr>
                <w:rFonts w:ascii="TH SarabunPSK" w:hAnsi="TH SarabunPSK" w:cs="TH SarabunPSK"/>
                <w:color w:val="FF00FF"/>
                <w:sz w:val="32"/>
                <w:szCs w:val="32"/>
              </w:rPr>
            </w:pPr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อาหาร</w:t>
            </w:r>
          </w:p>
        </w:tc>
        <w:tc>
          <w:tcPr>
            <w:tcW w:w="2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9D4DD" w14:textId="77777777" w:rsidR="00BD6171" w:rsidRPr="00D45AF3" w:rsidRDefault="00BD6171" w:rsidP="00B90CF1">
            <w:pPr>
              <w:jc w:val="center"/>
              <w:rPr>
                <w:rFonts w:ascii="TH SarabunPSK" w:hAnsi="TH SarabunPSK" w:cs="TH SarabunPSK"/>
                <w:color w:val="FF00FF"/>
                <w:sz w:val="32"/>
                <w:szCs w:val="32"/>
              </w:rPr>
            </w:pPr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  <w:cs/>
              </w:rPr>
              <w:t>โรงแรม</w:t>
            </w:r>
          </w:p>
        </w:tc>
      </w:tr>
      <w:tr w:rsidR="00BD6171" w:rsidRPr="00155E4F" w14:paraId="0B5F37DC" w14:textId="77777777" w:rsidTr="00155E4F">
        <w:trPr>
          <w:trHeight w:val="164"/>
        </w:trPr>
        <w:tc>
          <w:tcPr>
            <w:tcW w:w="8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DB732AA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381F84DE" w14:textId="77777777" w:rsidR="00BD6171" w:rsidRPr="00155E4F" w:rsidRDefault="00BD6171" w:rsidP="00B90CF1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12B7" w14:textId="77777777" w:rsidR="00BD6171" w:rsidRPr="00D45AF3" w:rsidRDefault="00BD6171" w:rsidP="00155E4F">
            <w:pPr>
              <w:jc w:val="center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>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FB6B2" w14:textId="77777777" w:rsidR="00BD6171" w:rsidRPr="00D45AF3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>L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097B1" w14:textId="77777777" w:rsidR="00BD6171" w:rsidRPr="00D45AF3" w:rsidRDefault="00BD6171" w:rsidP="00155E4F">
            <w:pPr>
              <w:ind w:right="176"/>
              <w:jc w:val="center"/>
              <w:rPr>
                <w:rFonts w:ascii="TH SarabunPSK" w:hAnsi="TH SarabunPSK" w:cs="TH SarabunPSK"/>
                <w:b/>
                <w:bCs/>
                <w:color w:val="FF00FF"/>
                <w:sz w:val="32"/>
                <w:szCs w:val="32"/>
              </w:rPr>
            </w:pPr>
            <w:r w:rsidRPr="00D45AF3">
              <w:rPr>
                <w:rFonts w:ascii="TH SarabunPSK" w:hAnsi="TH SarabunPSK" w:cs="TH SarabunPSK" w:hint="cs"/>
                <w:b/>
                <w:bCs/>
                <w:color w:val="FF00FF"/>
                <w:sz w:val="32"/>
                <w:szCs w:val="32"/>
              </w:rPr>
              <w:t>D</w:t>
            </w:r>
          </w:p>
        </w:tc>
        <w:tc>
          <w:tcPr>
            <w:tcW w:w="2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  <w:hideMark/>
          </w:tcPr>
          <w:p w14:paraId="6CA830A6" w14:textId="77777777" w:rsidR="00BD6171" w:rsidRPr="00155E4F" w:rsidRDefault="00BD6171" w:rsidP="00B90CF1">
            <w:pPr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</w:p>
        </w:tc>
      </w:tr>
      <w:tr w:rsidR="00BD6171" w:rsidRPr="00155E4F" w14:paraId="449E2AAE" w14:textId="77777777" w:rsidTr="00155E4F">
        <w:trPr>
          <w:trHeight w:val="164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EEA798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066A9" w14:textId="7B7AEA00" w:rsidR="00BD6171" w:rsidRPr="00155E4F" w:rsidRDefault="00BD6171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กรุงเทพฯ-สุวรรณภูมิ-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BKK-MFM NX9</w:t>
            </w:r>
            <w:r w:rsidR="00155E4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9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5 </w:t>
            </w:r>
            <w:r w:rsidR="00155E4F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10.35-14.2</w:t>
            </w:r>
            <w:r w:rsidR="00610FE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5</w:t>
            </w:r>
            <w:r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-</w:t>
            </w:r>
            <w:bookmarkStart w:id="1" w:name="_Hlk190806270"/>
            <w:r w:rsidRPr="00155E4F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มาเก๊า-</w:t>
            </w:r>
            <w:r w:rsidR="00F20A78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โบสถ์เซนต์ปอล-เซนาโด้สแควร์-ร้านขนม-</w:t>
            </w:r>
            <w:r w:rsidR="00F20A78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วัดเจ้าแม่กวนอิม-</w:t>
            </w:r>
            <w:r w:rsidR="00F20A78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เดอะเวเนเชี่ยน-เดอะปาริเชี่ยน</w:t>
            </w:r>
            <w:r w:rsidR="00F20A78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bookmarkEnd w:id="1"/>
            <w:r w:rsidR="00391640">
              <w:rPr>
                <w:rFonts w:ascii="TH SarabunPSK" w:eastAsia="Calibri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ฮ่องกง</w:t>
            </w:r>
            <w:r w:rsidR="00331A45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โดยรถบัส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F1F37" w14:textId="77777777" w:rsidR="00BD6171" w:rsidRPr="00155E4F" w:rsidRDefault="00BD6171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D2ED6" w14:textId="6F3CD06C" w:rsidR="00BD6171" w:rsidRPr="00155E4F" w:rsidRDefault="00F20A78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F20A78"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EAA7E1" w14:textId="795C4D99" w:rsidR="00BD6171" w:rsidRPr="00155E4F" w:rsidRDefault="00155E4F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3717F1" w14:textId="7F0D6089" w:rsidR="00BD6171" w:rsidRPr="00155E4F" w:rsidRDefault="00887886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8878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BD6171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F20A78" w:rsidRPr="00155E4F" w14:paraId="56BBF141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CF71" w14:textId="03231F83" w:rsidR="00F20A78" w:rsidRPr="00155E4F" w:rsidRDefault="00F20A78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1D425" w14:textId="3E6B0A73" w:rsidR="00F20A78" w:rsidRPr="00155E4F" w:rsidRDefault="00391640" w:rsidP="00F20A78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391640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หวังต้าเซียน-วัดแชกงหมิว-ร้านจิวเวลรี่-ร้านหยก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-ช้อปปิ้งมงก๊ก-วัดเจ้าแม่กวนอิมฮองฮำ </w:t>
            </w:r>
            <w:r w:rsidRPr="004769F4">
              <w:rPr>
                <w:rFonts w:ascii="TH SarabunPSK" w:eastAsia="Calibri" w:hAnsi="TH SarabunPSK" w:cs="TH SarabunPSK" w:hint="cs"/>
                <w:b/>
                <w:bCs/>
                <w:color w:val="FF0000"/>
                <w:sz w:val="40"/>
                <w:szCs w:val="40"/>
                <w:shd w:val="clear" w:color="auto" w:fill="FFFF00"/>
                <w:cs/>
              </w:rPr>
              <w:t>***1 ปีมีครั้งเดียว พิธียืมเงินเจ้าแม่กวนอิมฮองฮำ***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4401C" w14:textId="083CB6D2" w:rsidR="00F20A78" w:rsidRPr="00155E4F" w:rsidRDefault="00F20A78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C37E5" w14:textId="60C7E961" w:rsidR="00F20A78" w:rsidRPr="00155E4F" w:rsidRDefault="00887886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9137C" w14:textId="5C2F0D1F" w:rsidR="00F20A78" w:rsidRPr="00155E4F" w:rsidRDefault="00F5030A" w:rsidP="00F20A78">
            <w:pPr>
              <w:jc w:val="center"/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FD6297" w14:textId="3F3D6AD2" w:rsidR="00F20A78" w:rsidRPr="00155E4F" w:rsidRDefault="00887886" w:rsidP="00F20A78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88788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Hotel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="0028411A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3* </w:t>
            </w:r>
            <w:r w:rsidR="0028411A" w:rsidRPr="00155E4F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หรือเทียบเท่า</w:t>
            </w:r>
          </w:p>
        </w:tc>
      </w:tr>
      <w:tr w:rsidR="00BD6171" w:rsidRPr="00155E4F" w14:paraId="1A6CD87D" w14:textId="77777777" w:rsidTr="00155E4F">
        <w:trPr>
          <w:trHeight w:val="282"/>
        </w:trPr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81C8C" w14:textId="46BA832C" w:rsidR="00BD6171" w:rsidRPr="003A7419" w:rsidRDefault="00F20A78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 w:rsidRPr="003A741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CBD757" w14:textId="68A5082C" w:rsidR="00BD6171" w:rsidRPr="00155E4F" w:rsidRDefault="003644EF" w:rsidP="00B90CF1">
            <w:pP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พักผ่อนหรือ</w:t>
            </w:r>
            <w:r w:rsidR="0088788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อิสระ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ช้อปปิ้ง</w:t>
            </w:r>
            <w:r w:rsidR="0088788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ตามอัธยาศัย</w:t>
            </w:r>
            <w:r w:rsidR="00F5030A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-มาเก๊า-สนามบิน-กรุงเทพฯ</w:t>
            </w:r>
            <w:r w:rsidR="00610FEB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="00610FEB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MFM-BKK NX992 1850-2050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10EC17" w14:textId="271DA1AF" w:rsidR="00BD6171" w:rsidRPr="00155E4F" w:rsidRDefault="00F725FC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 w:rsidRPr="00155E4F"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</w:rPr>
              <w:sym w:font="Webdings" w:char="F0E4"/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3E03C5" w14:textId="5F1ACB51" w:rsidR="00BD6171" w:rsidRPr="00155E4F" w:rsidRDefault="00887886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FF"/>
                <w:sz w:val="32"/>
                <w:szCs w:val="32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239F78" w14:textId="5EEDD8F1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color w:val="0000FF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color w:val="0000FF"/>
                <w:sz w:val="32"/>
                <w:szCs w:val="32"/>
                <w:cs/>
              </w:rPr>
              <w:t>-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A97EA8" w14:textId="6632E54D" w:rsidR="00BD6171" w:rsidRPr="00155E4F" w:rsidRDefault="00F5030A" w:rsidP="00B90CF1">
            <w:pPr>
              <w:jc w:val="center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17111DD2" w14:textId="77777777" w:rsidR="00BD6171" w:rsidRDefault="00BD6171" w:rsidP="00BD6171">
      <w:pPr>
        <w:pStyle w:val="1"/>
        <w:tabs>
          <w:tab w:val="left" w:pos="2220"/>
        </w:tabs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449443" w14:textId="77777777" w:rsidR="000E690C" w:rsidRPr="00155E4F" w:rsidRDefault="000E690C" w:rsidP="000E690C">
      <w:pPr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2"/>
          <w:szCs w:val="32"/>
          <w:u w:val="single"/>
        </w:rPr>
      </w:pPr>
      <w:r w:rsidRPr="00155E4F">
        <w:rPr>
          <w:rFonts w:ascii="TH SarabunPSK" w:eastAsia="Tahoma" w:hAnsi="TH SarabunPSK" w:cs="TH SarabunPSK" w:hint="cs"/>
          <w:b/>
          <w:bCs/>
          <w:sz w:val="32"/>
          <w:szCs w:val="32"/>
          <w:u w:val="single"/>
          <w:cs/>
          <w:lang w:val="en-SG"/>
        </w:rPr>
        <w:t>อัตราค่าบริการ</w:t>
      </w:r>
    </w:p>
    <w:tbl>
      <w:tblPr>
        <w:tblStyle w:val="TableGrid"/>
        <w:tblW w:w="0" w:type="auto"/>
        <w:jc w:val="center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256"/>
        <w:gridCol w:w="2693"/>
        <w:gridCol w:w="3025"/>
        <w:gridCol w:w="1425"/>
      </w:tblGrid>
      <w:tr w:rsidR="00264691" w:rsidRPr="00264691" w14:paraId="7048B3D9" w14:textId="77777777" w:rsidTr="00960D6E">
        <w:trPr>
          <w:jc w:val="center"/>
        </w:trPr>
        <w:tc>
          <w:tcPr>
            <w:tcW w:w="3256" w:type="dxa"/>
            <w:shd w:val="clear" w:color="auto" w:fill="FFFFCC"/>
            <w:vAlign w:val="center"/>
          </w:tcPr>
          <w:p w14:paraId="4CF8C3D4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7E7D6EA8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ราคาผู้ใหญ่</w:t>
            </w:r>
          </w:p>
          <w:p w14:paraId="2D0B30A6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พักห้องละ 2-3 ท่าน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21560F79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ราคาเด็ก</w:t>
            </w: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เสริมเตียง / ไม่เสริมเตียง</w:t>
            </w: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พักรวมกับผู้ใหญ่ 2 ท่าน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7D9C4D26" w14:textId="77777777" w:rsidR="000E690C" w:rsidRPr="00264691" w:rsidRDefault="000E690C" w:rsidP="00AD43C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พักเดี่ยว</w:t>
            </w:r>
            <w:r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br/>
              <w:t>จ่ายเพิ่ม</w:t>
            </w:r>
          </w:p>
        </w:tc>
      </w:tr>
      <w:tr w:rsidR="00264691" w:rsidRPr="00264691" w14:paraId="6D812A98" w14:textId="77777777" w:rsidTr="00960D6E">
        <w:trPr>
          <w:jc w:val="center"/>
        </w:trPr>
        <w:tc>
          <w:tcPr>
            <w:tcW w:w="3256" w:type="dxa"/>
            <w:shd w:val="clear" w:color="auto" w:fill="FFFFCC"/>
          </w:tcPr>
          <w:p w14:paraId="2DBA2CD9" w14:textId="01D91BC3" w:rsidR="0080138C" w:rsidRPr="00264691" w:rsidRDefault="009C6AF2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  <w:cs/>
              </w:rPr>
            </w:pPr>
            <w:bookmarkStart w:id="2" w:name="_Hlk189529253"/>
            <w:r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</w:rPr>
              <w:t>1-3</w:t>
            </w:r>
            <w:r w:rsidR="0080138C"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 xml:space="preserve"> มี.ค. </w:t>
            </w: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70</w:t>
            </w:r>
          </w:p>
        </w:tc>
        <w:tc>
          <w:tcPr>
            <w:tcW w:w="2693" w:type="dxa"/>
            <w:shd w:val="clear" w:color="auto" w:fill="FFFFCC"/>
            <w:vAlign w:val="center"/>
          </w:tcPr>
          <w:p w14:paraId="5A574744" w14:textId="18646692" w:rsidR="0080138C" w:rsidRPr="00264691" w:rsidRDefault="00610FEB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F725FC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80138C"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,</w:t>
            </w:r>
            <w:r w:rsidR="00391640" w:rsidRPr="00264691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888</w:t>
            </w:r>
          </w:p>
        </w:tc>
        <w:tc>
          <w:tcPr>
            <w:tcW w:w="3025" w:type="dxa"/>
            <w:shd w:val="clear" w:color="auto" w:fill="FFFFCC"/>
            <w:vAlign w:val="center"/>
          </w:tcPr>
          <w:p w14:paraId="6155D727" w14:textId="7BEF4F69" w:rsidR="0080138C" w:rsidRPr="00264691" w:rsidRDefault="00610FEB" w:rsidP="0080138C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  <w:cs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F725FC">
              <w:rPr>
                <w:rFonts w:ascii="TH SarabunPSK" w:eastAsia="Calibri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2</w:t>
            </w:r>
            <w:r w:rsidR="0080138C" w:rsidRPr="00264691"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</w:rPr>
              <w:t>,</w:t>
            </w:r>
            <w:r w:rsidR="00391640" w:rsidRPr="00264691">
              <w:rPr>
                <w:rFonts w:ascii="TH SarabunPSK" w:eastAsia="Calibri" w:hAnsi="TH SarabunPSK" w:cs="TH SarabunPSK"/>
                <w:b/>
                <w:bCs/>
                <w:color w:val="EE0000"/>
                <w:sz w:val="40"/>
                <w:szCs w:val="40"/>
              </w:rPr>
              <w:t>888</w:t>
            </w:r>
          </w:p>
        </w:tc>
        <w:tc>
          <w:tcPr>
            <w:tcW w:w="1425" w:type="dxa"/>
            <w:shd w:val="clear" w:color="auto" w:fill="FFFFCC"/>
            <w:vAlign w:val="center"/>
          </w:tcPr>
          <w:p w14:paraId="352BD46D" w14:textId="18A851DA" w:rsidR="0080138C" w:rsidRPr="00264691" w:rsidRDefault="00887886" w:rsidP="0080138C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EE0000"/>
                <w:sz w:val="40"/>
                <w:szCs w:val="40"/>
                <w:cs/>
                <w:lang w:eastAsia="th-TH"/>
              </w:rPr>
            </w:pPr>
            <w:r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5</w:t>
            </w:r>
            <w:r w:rsidR="0080138C"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,</w:t>
            </w:r>
            <w:r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5</w:t>
            </w:r>
            <w:r w:rsidR="0080138C" w:rsidRPr="00264691">
              <w:rPr>
                <w:rFonts w:ascii="TH SarabunPSK" w:eastAsia="Cordia New" w:hAnsi="TH SarabunPSK" w:cs="TH SarabunPSK" w:hint="cs"/>
                <w:b/>
                <w:bCs/>
                <w:color w:val="EE0000"/>
                <w:sz w:val="40"/>
                <w:szCs w:val="40"/>
                <w:cs/>
                <w:lang w:eastAsia="th-TH"/>
              </w:rPr>
              <w:t>00</w:t>
            </w:r>
          </w:p>
        </w:tc>
      </w:tr>
    </w:tbl>
    <w:bookmarkEnd w:id="2"/>
    <w:p w14:paraId="6CEB6197" w14:textId="4EDFC827" w:rsidR="00194EB4" w:rsidRPr="00960D6E" w:rsidRDefault="00194EB4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 xml:space="preserve">***ราคาเด็กเล็กอายุต่ำกว่า 2 ปี จ่าย </w:t>
      </w:r>
      <w:r w:rsidR="00391640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8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,000.-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</w:rPr>
        <w:t xml:space="preserve"> </w:t>
      </w: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บาท***</w:t>
      </w:r>
    </w:p>
    <w:p w14:paraId="5DE4EFEB" w14:textId="0835073E" w:rsidR="002A144B" w:rsidRDefault="00BD6171" w:rsidP="00194EB4">
      <w:pPr>
        <w:jc w:val="center"/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</w:pPr>
      <w:r w:rsidRPr="00960D6E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cs/>
        </w:rPr>
        <w:t>โปรแกรมอาจมีการปรับเปลี่ยนได้ตามความเหมาะสมโดยไม่ต้องแจ้งให้ทราบล่วงหน้า</w:t>
      </w:r>
    </w:p>
    <w:p w14:paraId="75638001" w14:textId="77777777" w:rsidR="002A144B" w:rsidRDefault="002A144B">
      <w:pP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eastAsia="Calibri" w:hAnsi="TH SarabunPSK" w:cs="TH SarabunPSK"/>
          <w:b/>
          <w:bCs/>
          <w:color w:val="FF0000"/>
          <w:sz w:val="36"/>
          <w:szCs w:val="36"/>
          <w:cs/>
        </w:rPr>
        <w:br w:type="page"/>
      </w:r>
    </w:p>
    <w:p w14:paraId="0D469765" w14:textId="79F8D432" w:rsidR="00B878C8" w:rsidRPr="00D45AF3" w:rsidRDefault="00162047" w:rsidP="00F20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851" w:hanging="851"/>
        <w:jc w:val="both"/>
        <w:rPr>
          <w:rFonts w:ascii="TH SarabunPSK" w:eastAsia="Calibri" w:hAnsi="TH SarabunPSK" w:cs="TH SarabunPSK"/>
          <w:b/>
          <w:bCs/>
          <w:color w:val="FF00FF"/>
          <w:sz w:val="32"/>
          <w:szCs w:val="32"/>
          <w:cs/>
        </w:rPr>
      </w:pPr>
      <w:bookmarkStart w:id="3" w:name="OLE_LINK1"/>
      <w:bookmarkStart w:id="4" w:name="OLE_LINK2"/>
      <w:r w:rsidRPr="00D45AF3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lastRenderedPageBreak/>
        <w:t>วันแรก</w:t>
      </w:r>
      <w:r w:rsidRPr="00D45AF3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ab/>
        <w:t>กรุงเทพฯ-</w:t>
      </w:r>
      <w:r w:rsidR="00087AE0" w:rsidRPr="00D45AF3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สุวรรณภูมิ-</w:t>
      </w:r>
      <w:r w:rsidR="00CD3B8A" w:rsidRPr="00D45AF3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มาเก๊า</w:t>
      </w:r>
      <w:r w:rsidR="006021E2" w:rsidRPr="00D45AF3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-</w:t>
      </w:r>
      <w:r w:rsidR="00F20A78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โบสถ์เซนต์ปอล-เซนาโด้สแควร์-ร้านขนม-วัดเจ้าแม่กวนอิม-เดอะเวเนเชี่ยน-เดอะปาริเชี่ยน-</w:t>
      </w:r>
      <w:r w:rsidR="00114871" w:rsidRPr="00D45AF3">
        <w:rPr>
          <w:rFonts w:ascii="TH SarabunPSK" w:eastAsia="Calibri" w:hAnsi="TH SarabunPSK" w:cs="TH SarabunPSK" w:hint="cs"/>
          <w:b/>
          <w:bCs/>
          <w:color w:val="FF00FF"/>
          <w:sz w:val="32"/>
          <w:szCs w:val="32"/>
          <w:cs/>
        </w:rPr>
        <w:t>ฮ่องกงโดยรถบัส</w:t>
      </w:r>
    </w:p>
    <w:p w14:paraId="682ABD3A" w14:textId="365589C3" w:rsidR="002653BF" w:rsidRPr="00155E4F" w:rsidRDefault="001D0CD9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07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CD3B8A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</w:rPr>
        <w:t>0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พร้อมกันที่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อาคารผู้โดยสารขาออก ชั้น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4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ประตู </w:t>
      </w:r>
      <w:r w:rsidR="00485948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เคาน์เตอร์ </w:t>
      </w:r>
      <w:r w:rsidR="004859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S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แอร์มาเก๊า 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>เจ้าหน้าที่บริษัทฯ ให้การต้อนรับและอำนวยความสะดวก</w:t>
      </w:r>
    </w:p>
    <w:p w14:paraId="4AAA5B79" w14:textId="73F39FC9" w:rsidR="002653BF" w:rsidRPr="00155E4F" w:rsidRDefault="00A42332" w:rsidP="001D0CD9">
      <w:pPr>
        <w:pStyle w:val="1"/>
        <w:ind w:left="851" w:hanging="851"/>
        <w:jc w:val="both"/>
        <w:rPr>
          <w:rFonts w:ascii="TH SarabunPSK" w:eastAsia="Times New Roman" w:hAnsi="TH SarabunPSK" w:cs="TH SarabunPSK"/>
          <w:sz w:val="32"/>
          <w:szCs w:val="32"/>
        </w:rPr>
      </w:pPr>
      <w:r w:rsidRPr="00155E4F">
        <w:rPr>
          <w:rFonts w:ascii="TH SarabunPSK" w:eastAsia="Times New Roman" w:hAnsi="TH SarabunPSK" w:cs="TH SarabunPSK" w:hint="cs"/>
          <w:sz w:val="32"/>
          <w:szCs w:val="32"/>
        </w:rPr>
        <w:t>1</w:t>
      </w:r>
      <w:r w:rsidR="00153518">
        <w:rPr>
          <w:rFonts w:ascii="TH SarabunPSK" w:eastAsia="Times New Roman" w:hAnsi="TH SarabunPSK" w:cs="TH SarabunPSK"/>
          <w:sz w:val="32"/>
          <w:szCs w:val="32"/>
        </w:rPr>
        <w:t>0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 w:rsidR="00153518">
        <w:rPr>
          <w:rFonts w:ascii="TH SarabunPSK" w:eastAsia="Times New Roman" w:hAnsi="TH SarabunPSK" w:cs="TH SarabunPSK"/>
          <w:sz w:val="32"/>
          <w:szCs w:val="32"/>
        </w:rPr>
        <w:t>3</w:t>
      </w:r>
      <w:r w:rsidRPr="00155E4F">
        <w:rPr>
          <w:rFonts w:ascii="TH SarabunPSK" w:eastAsia="Times New Roman" w:hAnsi="TH SarabunPSK" w:cs="TH SarabunPSK" w:hint="cs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ออกเดินทาง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</w:t>
      </w:r>
      <w:r w:rsidR="00760653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การบินแอร์มาเก๊า เที่ยวบินที่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NX9</w:t>
      </w:r>
      <w:r w:rsidR="00AB4686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9</w:t>
      </w:r>
      <w:r w:rsidRPr="00155E4F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color w:val="C00000"/>
          <w:sz w:val="32"/>
          <w:szCs w:val="32"/>
        </w:rPr>
        <w:t xml:space="preserve"> 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</w:rPr>
        <w:t>(</w:t>
      </w:r>
      <w:r w:rsidR="002653BF" w:rsidRPr="00155E4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0842C68F" w14:textId="650595E4" w:rsidR="006E1980" w:rsidRPr="00155E4F" w:rsidRDefault="00153518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</w:rPr>
        <w:t>14</w:t>
      </w:r>
      <w:r w:rsidR="00A42332" w:rsidRPr="00155E4F">
        <w:rPr>
          <w:rFonts w:ascii="TH SarabunPSK" w:eastAsia="Times New Roman" w:hAnsi="TH SarabunPSK" w:cs="TH SarabunPSK" w:hint="cs"/>
          <w:sz w:val="32"/>
          <w:szCs w:val="32"/>
        </w:rPr>
        <w:t>.</w:t>
      </w:r>
      <w:r>
        <w:rPr>
          <w:rFonts w:ascii="TH SarabunPSK" w:eastAsia="Times New Roman" w:hAnsi="TH SarabunPSK" w:cs="TH SarabunPSK"/>
          <w:sz w:val="32"/>
          <w:szCs w:val="32"/>
        </w:rPr>
        <w:t>2</w:t>
      </w:r>
      <w:r w:rsidR="009C6AF2">
        <w:rPr>
          <w:rFonts w:ascii="TH SarabunPSK" w:eastAsia="Times New Roman" w:hAnsi="TH SarabunPSK" w:cs="TH SarabunPSK"/>
          <w:sz w:val="32"/>
          <w:szCs w:val="32"/>
        </w:rPr>
        <w:t>5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</w:t>
      </w:r>
      <w:r w:rsidR="002653BF" w:rsidRPr="00155E4F">
        <w:rPr>
          <w:rFonts w:ascii="TH SarabunPSK" w:eastAsia="Times New Roman" w:hAnsi="TH SarabunPSK" w:cs="TH SarabunPSK" w:hint="cs"/>
          <w:sz w:val="32"/>
          <w:szCs w:val="32"/>
          <w:cs/>
        </w:rPr>
        <w:tab/>
        <w:t>ถึงสนามบิน</w:t>
      </w:r>
      <w:r w:rsidR="00A42332" w:rsidRPr="00155E4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มาเก๊า</w:t>
      </w:r>
      <w:r w:rsidR="002653BF" w:rsidRPr="00155E4F">
        <w:rPr>
          <w:rFonts w:ascii="TH SarabunPSK" w:eastAsia="Times New Roman" w:hAnsi="TH SarabunPSK" w:cs="TH SarabunPSK" w:hint="cs"/>
          <w:color w:val="FF0000"/>
          <w:sz w:val="32"/>
          <w:szCs w:val="32"/>
        </w:rPr>
        <w:t xml:space="preserve"> </w:t>
      </w:r>
      <w:r w:rsidR="002B40D8" w:rsidRPr="00155E4F">
        <w:rPr>
          <w:rFonts w:ascii="TH SarabunPSK" w:hAnsi="TH SarabunPSK" w:cs="TH SarabunPSK" w:hint="cs"/>
          <w:sz w:val="32"/>
          <w:szCs w:val="32"/>
          <w:cs/>
        </w:rPr>
        <w:t>เขตบริหารพิเศษมาเก๊าแห่งสาธารณรัฐประชาชนจีน เป็นพื้นที่บนชายฝั่งทางใต้ของประเทศจีน ปกครองโดยประเทศโปรตุเกสก่อนพ.ศ. 2542 เป็นอาณานิคมของยุโรปที่เก่าแก่ที่สุดในจีนตั้งแต่คริสต์ศตวรรษที่ 16 ต่อมาภายหลังอำนาจอธิปไตยเหนือมาเก๊า จึงได้ย้ายกลับไปยังสาธารณรัฐประชาชนจีนเมื่อพ.ศ. 2542 หลังผ่านพิธีการตรวจคนเข้าเมืองเรียบร้อยแล้ว</w:t>
      </w:r>
    </w:p>
    <w:p w14:paraId="1D8DD86E" w14:textId="3B86121F" w:rsidR="00F20A78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ผ่านชมเกาะมาเก๊านับเป็นเมืองที่มีประวัติศาสตร์อันยาวนาน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และน่าสนใจในอดีตมาเก๊าเป็นเพียงแค่หมู่บ้านเกษตรกรรมและประมงเล็กๆ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โดยมีชาวจีนกวางตุ้งและฟูเจี้ยนเป็นชนชาติดั้งเดิม จนมาถึงช่วงต้นศตวรรษที่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16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ชาวโปรตุเกสได้เดินเรือเข้ามายังคาบสมุทรแถบนี้เพื่อติดต่อค้าขายกับชาวจีน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และมาสร้างอาณานิคมอยู่ในแถบนี้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ี่สำคัญคือชาวโปรตุเกสได้นำพาเอาความเจริญรุ่งเรืองทางด้านสถาปัตยกรรมและศิลปวัฒนธรรมของชาติตะวันตกเข้ามาอย่างมากมาย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ทำให้เกาะมาเก๊ากลายเป็นเมืองที่มีการผสมผสานระหว่างวัฒนธรรมตะวันออกและตะวันตกอย่างลงตัว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จนเรียกได้ว่าเป็น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</w:rPr>
        <w:t>"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ยุโรปใจกลางเอเชีย"</w:t>
      </w:r>
      <w:r w:rsidRPr="00155E4F">
        <w:rPr>
          <w:rFonts w:ascii="TH SarabunPSK" w:eastAsia="Calibri" w:hAnsi="TH SarabunPSK" w:cs="TH SarabunPSK" w:hint="cs"/>
          <w:b/>
          <w:bCs/>
          <w:sz w:val="32"/>
          <w:szCs w:val="32"/>
        </w:rPr>
        <w:t xml:space="preserve"> </w:t>
      </w:r>
    </w:p>
    <w:p w14:paraId="65B4B273" w14:textId="15EAB73A" w:rsidR="00F20A78" w:rsidRPr="00155E4F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โบสถ์เซนต์ปอล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โบสถ์แห่งนี้เคยเป็นส่วนหนึ่งของวิทยาลัยเซนต์ปอล ซึ่งก่อตั้งในปี 1594 และปิดไปในปี 1762 และเป็นมหาวิทยาลัยตามแบบตะวันตกแห่งแรกของเอเชียตะวันออก โบสถ์เซนต์ปอลสร้างขึ้นในปี 1580 แต่ถูกทำลายถึงสองครั้ง ในปี 1595 และ 1601 ตามลำดับ จนกระทั่งเกิดเพลิงไหม้ในปี 1835 ทั้งวิทยาลัย และโบสถ์ถูกทำลายจนเหลือแต่ด้านหน้าของตึกฐานโบสถ์ส่วนใหญ่ และบันไดหน้าด้านหน้าของตึกแสดงให้เห็นถึงสไตล์ผสมระหว่างตะวันออก และตะวันตกและมีอยู่ที่นี่เพียงแห่งเดียวเท่านั้นในโลก แวะชมย่าน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เซนาโด้สแควร์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ถือได้ว่าเป็นทำเลทองทางธุรกิจของมาเก๊าเพราะรวบรวมสินค้าคุณภาพและร้านค้าต่างๆ ไว้มากมาย มีเสื้อผ้าทุกแบบทุกสไตล์ และ</w:t>
      </w:r>
      <w:r w:rsidR="00610FEB" w:rsidRPr="00610FEB">
        <w:rPr>
          <w:noProof/>
        </w:rPr>
        <w:t xml:space="preserve"> </w:t>
      </w:r>
      <w:r w:rsidR="00610FEB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8688" behindDoc="0" locked="0" layoutInCell="1" allowOverlap="1" wp14:anchorId="6883F28A" wp14:editId="3988E50B">
                <wp:simplePos x="0" y="0"/>
                <wp:positionH relativeFrom="column">
                  <wp:posOffset>-63795</wp:posOffset>
                </wp:positionH>
                <wp:positionV relativeFrom="paragraph">
                  <wp:posOffset>1329070</wp:posOffset>
                </wp:positionV>
                <wp:extent cx="6737010" cy="2603972"/>
                <wp:effectExtent l="0" t="0" r="6985" b="6350"/>
                <wp:wrapThrough wrapText="bothSides">
                  <wp:wrapPolygon edited="0">
                    <wp:start x="10323" y="0"/>
                    <wp:lineTo x="0" y="0"/>
                    <wp:lineTo x="0" y="21495"/>
                    <wp:lineTo x="21561" y="21495"/>
                    <wp:lineTo x="21561" y="0"/>
                    <wp:lineTo x="10323" y="0"/>
                  </wp:wrapPolygon>
                </wp:wrapThrough>
                <wp:docPr id="33212611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010" cy="2603972"/>
                          <a:chOff x="0" y="0"/>
                          <a:chExt cx="6737010" cy="2603972"/>
                        </a:xfrm>
                      </wpg:grpSpPr>
                      <pic:pic xmlns:pic="http://schemas.openxmlformats.org/drawingml/2006/picture">
                        <pic:nvPicPr>
                          <pic:cNvPr id="193447978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4195" y="0"/>
                            <a:ext cx="3472815" cy="260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7750780" name="รูปภาพ 1" descr="F:\bbbbbbPW&amp;WS\Picture\Senado mfm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632"/>
                            <a:ext cx="3274060" cy="2593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6034B6" id="กลุ่ม 1" o:spid="_x0000_s1026" style="position:absolute;margin-left:-5pt;margin-top:104.65pt;width:530.45pt;height:205.05pt;z-index:251698688" coordsize="67370,260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32641;width:34729;height:26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">
                  <v:imagedata r:id="rId11" o:title=""/>
                </v:shape>
                <v:shape id="รูปภาพ 1" o:spid="_x0000_s1028" type="#_x0000_t75" style="position:absolute;top:106;width:32740;height:25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">
                  <v:imagedata r:id="rId12" o:title="Senado mfm"/>
                </v:shape>
                <w10:wrap type="through"/>
              </v:group>
            </w:pict>
          </mc:Fallback>
        </mc:AlternateConten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ยังมีสินค้าจากโรงงานผู้ผลิตสินค้าต่างๆ ของมาเก๊าวางขายอยู่ด้วยเรียกว่าช้อปปิ้งที่นี่แห่งเดียวก็คุ้มเกินพอ </w:t>
      </w:r>
    </w:p>
    <w:p w14:paraId="602ED259" w14:textId="65DCD054" w:rsidR="00F20A78" w:rsidRPr="00153518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hAnsi="TH SarabunPSK" w:cs="TH SarabunPSK" w:hint="cs"/>
          <w:sz w:val="32"/>
          <w:szCs w:val="32"/>
          <w:cs/>
        </w:rPr>
        <w:t>ผ่านชม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เจ้าแม่กวนอิมริมทะเลหรือเจ้าแม่กวนอิมปรางค์ทอง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สร้างด้วยทองสัมฤทธิ์ทั้งองค์ มีความสูง 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18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เมตรหนักกว่า 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1.8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ตัน ประดิษฐานอยู่บนฐานดอกบัว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ดูงดงามอ่อนช้อยสะท้อนกับแดดเป็นประกายเรืองรองเหลืองอร่ามงดงามจับตาเจ้าแม่กวนอิมองค์นี้เป็นเจ้าแม่กวนอิมลูกครึ่ง คือปั้นเป็นองค์เจ้าแม่กวนอิมแต่ว่ากลับมีพระพักตร์เป็นหน้าพระ</w:t>
      </w:r>
      <w:r w:rsidRPr="00155E4F">
        <w:rPr>
          <w:rFonts w:ascii="TH SarabunPSK" w:hAnsi="TH SarabunPSK" w:cs="TH SarabunPSK" w:hint="cs"/>
          <w:sz w:val="32"/>
          <w:szCs w:val="32"/>
          <w:cs/>
        </w:rPr>
        <w:lastRenderedPageBreak/>
        <w:t>แม่มารี</w:t>
      </w:r>
      <w:r w:rsidRPr="00155E4F">
        <w:rPr>
          <w:rFonts w:ascii="TH SarabunPSK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ที่เป็นเช่นนี้ก็เพราะว่าเป็นเจ้าแม่กวนอิมที่โปรตุเกสตั้งใจสร้างขึ้นเพื่อเป็นอนุสรณ์ให้กับมาเก๊าในโอกาสที่ส่งมอบมาเก๊าคืนให้กับจีน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นำท่าน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เลือกซื้อสินค้าพื้นเมือง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ที่ขึ้นชื่อของมาเก๊า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เช่น คุ้กกี้อัลมอนด์มะนาวโปรตุเกส ขนมผัวจ๋าเมียจ๋า หมูแผ่นสูตรพิเศษ น้ำมันปลา</w:t>
      </w:r>
    </w:p>
    <w:p w14:paraId="1BA60E99" w14:textId="5088A77B" w:rsidR="00F20A78" w:rsidRDefault="00610FEB" w:rsidP="00F20A78">
      <w:pPr>
        <w:ind w:left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2FF3C2C6" wp14:editId="3B17801C">
                <wp:simplePos x="0" y="0"/>
                <wp:positionH relativeFrom="margin">
                  <wp:posOffset>45897</wp:posOffset>
                </wp:positionH>
                <wp:positionV relativeFrom="paragraph">
                  <wp:posOffset>1808420</wp:posOffset>
                </wp:positionV>
                <wp:extent cx="6644640" cy="2162175"/>
                <wp:effectExtent l="0" t="0" r="3810" b="9525"/>
                <wp:wrapThrough wrapText="bothSides">
                  <wp:wrapPolygon edited="0">
                    <wp:start x="0" y="0"/>
                    <wp:lineTo x="0" y="21505"/>
                    <wp:lineTo x="10280" y="21505"/>
                    <wp:lineTo x="21550" y="21505"/>
                    <wp:lineTo x="21550" y="0"/>
                    <wp:lineTo x="0" y="0"/>
                  </wp:wrapPolygon>
                </wp:wrapThrough>
                <wp:docPr id="1449146888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4640" cy="2162175"/>
                          <a:chOff x="0" y="0"/>
                          <a:chExt cx="6492240" cy="2057400"/>
                        </a:xfrm>
                      </wpg:grpSpPr>
                      <pic:pic xmlns:pic="http://schemas.openxmlformats.org/drawingml/2006/picture">
                        <pic:nvPicPr>
                          <pic:cNvPr id="516751997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5" t="18323" r="4450"/>
                          <a:stretch/>
                        </pic:blipFill>
                        <pic:spPr bwMode="auto">
                          <a:xfrm>
                            <a:off x="0" y="0"/>
                            <a:ext cx="306832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6305349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050" y="0"/>
                            <a:ext cx="342519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3926C2" id="กลุ่ม 4" o:spid="_x0000_s1026" style="position:absolute;margin-left:3.6pt;margin-top:142.4pt;width:523.2pt;height:170.25pt;z-index:251681280;mso-position-horizontal-relative:margin;mso-width-relative:margin;mso-height-relative:margin" coordsize="64922,20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">
                <v:shape id="รูปภาพ 2" o:spid="_x0000_s1027" type="#_x0000_t75" style="position:absolute;width:30683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">
                  <v:imagedata r:id="rId15" o:title="" croptop="12008f" cropleft="2638f" cropright="2916f"/>
                </v:shape>
                <v:shape id="รูปภาพ 3" o:spid="_x0000_s1028" type="#_x0000_t75" style="position:absolute;left:30670;width:34252;height:20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">
                  <v:imagedata r:id="rId16" o:title=""/>
                </v:shape>
                <w10:wrap type="through" anchorx="margin"/>
              </v:group>
            </w:pict>
          </mc:Fallback>
        </mc:AlternateContent>
      </w:r>
      <w:r w:rsidR="00F20A78" w:rsidRPr="00153518">
        <w:rPr>
          <w:rFonts w:ascii="TH SarabunPSK" w:hAnsi="TH SarabunPSK" w:cs="TH SarabunPSK" w:hint="cs"/>
          <w:sz w:val="32"/>
          <w:szCs w:val="32"/>
          <w:cs/>
        </w:rPr>
        <w:t>จากนั้นนำท่านชม</w:t>
      </w:r>
      <w:r w:rsidR="00F20A78" w:rsidRPr="00153518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วัดเจ้าแม่กวนอิม </w:t>
      </w:r>
      <w:r w:rsidR="00F20A78" w:rsidRPr="00153518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F20A78" w:rsidRPr="00153518">
        <w:rPr>
          <w:rFonts w:ascii="TH SarabunPSK" w:hAnsi="TH SarabunPSK" w:cs="TH SarabunPSK" w:hint="cs"/>
          <w:b/>
          <w:bCs/>
          <w:sz w:val="32"/>
          <w:szCs w:val="32"/>
        </w:rPr>
        <w:t>Kun Iam Temple)</w:t>
      </w:r>
      <w:r w:rsidR="00F20A7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20A78" w:rsidRPr="00153518">
        <w:rPr>
          <w:rFonts w:ascii="TH SarabunPSK" w:hAnsi="TH SarabunPSK" w:cs="TH SarabunPSK" w:hint="cs"/>
          <w:sz w:val="32"/>
          <w:szCs w:val="32"/>
          <w:cs/>
        </w:rPr>
        <w:t>ถือเป็นการไหว้พระเอาฤกษ์เอาชัย เพราะวัดแห่งนี้เป็นวัดใหญ่และเก่าแก่มากที่สุดในมาเก๊า สร้างขึ้นตั้งแต่สมัยศตวรรษที่ 13 ภายในวัดสัมผัสได้ถึงความศักดิ์สิทธิ์และมนต์ขลังอันเก่าแก่ของสถาปัตยกรรมของ ชาวจีนที่ดูมีเสน่ห์ในแบบฉบับของชาวจีน ซึ่งภายในวัดแห่งนี้มีพระพุทธรูปที่ชาวมาเก๊าเคารพนับถืออยู่หลายองค์ ไม่ว่าจะเป็นพระพุทธรูปพระพุทธเจ้า 3 ยุค ที่มีประดิษฐานอยู่ด้วยกัน 3 องค์ ซึ่งสะท้อนให้เห็นถึงปรัชญาทางพระพุทธศาสนาที่ว่ามีอดีต ปัจจุบัน และอนาคตมีพระยูไล ที่คนมาเก๊าให้ความเคารพนับถือมากราบไหว้ขอพรกันเยอะ และองค์ที่โดดเด่นเป็นพิเศษเห็นจะเป็น</w:t>
      </w:r>
      <w:r w:rsidR="00F20A78" w:rsidRPr="00153518">
        <w:rPr>
          <w:rFonts w:ascii="TH SarabunPSK" w:hAnsi="TH SarabunPSK" w:cs="TH SarabunPSK" w:hint="cs"/>
          <w:b/>
          <w:bCs/>
          <w:sz w:val="32"/>
          <w:szCs w:val="32"/>
          <w:cs/>
        </w:rPr>
        <w:t>องค์เจ้าแม่กวนอิม</w:t>
      </w:r>
      <w:r w:rsidR="00F20A78" w:rsidRPr="00153518">
        <w:rPr>
          <w:rFonts w:ascii="TH SarabunPSK" w:hAnsi="TH SarabunPSK" w:cs="TH SarabunPSK" w:hint="cs"/>
          <w:sz w:val="32"/>
          <w:szCs w:val="32"/>
          <w:cs/>
        </w:rPr>
        <w:t xml:space="preserve"> ที่แต่งองค์ทรงเครื่องด้วยชุดเจ้าสาวของจีนที่ตัดเย็บด้วยผ้าไหมอย่างงดงาม </w:t>
      </w:r>
    </w:p>
    <w:p w14:paraId="4C8ABC74" w14:textId="4D72BA35" w:rsidR="00F20A78" w:rsidRPr="00155E4F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ท่านแวะถ่ายรูปที่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เดอะปาริเชี่ยน </w:t>
      </w:r>
      <w:r w:rsidRPr="00155E4F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The Parisian Macao</w:t>
      </w:r>
      <w:r w:rsidRPr="00155E4F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155E4F">
        <w:rPr>
          <w:rFonts w:ascii="TH SarabunPSK" w:hAnsi="TH SarabunPSK" w:cs="TH SarabunPSK" w:hint="cs"/>
          <w:sz w:val="32"/>
          <w:szCs w:val="32"/>
          <w:cs/>
        </w:rPr>
        <w:t xml:space="preserve"> เป็นอีกหนึ่งแลนด์มาร์คของมาเก๊าที่ได้ยก</w:t>
      </w:r>
      <w:r w:rsidRPr="00155E4F">
        <w:rPr>
          <w:rFonts w:ascii="TH SarabunPSK" w:hAnsi="TH SarabunPSK" w:cs="TH SarabunPSK" w:hint="cs"/>
          <w:b/>
          <w:bCs/>
          <w:color w:val="FF3300"/>
          <w:sz w:val="32"/>
          <w:szCs w:val="32"/>
          <w:cs/>
        </w:rPr>
        <w:t>หอไอเฟล</w:t>
      </w:r>
      <w:r w:rsidRPr="00155E4F">
        <w:rPr>
          <w:rFonts w:ascii="TH SarabunPSK" w:hAnsi="TH SarabunPSK" w:cs="TH SarabunPSK" w:hint="cs"/>
          <w:sz w:val="32"/>
          <w:szCs w:val="32"/>
          <w:cs/>
        </w:rPr>
        <w:t>มาจำลองใจกลางเมือง โรงแรมแห่งนี้ได้รับแรงบันดาลใจมาจากเมืองปารีส ประเทศฝรั่งเศส นครแห่งศิลปะที่มีความงดงามทางด้านสถาปัตยกรรม ความโดดเด่นของหอไอเฟล กลิ่นอายของความคลาสสิคและความโรแมนติกมาไว้ที่โรงแรมแห่งนี้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และฝั่งตรงข้ามยังสามารถมองเห็น </w:t>
      </w:r>
      <w:r w:rsidRPr="00155E4F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  <w:cs/>
        </w:rPr>
        <w:t xml:space="preserve">เดอะลอนดอนเนอร์ </w:t>
      </w:r>
      <w:r w:rsidRPr="00155E4F">
        <w:rPr>
          <w:rFonts w:ascii="TH SarabunPSK" w:eastAsia="Calibri" w:hAnsi="TH SarabunPSK" w:cs="TH SarabunPSK" w:hint="cs"/>
          <w:b/>
          <w:bCs/>
          <w:color w:val="FF3300"/>
          <w:sz w:val="32"/>
          <w:szCs w:val="32"/>
        </w:rPr>
        <w:t>The Londoner Macao</w:t>
      </w:r>
      <w:r w:rsidRPr="00155E4F">
        <w:rPr>
          <w:rFonts w:ascii="TH SarabunPSK" w:eastAsia="Calibri" w:hAnsi="TH SarabunPSK" w:cs="TH SarabunPSK" w:hint="cs"/>
          <w:color w:val="E90000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เป็นโรงแรมสุดหรูสไตล์อังกฤษ ภายในโรงแรมตกแต่งด้วยสถาปัตยกรรม และการออกแบบที่สะท้อนถึงความเป็นอังกฤษอย่างลงตัว ตั้งแต่ห้องพักสุดหรูที่ออกแบบโดยเดวิด เบ็คแฮม ไปจนถึงหอนาฬิกาบิ๊กเบนจำลองขนาดเท่าของจริง คุณสัมผัสบรรยากาศอันแสนคลาสสิกของกรุงลอนดอนในอดีต</w:t>
      </w:r>
    </w:p>
    <w:p w14:paraId="0D41EA32" w14:textId="3512B033" w:rsidR="00610FEB" w:rsidRDefault="00610FEB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0736" behindDoc="0" locked="0" layoutInCell="1" allowOverlap="1" wp14:anchorId="547AAD7A" wp14:editId="28FE69F3">
                <wp:simplePos x="0" y="0"/>
                <wp:positionH relativeFrom="margin">
                  <wp:align>left</wp:align>
                </wp:positionH>
                <wp:positionV relativeFrom="paragraph">
                  <wp:posOffset>161157</wp:posOffset>
                </wp:positionV>
                <wp:extent cx="6699885" cy="2098675"/>
                <wp:effectExtent l="0" t="0" r="5715" b="0"/>
                <wp:wrapThrough wrapText="bothSides">
                  <wp:wrapPolygon edited="0">
                    <wp:start x="0" y="0"/>
                    <wp:lineTo x="0" y="21371"/>
                    <wp:lineTo x="21557" y="21371"/>
                    <wp:lineTo x="21557" y="0"/>
                    <wp:lineTo x="0" y="0"/>
                  </wp:wrapPolygon>
                </wp:wrapThrough>
                <wp:docPr id="812296766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9885" cy="2098675"/>
                          <a:chOff x="0" y="0"/>
                          <a:chExt cx="6699885" cy="2098675"/>
                        </a:xfrm>
                      </wpg:grpSpPr>
                      <pic:pic xmlns:pic="http://schemas.openxmlformats.org/drawingml/2006/picture">
                        <pic:nvPicPr>
                          <pic:cNvPr id="13058480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75257" name="รูปภาพ 22" descr="F:\bbbbbbPW&amp;WS\เวเนเชี่ยน.jpg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3725" y="0"/>
                            <a:ext cx="3566160" cy="20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2F34BA" id="กลุ่ม 2" o:spid="_x0000_s1026" style="position:absolute;margin-left:0;margin-top:12.7pt;width:527.55pt;height:165.25pt;z-index:251700736;mso-position-horizontal:left;mso-position-horizontal-relative:margin" coordsize="66998,209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">
                <v:shape id="รูปภาพ 2" o:spid="_x0000_s1027" type="#_x0000_t75" style="position:absolute;width:31432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">
                  <v:imagedata r:id="rId19" o:title=""/>
                </v:shape>
                <v:shape id="รูปภาพ 22" o:spid="_x0000_s1028" type="#_x0000_t75" style="position:absolute;left:31337;width:35661;height:20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">
                  <v:imagedata r:id="rId20" o:title="เวเนเชี่ยน"/>
                </v:shape>
                <w10:wrap type="through" anchorx="margin"/>
              </v:group>
            </w:pict>
          </mc:Fallback>
        </mc:AlternateContent>
      </w:r>
    </w:p>
    <w:p w14:paraId="3AE322C8" w14:textId="61483CBF" w:rsidR="00F20A78" w:rsidRPr="00155E4F" w:rsidRDefault="00F20A78" w:rsidP="00F20A78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นำท่านเที่ยวชม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เดอะเวเนเชี่ยน </w:t>
      </w:r>
      <w:r w:rsidRPr="00155E4F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</w:rPr>
        <w:t>The Venetian Macau Resort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โรงแรมคาสิโนหรูระดับ 6 ดาวหลังจากนั้นมีเวลาให้ท่านอย่างเต็มที่เพื่อที่จะได้สัมผัสบรรยากาศของลาสเวกัสแห่งใหม่ของเอเชีย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ภายในพร้อมสรรพด้วยสิ่งอำนวยความสะดวกที่ให้ความบันเทิง และสถานที่ช้อปปิ้งที่แกรนด์แคนแนลช๊อป พบกับร้านค้าแบรนด์เนมชื่อดังมากมายกว่า 350 ร้าน ให้ท่านได้สัมผัสกับภัตตาคาร กว่า 30 แห่ง เพื่อลิ้มลองเมนูต่างๆ ที่ท่านชื่นชอบ ท่านสามารถนั่งเรือกอนโดล่าล่องไปตามคลองเวนิชภายในโรงแรม (ไม่รวมอยู่ในรายการ) หรือจะเสี่ยงโชคคาสิโน ซึ่งมีอยู่ทั้งหมด 4 โซนใหญ่</w:t>
      </w:r>
    </w:p>
    <w:p w14:paraId="4E24C0F1" w14:textId="41CFE529" w:rsidR="00F20A78" w:rsidRPr="00155E4F" w:rsidRDefault="00F20A78" w:rsidP="00F20A78">
      <w:pPr>
        <w:pStyle w:val="NormalWeb"/>
        <w:spacing w:before="0" w:beforeAutospacing="0" w:after="0" w:afterAutospacing="0"/>
        <w:ind w:left="851" w:hanging="851"/>
        <w:jc w:val="both"/>
        <w:rPr>
          <w:rFonts w:ascii="TH SarabunPSK" w:hAnsi="TH SarabunPSK" w:cs="TH SarabunPSK"/>
          <w:sz w:val="32"/>
          <w:szCs w:val="32"/>
          <w:cs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ค่ำ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</w:p>
    <w:p w14:paraId="1735D893" w14:textId="5A448BBF" w:rsidR="00C74F3D" w:rsidRDefault="00485948" w:rsidP="00485948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>0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887886">
        <w:rPr>
          <w:rFonts w:ascii="TH SarabunPSK" w:eastAsia="Calibri" w:hAnsi="TH SarabunPSK" w:cs="TH SarabunPSK" w:hint="cs"/>
          <w:sz w:val="32"/>
          <w:szCs w:val="32"/>
          <w:cs/>
        </w:rPr>
        <w:t xml:space="preserve">เดินทางสู่ฮ่องกงโดนรถบัส </w:t>
      </w:r>
      <w:r w:rsidR="001D0CD9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กรุณาดูแลสัมภาระของท่านด้วยตัวเอง</w:t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C74F3D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โดยนั่งรถบัสสาธารณะข้ามสะพาน “ฮ่องกง-จูไห่-มาเก๊า” </w:t>
      </w:r>
      <w:r w:rsidR="00114871" w:rsidRPr="00114871">
        <w:rPr>
          <w:rFonts w:ascii="TH SarabunPSK" w:eastAsia="Calibri" w:hAnsi="TH SarabunPSK" w:cs="TH SarabunPSK"/>
          <w:sz w:val="32"/>
          <w:szCs w:val="32"/>
        </w:rPr>
        <w:t xml:space="preserve">HZMB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>สะพานข้ามทะเลยาวที่สุดในโลก ซึ่งเปิดเมื่อวันที่ 23 ต.ค. 2561 มีความยาว 55 กิโลเมตร รูปทรงตัววาย (</w:t>
      </w:r>
      <w:r w:rsidR="00114871" w:rsidRPr="00114871">
        <w:rPr>
          <w:rFonts w:ascii="TH SarabunPSK" w:eastAsia="Calibri" w:hAnsi="TH SarabunPSK" w:cs="TH SarabunPSK"/>
          <w:sz w:val="32"/>
          <w:szCs w:val="32"/>
        </w:rPr>
        <w:t xml:space="preserve">Y-shape)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ใช้งบประมาณกว่า 2 หมื่นล้านเหรียญสหรัฐ ซึ่งยาวกว่าสะพานโกลเด้น เกท ของเมืองซานฟรานซิสโกถึง 20 เท่า </w:t>
      </w:r>
      <w:r w:rsidR="006E1980" w:rsidRPr="00155E4F">
        <w:rPr>
          <w:rFonts w:ascii="TH SarabunPSK" w:eastAsia="Calibri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หลังผ่านพิธีการตรวจคนเข้าเมืองเรียบร้อย</w:t>
      </w:r>
    </w:p>
    <w:p w14:paraId="4CDE5D60" w14:textId="090DE466" w:rsidR="006E1980" w:rsidRDefault="00C74F3D" w:rsidP="00485948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 w:rsidR="00F129F7">
        <w:rPr>
          <w:rFonts w:ascii="TH SarabunPSK" w:eastAsia="Calibri" w:hAnsi="TH SarabunPSK" w:cs="TH SarabunPSK" w:hint="cs"/>
          <w:sz w:val="32"/>
          <w:szCs w:val="32"/>
          <w:cs/>
        </w:rPr>
        <w:t>2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.30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>นำท่านเข้าสู่ที่พัก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เวลาอาจะมีการเปลี่ยนแปลงได้ขึ้นอยู่กับสถาณการณ์</w:t>
      </w:r>
      <w:r w:rsidR="00F20A78" w:rsidRPr="00155E4F">
        <w:rPr>
          <w:rFonts w:ascii="TH SarabunPSK" w:hAnsi="TH SarabunPSK" w:cs="TH SarabunPSK" w:hint="cs"/>
          <w:sz w:val="32"/>
          <w:szCs w:val="32"/>
          <w:cs/>
        </w:rPr>
        <w:tab/>
      </w:r>
    </w:p>
    <w:p w14:paraId="117E3244" w14:textId="0C83F099" w:rsidR="00F129F7" w:rsidRPr="00F129F7" w:rsidRDefault="00F129F7" w:rsidP="00F129F7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bookmarkStart w:id="5" w:name="_Hlk124615853"/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Pr="00F129F7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Best Western Causeway Bay Hotel 3*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4E7D5A8C" w14:textId="098DA560" w:rsidR="00F20A78" w:rsidRPr="00114871" w:rsidRDefault="00F20A78" w:rsidP="001148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ind w:left="851" w:hanging="851"/>
        <w:jc w:val="both"/>
        <w:rPr>
          <w:rFonts w:ascii="TH SarabunPSK" w:hAnsi="TH SarabunPSK" w:cs="TH SarabunPSK"/>
          <w:b/>
          <w:bCs/>
          <w:color w:val="CC00FF"/>
          <w:sz w:val="32"/>
          <w:szCs w:val="32"/>
        </w:rPr>
      </w:pPr>
      <w:r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วันที่สอง</w:t>
      </w:r>
      <w:r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ab/>
      </w:r>
      <w:r w:rsidR="00F129F7" w:rsidRPr="00D45AF3"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  <w:t>หวังต้าเซียน-วัดแชกงหมิว-ร้านจิวเวลรี่-ร้านหยก-ช้อปปิ้ง</w:t>
      </w:r>
      <w:r w:rsidR="00114871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มงก๊ก</w:t>
      </w:r>
      <w:r w:rsidR="00F129F7" w:rsidRPr="00D45AF3">
        <w:rPr>
          <w:rFonts w:ascii="TH SarabunPSK" w:hAnsi="TH SarabunPSK" w:cs="TH SarabunPSK"/>
          <w:color w:val="FF00FF"/>
          <w:sz w:val="32"/>
          <w:szCs w:val="32"/>
        </w:rPr>
        <w:t>-</w:t>
      </w:r>
      <w:r w:rsidR="00F129F7" w:rsidRPr="00F129F7">
        <w:rPr>
          <w:rFonts w:ascii="TH SarabunPSK" w:hAnsi="TH SarabunPSK" w:cs="TH SarabunPSK"/>
          <w:b/>
          <w:bCs/>
          <w:color w:val="E70000"/>
          <w:sz w:val="40"/>
          <w:szCs w:val="40"/>
          <w:cs/>
        </w:rPr>
        <w:t xml:space="preserve">วัดเจ้าแม่กวนอิมฮองฮำ </w:t>
      </w:r>
      <w:r w:rsidR="00F129F7" w:rsidRPr="00F129F7">
        <w:rPr>
          <w:rFonts w:ascii="TH SarabunPSK" w:hAnsi="TH SarabunPSK" w:cs="TH SarabunPSK"/>
          <w:b/>
          <w:bCs/>
          <w:color w:val="E70000"/>
          <w:sz w:val="40"/>
          <w:szCs w:val="40"/>
          <w:shd w:val="clear" w:color="auto" w:fill="FFFF00"/>
          <w:cs/>
        </w:rPr>
        <w:t>***</w:t>
      </w:r>
      <w:r w:rsidR="00F129F7" w:rsidRPr="00F129F7">
        <w:rPr>
          <w:rFonts w:ascii="TH SarabunPSK" w:hAnsi="TH SarabunPSK" w:cs="TH SarabunPSK"/>
          <w:b/>
          <w:bCs/>
          <w:color w:val="E70000"/>
          <w:sz w:val="40"/>
          <w:szCs w:val="40"/>
          <w:shd w:val="clear" w:color="auto" w:fill="FFFF00"/>
        </w:rPr>
        <w:t xml:space="preserve">1 </w:t>
      </w:r>
      <w:r w:rsidR="00F129F7" w:rsidRPr="00F129F7">
        <w:rPr>
          <w:rFonts w:ascii="TH SarabunPSK" w:hAnsi="TH SarabunPSK" w:cs="TH SarabunPSK"/>
          <w:b/>
          <w:bCs/>
          <w:color w:val="E70000"/>
          <w:sz w:val="40"/>
          <w:szCs w:val="40"/>
          <w:shd w:val="clear" w:color="auto" w:fill="FFFF00"/>
          <w:cs/>
        </w:rPr>
        <w:t>ปีมีครั้งเดียว พิธียืมเงินเจ้าแม่กวนอิมฮองฮำ***</w:t>
      </w:r>
    </w:p>
    <w:p w14:paraId="2B4F3750" w14:textId="5C47BE8C" w:rsidR="00310B18" w:rsidRDefault="00310B18" w:rsidP="00310B18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6" w:name="_Hlk234705590"/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 xml:space="preserve">เช้า      </w:t>
      </w:r>
      <w:r w:rsidRPr="00155E4F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F129F7" w:rsidRPr="006A763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รับประทานอาหารแบบติ่มซำ ณ ภัตตาคาร</w:t>
      </w:r>
    </w:p>
    <w:bookmarkEnd w:id="6"/>
    <w:p w14:paraId="2EA5376B" w14:textId="3090F9C6" w:rsidR="00F129F7" w:rsidRDefault="00F129F7" w:rsidP="00F129F7">
      <w:pPr>
        <w:ind w:left="851"/>
        <w:jc w:val="both"/>
        <w:rPr>
          <w:rFonts w:ascii="TH SarabunPSK" w:eastAsia="SimSun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นำท่านสู่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วัดหวังต้าเซียน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(คนจีนกวางตุ้ง จะเรียกวัดนี้ว่า หว่องไท่ซิน) เป็นวัดเก่าแก่อายุกว่าร้อยปี ที่ไม่มีวันเสื่อมคลายไปจากความศรัทธาของประชาชนชาวฮ่องกง สังเกตได้จากมวลชน</w:t>
      </w:r>
      <w:r w:rsidRPr="00F129F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 xml:space="preserve"> จำนวนมากที่มาสักการะ หรือแม้กระทั่งควันธูปคละคลุ้งไปทั่วบริเวณท่านเทพเจ้าหวังต้าเซียนเดิมท่านชื่อ "หว่องช้อเผ่ง" เป็นมนุษย์เดินดินธรรมดาคนหนึ่ง ที่มีจิตเมตตาต่อชาวโลก ท่านมีความกตัญญูต่อพ่อแม่สูงมาก และช่วยพ่อแม่ตั้งแต่เล็ก ทำงานดูแลเลี้ยงแพะ อยู่มาวันหนึ่งท่านได้พบกับนักพรต และนักพรตได้ชวนไปศึกษาร่ำเรียนวิชาบนภูเขาไกล ท่านหว่องช้อเผ่งก้อตัดสินใจตามนักพรตท่านนั้นไปศึกษาร่ำเรียนวิชา ท่านขยันหมั่นเพียรเรียนจนบรรลุ จนท่านสามารถเสกก้อนหินให้กลายเป็นแพะได้ เมื่อท่านได้ร่ำเรียนวิชาจนถ่องแท้แล้ว ก้อได้ลาอาจารย์ของท่านกลับมา ใช้วิชาความรู้ด้านสมุนไพร เพื่อบำเพ็ญประโยชน์ เดินทางรักษาประชาชนจีนที่เจ็บไข้ ตลอดจนผู้ที่</w:t>
      </w:r>
      <w:r w:rsidRPr="00F129F7">
        <w:rPr>
          <w:rFonts w:ascii="TH SarabunPSK" w:eastAsia="Calibri" w:hAnsi="TH SarabunPSK" w:cs="TH SarabunPSK" w:hint="cs"/>
          <w:noProof/>
          <w:sz w:val="32"/>
          <w:szCs w:val="32"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เดือดร้อนไปทั่วทุกสารทิศ เมื่อเกิดโรคระบาดใหญ่ในประเทศจีน ท่านหวังต้าเซียนได้ใช้วิชาการแพทย์ จัดยาสมุนไพรให้แก่ชาวบ้านเพื่อต่อสู้กับโรคร้าย ตลอดอายุขัยทองท่าน ได้มีลูกศิษย์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มากมายที่เคารพท่านและร่ำเรียนวิชาจากท่าน จวบจนประชาชนต่างยกย่องให้ท่านเป็นเทพหว่องไท่ซิน และได้ตั้งศาล</w:t>
      </w:r>
      <w:r w:rsidR="00610FEB" w:rsidRPr="00F129F7"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2784" behindDoc="0" locked="0" layoutInCell="1" allowOverlap="1" wp14:anchorId="4E4365D4" wp14:editId="31B6563F">
                <wp:simplePos x="0" y="0"/>
                <wp:positionH relativeFrom="margin">
                  <wp:posOffset>-42530</wp:posOffset>
                </wp:positionH>
                <wp:positionV relativeFrom="paragraph">
                  <wp:posOffset>1096586</wp:posOffset>
                </wp:positionV>
                <wp:extent cx="6650990" cy="2508885"/>
                <wp:effectExtent l="0" t="0" r="0" b="5715"/>
                <wp:wrapThrough wrapText="bothSides">
                  <wp:wrapPolygon edited="0">
                    <wp:start x="0" y="0"/>
                    <wp:lineTo x="0" y="21485"/>
                    <wp:lineTo x="21530" y="21485"/>
                    <wp:lineTo x="21530" y="0"/>
                    <wp:lineTo x="0" y="0"/>
                  </wp:wrapPolygon>
                </wp:wrapThrough>
                <wp:docPr id="124657769" name="กลุ่ม 1246577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0990" cy="2508885"/>
                          <a:chOff x="0" y="0"/>
                          <a:chExt cx="6651293" cy="2508885"/>
                        </a:xfrm>
                      </wpg:grpSpPr>
                      <pic:pic xmlns:pic="http://schemas.openxmlformats.org/drawingml/2006/picture">
                        <pic:nvPicPr>
                          <pic:cNvPr id="504446877" name="รูปภาพ 50444687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843" b="14392"/>
                          <a:stretch/>
                        </pic:blipFill>
                        <pic:spPr bwMode="auto">
                          <a:xfrm>
                            <a:off x="2784143" y="0"/>
                            <a:ext cx="3867150" cy="250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7408735" name="รูปภาพ 11274087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255" b="4984"/>
                          <a:stretch/>
                        </pic:blipFill>
                        <pic:spPr bwMode="auto">
                          <a:xfrm>
                            <a:off x="0" y="0"/>
                            <a:ext cx="2828925" cy="250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5E39C49" id="กลุ่ม 124657769" o:spid="_x0000_s1026" style="position:absolute;margin-left:-3.35pt;margin-top:86.35pt;width:523.7pt;height:197.55pt;z-index:251702784;mso-position-horizontal-relative:margin" coordsize="66512,250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">
                <v:shape id="รูปภาพ 504446877" o:spid="_x0000_s1027" type="#_x0000_t75" style="position:absolute;left:27841;width:38671;height:250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">
                  <v:imagedata r:id="rId23" o:title="" croptop="13660f" cropbottom="9432f"/>
                </v:shape>
                <v:shape id="รูปภาพ 1127408735" o:spid="_x0000_s1028" type="#_x0000_t75" style="position:absolute;width:28289;height:250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">
                  <v:imagedata r:id="rId24" o:title="" croptop="4099f" cropbottom="3266f"/>
                </v:shape>
                <w10:wrap type="through" anchorx="margin"/>
              </v:group>
            </w:pict>
          </mc:Fallback>
        </mc:AlternateConten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เอาไว้เพื่อกราบสักการะ</w:t>
      </w:r>
    </w:p>
    <w:p w14:paraId="3E8C8FD3" w14:textId="7F85F254" w:rsidR="00610FEB" w:rsidRDefault="00610FEB" w:rsidP="00F129F7">
      <w:pPr>
        <w:ind w:left="851"/>
        <w:jc w:val="both"/>
        <w:rPr>
          <w:rFonts w:ascii="TH SarabunPSK" w:eastAsia="SimSun" w:hAnsi="TH SarabunPSK" w:cs="TH SarabunPSK"/>
          <w:sz w:val="32"/>
          <w:szCs w:val="32"/>
        </w:rPr>
      </w:pPr>
    </w:p>
    <w:p w14:paraId="134BC344" w14:textId="5A9E528E" w:rsidR="00F129F7" w:rsidRPr="00F129F7" w:rsidRDefault="00F129F7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นำท่านชม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โรงงานจิวเวลรี่ 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ที่ขึ้นชื่อของฮ่องกงพบกับงานดีไซน์ที่ได้รับรางวัลอันดับเยี่ยม และนำท่านแวะชมสินค้าโอท๊อปของจีนที่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ร้านหยก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ซึ่งชาวจีนถือเป็นเครื่องรางและเครื่องประดับติดตัว</w:t>
      </w:r>
    </w:p>
    <w:p w14:paraId="5C8EB9F1" w14:textId="6B62260A" w:rsidR="00F129F7" w:rsidRPr="00F129F7" w:rsidRDefault="00F129F7" w:rsidP="00F129F7">
      <w:pPr>
        <w:ind w:left="851" w:hanging="851"/>
        <w:jc w:val="both"/>
        <w:rPr>
          <w:rFonts w:ascii="TH SarabunPSK" w:eastAsia="Calibri" w:hAnsi="TH SarabunPSK" w:cs="TH SarabunPSK"/>
          <w:color w:val="0000FF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เที่ยง</w:t>
      </w:r>
      <w:r w:rsidRPr="00F129F7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</w:p>
    <w:p w14:paraId="3EBBDE3E" w14:textId="4D6C0653" w:rsidR="00210079" w:rsidRDefault="00210079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93568" behindDoc="0" locked="0" layoutInCell="1" allowOverlap="1" wp14:anchorId="19304A2F" wp14:editId="5E366B33">
                <wp:simplePos x="0" y="0"/>
                <wp:positionH relativeFrom="margin">
                  <wp:posOffset>-30953</wp:posOffset>
                </wp:positionH>
                <wp:positionV relativeFrom="paragraph">
                  <wp:posOffset>235585</wp:posOffset>
                </wp:positionV>
                <wp:extent cx="6796405" cy="2733040"/>
                <wp:effectExtent l="0" t="0" r="4445" b="0"/>
                <wp:wrapThrough wrapText="bothSides">
                  <wp:wrapPolygon edited="0">
                    <wp:start x="0" y="0"/>
                    <wp:lineTo x="0" y="21379"/>
                    <wp:lineTo x="21554" y="21379"/>
                    <wp:lineTo x="21554" y="0"/>
                    <wp:lineTo x="0" y="0"/>
                  </wp:wrapPolygon>
                </wp:wrapThrough>
                <wp:docPr id="452195441" name="กลุ่ม 452195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6405" cy="2733040"/>
                          <a:chOff x="0" y="0"/>
                          <a:chExt cx="6796885" cy="2733040"/>
                        </a:xfrm>
                      </wpg:grpSpPr>
                      <pic:pic xmlns:pic="http://schemas.openxmlformats.org/drawingml/2006/picture">
                        <pic:nvPicPr>
                          <pic:cNvPr id="614444349" name="รูปภาพ 6144443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36"/>
                          <a:stretch/>
                        </pic:blipFill>
                        <pic:spPr bwMode="auto">
                          <a:xfrm>
                            <a:off x="4597880" y="0"/>
                            <a:ext cx="219900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3475604" name="รูปภาพ 148347560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80" t="3777" r="12517" b="8699"/>
                          <a:stretch/>
                        </pic:blipFill>
                        <pic:spPr bwMode="auto">
                          <a:xfrm>
                            <a:off x="0" y="0"/>
                            <a:ext cx="2277110" cy="272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906557" name="รูปภาพ 123590655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1996"/>
                          <a:stretch/>
                        </pic:blipFill>
                        <pic:spPr bwMode="auto">
                          <a:xfrm>
                            <a:off x="2268747" y="0"/>
                            <a:ext cx="2328545" cy="273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AAB3EF" id="กลุ่ม 452195441" o:spid="_x0000_s1026" style="position:absolute;margin-left:-2.45pt;margin-top:18.55pt;width:535.15pt;height:215.2pt;z-index:251693568;mso-position-horizontal-relative:margin" coordsize="67968,273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">
                <v:shape id="รูปภาพ 614444349" o:spid="_x0000_s1027" type="#_x0000_t75" style="position:absolute;left:45978;width:21990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">
                  <v:imagedata r:id="rId28" o:title="" croptop="4480f"/>
                </v:shape>
                <v:shape id="รูปภาพ 1483475604" o:spid="_x0000_s1028" type="#_x0000_t75" style="position:absolute;width:22771;height:27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">
                  <v:imagedata r:id="rId29" o:title="" croptop="2475f" cropbottom="5701f" cropleft="9490f" cropright="8203f"/>
                </v:shape>
                <v:shape id="รูปภาพ 1235906557" o:spid="_x0000_s1029" type="#_x0000_t75" style="position:absolute;left:22687;width:23285;height:27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">
                  <v:imagedata r:id="rId30" o:title="" cropbottom="7862f"/>
                </v:shape>
                <w10:wrap type="through" anchorx="margin"/>
              </v:group>
            </w:pict>
          </mc:Fallback>
        </mc:AlternateContent>
      </w:r>
    </w:p>
    <w:p w14:paraId="522FE018" w14:textId="23DA8B4F" w:rsidR="00210079" w:rsidRDefault="00210079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</w:p>
    <w:p w14:paraId="6A803784" w14:textId="6AE89E14" w:rsidR="00F129F7" w:rsidRPr="00F129F7" w:rsidRDefault="00F129F7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นำท่านเดินทางสู่</w:t>
      </w:r>
      <w:r w:rsidRPr="00F129F7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>วัดแชกงหมิว หรือวัดกังหันนำโชค</w:t>
      </w:r>
      <w:r w:rsidRPr="00F129F7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ตั้งอยู่ที่ตำบลถิ่น ซึ่งถือเป็นชานเมืองของฮ่องกง เป็นวัดเก่าแก่ของฮ่องกง สร้างขึ้นเมื่อ 400 กว่าปีผ่านมาแล้วในสมัยราชวงศ์ชิง ขึ้นชื่อลือชาในเรื่องความศักดิ์สิทธิ์ในด้านของโชคลาภทรัพย์สินเงินทอง โดยมีรูปปั้นเจ้าพ่อแชกง  และดาบไร้พ่ายเป็นสิ่งศักดิ์สิทธิ์ประจำวัดตำนานเล่าว่าในช่วงปลายของราชวงศ์ชิง แผ่นดินจีนเกิดกลียุคมีการก่อจลาจลแข็งเมืองขึ้นทั่วประเทศ และเหตุการณ์นี้ได้ก่อเกิดบุรุษชาตินักรบที่ชื่อว่าขุนพล แชกง ที่ได้ยกทัพไปปราบปรามความวุ่นวายที่เกิดขึ้นแทบทุกสารทิศ และท่านเองก็ได้ชื่อว่าเป็นนักรบที่ได้ชื่อว่าไม่เคยแพ้ใคร เพราะไม่ว่าจะยกทัพไปปราบกบฏที่ไหนก็จะได้รับชัยชนะเสมอ และดาบคู่กายของท่านก็ได้ชื่อ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ว่าเป็นดาบไร้พ่ายเช่นกันดาบไร้พ่ายของท่าน คนจีนถือว่ามีความเป็นมงคลในด้านของศาสตร์ฮวงจุ้ยในเชิงของการต่อสู้เป็นอย่างสูง ธนาคารแบงก์ออฟไชน่าของฮ่องกง ถึงกับจำลองดาบของท่านไปก่อสร้างตึกสำนักงานใหญ่ของธนาคารที่มีชื่อว่าตึกใบมีด ซึ่งเป็นตึกที่ถือเป็นสัญลักษณ์ของเกาะฮ่องกงเลยทีเดียว และวัดแชกงยังเป็นที่มาของจี้กังหันนำโชคที่มีชื่อเสียงของวงการการท่องเที่ยวฮ่องกง ที่ไม่ว่าทัวร์ไหนที่มาฮ่องกง เป็นต้องเลือกเช่าเลือกซื้อสินค้ามงคลชิ้นนี้ เพื่อเสริมสร้างบารมี และความเป็นสิริมงคลให้กับชีวิตด้วยกันทั้งสิ้น</w:t>
      </w:r>
    </w:p>
    <w:p w14:paraId="3A475A7F" w14:textId="6D322765" w:rsidR="00114871" w:rsidRDefault="00114871" w:rsidP="002646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bookmarkStart w:id="7" w:name="_Hlk234706218"/>
      <w:r w:rsidRPr="00114871">
        <w:rPr>
          <w:rFonts w:ascii="TH SarabunPSK" w:eastAsia="Calibri" w:hAnsi="TH SarabunPSK" w:cs="TH SarabunPSK"/>
          <w:sz w:val="32"/>
          <w:szCs w:val="32"/>
          <w:cs/>
        </w:rPr>
        <w:t>อิสระให้ท่านช้อปปิ้งสินค้าที่</w:t>
      </w:r>
      <w:r w:rsidRPr="00114871">
        <w:rPr>
          <w:rFonts w:ascii="TH SarabunPSK" w:eastAsia="Calibri" w:hAnsi="TH SarabunPSK" w:cs="TH SarabunPSK"/>
          <w:b/>
          <w:bCs/>
          <w:color w:val="EE0000"/>
          <w:sz w:val="32"/>
          <w:szCs w:val="32"/>
          <w:cs/>
        </w:rPr>
        <w:t>ย่านมงก๊ก</w:t>
      </w:r>
      <w:r>
        <w:rPr>
          <w:rFonts w:ascii="TH SarabunPSK" w:eastAsia="Calibri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114871">
        <w:rPr>
          <w:rFonts w:ascii="TH SarabunPSK" w:eastAsia="Calibri" w:hAnsi="TH SarabunPSK" w:cs="TH SarabunPSK"/>
          <w:sz w:val="32"/>
          <w:szCs w:val="32"/>
          <w:cs/>
        </w:rPr>
        <w:t>ซึ่งเหมาะสำหรับนักช้อปที่ต้องการจะหาเสื้อผ้า รองเท้า เครื่องประดับ และสินค้าต่างๆ มากมาย</w:t>
      </w:r>
    </w:p>
    <w:bookmarkEnd w:id="7"/>
    <w:p w14:paraId="0A71162A" w14:textId="24D873A4" w:rsidR="00264691" w:rsidRDefault="00F725FC" w:rsidP="00F725FC">
      <w:pPr>
        <w:ind w:left="851" w:hanging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1520" behindDoc="0" locked="0" layoutInCell="1" allowOverlap="1" wp14:anchorId="31BAB994" wp14:editId="67DB154A">
            <wp:simplePos x="0" y="0"/>
            <wp:positionH relativeFrom="margin">
              <wp:posOffset>5191125</wp:posOffset>
            </wp:positionH>
            <wp:positionV relativeFrom="paragraph">
              <wp:posOffset>71120</wp:posOffset>
            </wp:positionV>
            <wp:extent cx="1514475" cy="1514475"/>
            <wp:effectExtent l="0" t="0" r="9525" b="9525"/>
            <wp:wrapThrough wrapText="bothSides">
              <wp:wrapPolygon edited="0">
                <wp:start x="1358" y="0"/>
                <wp:lineTo x="543" y="1358"/>
                <wp:lineTo x="0" y="3260"/>
                <wp:lineTo x="0" y="18747"/>
                <wp:lineTo x="1358" y="21464"/>
                <wp:lineTo x="20106" y="21464"/>
                <wp:lineTo x="21464" y="18747"/>
                <wp:lineTo x="21464" y="3260"/>
                <wp:lineTo x="20921" y="1358"/>
                <wp:lineTo x="20106" y="0"/>
                <wp:lineTo x="1358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sz w:val="32"/>
          <w:szCs w:val="32"/>
          <w:cs/>
        </w:rPr>
        <w:t>21.30 น.</w:t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="00F129F7" w:rsidRPr="00F129F7">
        <w:rPr>
          <w:rFonts w:ascii="TH SarabunPSK" w:eastAsia="Calibri" w:hAnsi="TH SarabunPSK" w:cs="TH SarabunPSK"/>
          <w:sz w:val="32"/>
          <w:szCs w:val="32"/>
          <w:cs/>
        </w:rPr>
        <w:t>นำท่านเดินทางสู่</w:t>
      </w:r>
      <w:bookmarkStart w:id="8" w:name="_Hlk211728166"/>
      <w:r w:rsidR="009C6AF2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129F7" w:rsidRPr="00F129F7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>วัดเจ้าแม่</w:t>
      </w:r>
      <w:r w:rsidR="00F129F7" w:rsidRPr="00F129F7">
        <w:rPr>
          <w:rFonts w:ascii="TH SarabunPSK" w:eastAsia="Calibri" w:hAnsi="TH SarabunPSK" w:cs="TH SarabunPSK"/>
          <w:b/>
          <w:bCs/>
          <w:color w:val="FF0000"/>
          <w:sz w:val="32"/>
          <w:szCs w:val="32"/>
          <w:shd w:val="clear" w:color="auto" w:fill="FFFFFF" w:themeFill="background1"/>
          <w:cs/>
        </w:rPr>
        <w:t>กวนอิมฮองฮำ</w:t>
      </w:r>
      <w:bookmarkStart w:id="9" w:name="_Hlk211723329"/>
      <w:r w:rsidR="00210079">
        <w:rPr>
          <w:rFonts w:ascii="TH SarabunPSK" w:eastAsia="Calibri" w:hAnsi="TH SarabunPSK" w:cs="TH SarabunPSK"/>
          <w:b/>
          <w:bCs/>
          <w:color w:val="FF0000"/>
          <w:sz w:val="40"/>
          <w:szCs w:val="40"/>
          <w:shd w:val="clear" w:color="auto" w:fill="FFFF00"/>
        </w:rPr>
        <w:t xml:space="preserve"> </w:t>
      </w:r>
      <w:r w:rsidR="00F129F7" w:rsidRPr="00F129F7">
        <w:rPr>
          <w:rFonts w:ascii="TH SarabunPSK" w:eastAsia="Calibri" w:hAnsi="TH SarabunPSK" w:cs="TH SarabunPSK" w:hint="cs"/>
          <w:b/>
          <w:bCs/>
          <w:color w:val="FF0000"/>
          <w:sz w:val="40"/>
          <w:szCs w:val="40"/>
          <w:shd w:val="clear" w:color="auto" w:fill="FFFF00"/>
          <w:cs/>
        </w:rPr>
        <w:t>***1 ปีมีครั้งเดียว พิธียืมเงินเจ้าแม่กวนอิมฮองฮำ***</w:t>
      </w:r>
      <w:bookmarkEnd w:id="9"/>
      <w:r w:rsidR="00F129F7" w:rsidRPr="00F129F7">
        <w:rPr>
          <w:rFonts w:ascii="TH SarabunPSK" w:eastAsia="Calibri" w:hAnsi="TH SarabunPSK" w:cs="TH SarabunPSK" w:hint="cs"/>
          <w:b/>
          <w:bCs/>
          <w:sz w:val="32"/>
          <w:szCs w:val="32"/>
          <w:shd w:val="clear" w:color="auto" w:fill="FFFFFF" w:themeFill="background1"/>
          <w:cs/>
        </w:rPr>
        <w:t xml:space="preserve"> </w:t>
      </w:r>
      <w:bookmarkEnd w:id="8"/>
      <w:r w:rsidR="00F129F7" w:rsidRPr="00F129F7">
        <w:rPr>
          <w:rFonts w:ascii="TH SarabunPSK" w:eastAsia="Calibri" w:hAnsi="TH SarabunPSK" w:cs="TH SarabunPSK"/>
          <w:sz w:val="32"/>
          <w:szCs w:val="32"/>
          <w:cs/>
        </w:rPr>
        <w:t>เป็นวัดเจ้าแม่กวนอิมที่เก่าแก่มีชื่อเสียงแห่งหนึ่งในย่านฮ่องฮำฮ่องกง ถูกสร้างขึ้นถูประมาณ 150 ปีก่อน ในปี พ.ศ. 2416  (ค.ศ.1873) ทุกท่านจะได้ขอพรเจ้าแม่กวนอิมพระโพธิสัตว์แห่งความเมตตาช่วยคุ้มครองและปกปักรักษา และขอพรด้านเงินทอง เงินก้อนโต ความเจริญมั่งมีในชีวิต ซึ่งคนไทยจะรู้จักกันในนามเจ้าแม่กวนอิมยืมเงิน ซึ่งเป็นที่เชื่อรู้จักและนับถือกันมากสำหรับคนฮ่องกงและคนไทย</w:t>
      </w:r>
    </w:p>
    <w:p w14:paraId="269232A9" w14:textId="1ED90FEE" w:rsidR="00114871" w:rsidRDefault="00F725FC" w:rsidP="00264691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anchorId="23CA3D02" wp14:editId="3D0631EE">
                <wp:simplePos x="0" y="0"/>
                <wp:positionH relativeFrom="margin">
                  <wp:align>left</wp:align>
                </wp:positionH>
                <wp:positionV relativeFrom="paragraph">
                  <wp:posOffset>244475</wp:posOffset>
                </wp:positionV>
                <wp:extent cx="6740525" cy="2505075"/>
                <wp:effectExtent l="0" t="0" r="3175" b="9525"/>
                <wp:wrapThrough wrapText="bothSides">
                  <wp:wrapPolygon edited="0">
                    <wp:start x="10805" y="0"/>
                    <wp:lineTo x="0" y="0"/>
                    <wp:lineTo x="0" y="21518"/>
                    <wp:lineTo x="21549" y="21518"/>
                    <wp:lineTo x="21549" y="0"/>
                    <wp:lineTo x="10805" y="0"/>
                  </wp:wrapPolygon>
                </wp:wrapThrough>
                <wp:docPr id="7" name="กลุ่ม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0525" cy="2505075"/>
                          <a:chOff x="0" y="0"/>
                          <a:chExt cx="6740525" cy="2505075"/>
                        </a:xfrm>
                      </wpg:grpSpPr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19475" cy="249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425" y="0"/>
                            <a:ext cx="3340100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08154E" id="กลุ่ม 7" o:spid="_x0000_s1026" style="position:absolute;margin-left:0;margin-top:19.25pt;width:530.75pt;height:197.25pt;z-index:251686400;mso-position-horizontal:left;mso-position-horizontal-relative:margin" coordsize="67405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8" o:spid="_x0000_s1027" type="#_x0000_t75" style="position:absolute;top:95;width:34194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">
                  <v:imagedata r:id="rId34" o:title=""/>
                </v:shape>
                <v:shape id="รูปภาพ 11" o:spid="_x0000_s1028" type="#_x0000_t75" style="position:absolute;left:34004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">
                  <v:imagedata r:id="rId35" o:title=""/>
                </v:shape>
                <w10:wrap type="through" anchorx="margin"/>
              </v:group>
            </w:pict>
          </mc:Fallback>
        </mc:AlternateContent>
      </w:r>
    </w:p>
    <w:p w14:paraId="3148810C" w14:textId="77777777" w:rsidR="00F725FC" w:rsidRDefault="00F725FC" w:rsidP="00F129F7">
      <w:pPr>
        <w:ind w:left="851"/>
        <w:jc w:val="both"/>
        <w:rPr>
          <w:rFonts w:ascii="TH SarabunPSK" w:eastAsia="SimSun" w:hAnsi="TH SarabunPSK" w:cs="TH SarabunPSK"/>
          <w:sz w:val="32"/>
          <w:szCs w:val="32"/>
        </w:rPr>
      </w:pPr>
    </w:p>
    <w:p w14:paraId="05528F28" w14:textId="3E006C53" w:rsidR="00F129F7" w:rsidRPr="00F129F7" w:rsidRDefault="00F129F7" w:rsidP="00F129F7">
      <w:pPr>
        <w:ind w:left="851"/>
        <w:jc w:val="both"/>
        <w:rPr>
          <w:rFonts w:ascii="TH SarabunPSK" w:eastAsia="SimSun" w:hAnsi="TH SarabunPSK" w:cs="TH SarabunPSK"/>
          <w:sz w:val="32"/>
          <w:szCs w:val="32"/>
          <w:cs/>
        </w:rPr>
      </w:pPr>
      <w:bookmarkStart w:id="10" w:name="_Hlk234706263"/>
      <w:r w:rsidRPr="00F129F7">
        <w:rPr>
          <w:rFonts w:ascii="TH SarabunPSK" w:eastAsia="SimSun" w:hAnsi="TH SarabunPSK" w:cs="TH SarabunPSK" w:hint="cs"/>
          <w:sz w:val="32"/>
          <w:szCs w:val="32"/>
          <w:cs/>
        </w:rPr>
        <w:t>สมควรแก่เวลานำท่านเข้าที่พัก</w:t>
      </w:r>
      <w:r w:rsidR="00210079" w:rsidRPr="00210079">
        <w:rPr>
          <w:noProof/>
          <w:cs/>
        </w:rPr>
        <w:t xml:space="preserve"> </w:t>
      </w:r>
    </w:p>
    <w:bookmarkEnd w:id="10"/>
    <w:p w14:paraId="4B4AB3D8" w14:textId="29114BDE" w:rsidR="00F129F7" w:rsidRPr="00F129F7" w:rsidRDefault="00F129F7" w:rsidP="00F129F7">
      <w:pPr>
        <w:ind w:left="851"/>
        <w:jc w:val="both"/>
        <w:rPr>
          <w:rFonts w:ascii="TH SarabunPSK" w:eastAsia="SimSun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พักที่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</w:rPr>
        <w:t xml:space="preserve">Ramada HK Grand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 xml:space="preserve">/ </w:t>
      </w:r>
      <w:r w:rsidRPr="00F129F7">
        <w:rPr>
          <w:rFonts w:ascii="TH SarabunPSK" w:eastAsia="SimSun" w:hAnsi="TH SarabunPSK" w:cs="TH SarabunPSK"/>
          <w:b/>
          <w:bCs/>
          <w:color w:val="0000FF"/>
          <w:sz w:val="32"/>
          <w:szCs w:val="32"/>
        </w:rPr>
        <w:t xml:space="preserve">Best Western Causeway Bay Hotel 3* </w:t>
      </w:r>
      <w:r w:rsidRPr="00F129F7">
        <w:rPr>
          <w:rFonts w:ascii="TH SarabunPSK" w:eastAsia="SimSun" w:hAnsi="TH SarabunPSK" w:cs="TH SarabunPSK" w:hint="cs"/>
          <w:b/>
          <w:bCs/>
          <w:color w:val="0000FF"/>
          <w:sz w:val="32"/>
          <w:szCs w:val="32"/>
          <w:cs/>
        </w:rPr>
        <w:t>หรือเทียบเท่า</w:t>
      </w:r>
    </w:p>
    <w:bookmarkEnd w:id="5"/>
    <w:p w14:paraId="6EB9F90D" w14:textId="67240DA6" w:rsidR="00F055CE" w:rsidRPr="00D45AF3" w:rsidRDefault="00F055CE" w:rsidP="007318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ind w:left="851" w:hanging="851"/>
        <w:jc w:val="both"/>
        <w:rPr>
          <w:rFonts w:ascii="TH SarabunPSK" w:hAnsi="TH SarabunPSK" w:cs="TH SarabunPSK"/>
          <w:b/>
          <w:bCs/>
          <w:color w:val="FF00FF"/>
          <w:sz w:val="32"/>
          <w:szCs w:val="32"/>
          <w:cs/>
        </w:rPr>
      </w:pPr>
      <w:r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วันที่ส</w:t>
      </w:r>
      <w:r w:rsidR="0088249D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าม</w:t>
      </w:r>
      <w:r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ab/>
      </w:r>
      <w:r w:rsidR="003644EF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พักผ่อนหรือ</w:t>
      </w:r>
      <w:r w:rsidR="003A7419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อิสระ</w:t>
      </w:r>
      <w:r w:rsidR="003644EF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ช้อปปิ้ง</w:t>
      </w:r>
      <w:r w:rsidR="003A7419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ตามอัธยาศัย-</w:t>
      </w:r>
      <w:r w:rsidR="00114871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กลับ</w:t>
      </w:r>
      <w:r w:rsidR="009A5F0C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มาเก๊า</w:t>
      </w:r>
      <w:r w:rsidR="00114871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โดยรถบัส</w:t>
      </w:r>
      <w:r w:rsidR="00F5030A" w:rsidRPr="00D45AF3">
        <w:rPr>
          <w:rFonts w:ascii="TH SarabunPSK" w:hAnsi="TH SarabunPSK" w:cs="TH SarabunPSK"/>
          <w:b/>
          <w:bCs/>
          <w:color w:val="FF00FF"/>
          <w:sz w:val="32"/>
          <w:szCs w:val="32"/>
        </w:rPr>
        <w:t>-</w:t>
      </w:r>
      <w:r w:rsidR="00F5030A" w:rsidRPr="00D45AF3">
        <w:rPr>
          <w:rFonts w:ascii="TH SarabunPSK" w:hAnsi="TH SarabunPSK" w:cs="TH SarabunPSK" w:hint="cs"/>
          <w:b/>
          <w:bCs/>
          <w:color w:val="FF00FF"/>
          <w:sz w:val="32"/>
          <w:szCs w:val="32"/>
          <w:cs/>
        </w:rPr>
        <w:t>สนามบิน-กรุงเทพฯ</w:t>
      </w:r>
    </w:p>
    <w:p w14:paraId="6F7E7022" w14:textId="77777777" w:rsidR="00F725FC" w:rsidRPr="00F725FC" w:rsidRDefault="00F725FC" w:rsidP="00F725FC">
      <w:pPr>
        <w:ind w:left="851" w:hanging="851"/>
        <w:jc w:val="both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bookmarkStart w:id="11" w:name="_Hlk234706008"/>
      <w:r w:rsidRPr="00F725F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 xml:space="preserve">เช้า      </w:t>
      </w:r>
      <w:r w:rsidRPr="00F725FC">
        <w:rPr>
          <w:rFonts w:ascii="TH SarabunPSK" w:eastAsia="Calibri" w:hAnsi="TH SarabunPSK" w:cs="TH SarabunPSK"/>
          <w:b/>
          <w:bCs/>
          <w:color w:val="0000FF"/>
          <w:sz w:val="32"/>
          <w:szCs w:val="32"/>
          <w:cs/>
        </w:rPr>
        <w:tab/>
        <w:t>รับประทาน</w:t>
      </w:r>
      <w:r w:rsidRPr="00F725FC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</w:rPr>
        <w:t>อาหารที่โรงแรม</w:t>
      </w:r>
    </w:p>
    <w:bookmarkEnd w:id="11"/>
    <w:p w14:paraId="486BE11E" w14:textId="77777777" w:rsidR="00F129F7" w:rsidRPr="00F129F7" w:rsidRDefault="00F129F7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ให้เวลาในการเลือกซื้อสินค้า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ช้อปปิ้งอย่างเต็มที่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และสอบถามการเดินทางได้จากไกด์ท้องถิ่นและหัวหน้าทัวร์</w:t>
      </w:r>
    </w:p>
    <w:p w14:paraId="6DA81596" w14:textId="77777777" w:rsidR="00F129F7" w:rsidRPr="00F129F7" w:rsidRDefault="00F129F7" w:rsidP="00F129F7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อิสระให้ท่านเดินเล่นช้อปปิ้งย่านจิมซาจุ่ย</w:t>
      </w:r>
      <w:r w:rsidRPr="00F129F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ถนนนาธาน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ซึ่งเป็นแหล่งรวบรวมสินค้าแบรนด์เนมจากทั่วทุกมุมโลก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ท่านจะได้เลือกซื้อสินค้าประเภทต่างๆ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อย่างเต็มอิ่มจุใจ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ไม่ว่าคุณจะมีรสนิยมแบบไหน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หรืองบประมาณเท่าใด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ศูนย์การค้าชั้นเลิศของฮ่องกงมีทุกสิ่งที่คุณต้องการศูนย์การค้าที่กว้างขวางเหล่านี้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เป็นแหล่งรวมห้องเสื้อที่จำหน่ายสินค้าแบรนด์เนมของดีไซเนอร์นานาชาติชื่อดังจากทั่วทุกมุมโลก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</w:p>
    <w:p w14:paraId="64510597" w14:textId="769695E6" w:rsidR="00F129F7" w:rsidRPr="00F129F7" w:rsidRDefault="00F129F7" w:rsidP="00610FEB">
      <w:pPr>
        <w:ind w:left="851"/>
        <w:jc w:val="both"/>
        <w:rPr>
          <w:rFonts w:ascii="TH SarabunPSK" w:eastAsia="Calibri" w:hAnsi="TH SarabunPSK" w:cs="TH SarabunPSK"/>
          <w:sz w:val="32"/>
          <w:szCs w:val="32"/>
        </w:rPr>
      </w:pP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หรือเลือกไปช้อปปิ้งในย่านต่างๆ</w:t>
      </w:r>
      <w:r w:rsidRPr="00F129F7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ได้แก่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ย่านหว่านไฉ</w:t>
      </w:r>
      <w:r w:rsidR="00610FE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เป็นถนนคนเดินของชาวฮ่องกง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ย่านคอสเวย์เบย์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ถือเป็นแหล่งช้อปปิ้งหรูของฮ่องกงที่มีห้างใหญ่ๆ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ย่านเซ็นทรัล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เป็นอีกย่านของเกาะฮ่องกงที่มีสินค้าแบรนด์เนมเยอะมาก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ซิตี้เกทเอาท์เล็ท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ซึ่</w:t>
      </w:r>
      <w:r w:rsidR="00610FEB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งทั้งตึกขายแต่สินค้าราคาลดพิเศษ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50-80%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ขึ้นไป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ไม่ว่าจะเป็นเสื้อผ้า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รองเท้า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นาฬิกา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และชั้นใต้ดินจะมี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/>
          <w:sz w:val="32"/>
          <w:szCs w:val="32"/>
        </w:rPr>
        <w:t xml:space="preserve">Supermarket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ขนาดใหญ่ให้ทุกท่านได้เลือกซื้อ</w:t>
      </w:r>
      <w:r w:rsidRPr="00F129F7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หรือ</w:t>
      </w:r>
      <w:r w:rsidRPr="00F129F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ย่านมงก๊ก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ซึ่งเหมาะสำหรับนักช้อปที่ต้องการจะหาเสื้อผ้า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รองเท้า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เครื่องประดับ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และสินค้าต่างๆ</w:t>
      </w:r>
      <w:r w:rsidRPr="00F129F7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Pr="00F129F7">
        <w:rPr>
          <w:rFonts w:ascii="TH SarabunPSK" w:eastAsia="Calibri" w:hAnsi="TH SarabunPSK" w:cs="TH SarabunPSK" w:hint="cs"/>
          <w:sz w:val="32"/>
          <w:szCs w:val="32"/>
          <w:cs/>
        </w:rPr>
        <w:t>มากมาย</w:t>
      </w:r>
    </w:p>
    <w:p w14:paraId="316C9673" w14:textId="458B7B7B" w:rsidR="00F055CE" w:rsidRPr="00155E4F" w:rsidRDefault="00F129F7" w:rsidP="00114871">
      <w:pPr>
        <w:ind w:left="851" w:hanging="851"/>
        <w:jc w:val="both"/>
        <w:rPr>
          <w:rFonts w:ascii="TH SarabunPSK" w:hAnsi="TH SarabunPSK" w:cs="TH SarabunPSK"/>
          <w:b/>
          <w:bCs/>
          <w:color w:val="0000FF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14.00 น.</w:t>
      </w:r>
      <w:r w:rsidR="00F725FC">
        <w:rPr>
          <w:rFonts w:ascii="TH SarabunPSK" w:eastAsia="Calibri" w:hAnsi="TH SarabunPSK" w:cs="TH SarabunPSK"/>
          <w:sz w:val="32"/>
          <w:szCs w:val="32"/>
          <w:cs/>
        </w:rPr>
        <w:tab/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>นำทุกท่าน</w:t>
      </w:r>
      <w:r w:rsidR="009A5F0C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เดินทางกลับ</w:t>
      </w:r>
      <w:r w:rsidR="0088249D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มาเก๊า</w:t>
      </w:r>
      <w:r w:rsidR="00887886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โดยรถบัส</w:t>
      </w:r>
      <w:r w:rsidR="0088249D" w:rsidRPr="001D0CD9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กรุณาดูแลสัมภาระของท่านด้วยตัวเอง</w:t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4871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(การผ่านด่านตรวจคนเข้า-ออกเมือง อาจจะใช้เวลามากน้อยขึ้นนอยู่จำนวนคน</w:t>
      </w:r>
      <w:r w:rsidR="00114871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ที่ใช้บริการ</w:t>
      </w:r>
      <w:r w:rsidR="00114871" w:rsidRPr="00485948">
        <w:rPr>
          <w:rFonts w:ascii="TH SarabunPSK" w:eastAsia="Calibri" w:hAnsi="TH SarabunPSK" w:cs="TH SarabunPSK" w:hint="cs"/>
          <w:color w:val="ED0000"/>
          <w:sz w:val="32"/>
          <w:szCs w:val="32"/>
          <w:cs/>
        </w:rPr>
        <w:t>ในแต่ละวัน)</w:t>
      </w:r>
      <w:r w:rsidR="00114871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โดยนั่งรถบัสสาธารณะข้ามสะพาน “ฮ่องกง-จูไห่-มาเก๊า” </w:t>
      </w:r>
      <w:r w:rsidR="00114871" w:rsidRPr="00114871">
        <w:rPr>
          <w:rFonts w:ascii="TH SarabunPSK" w:eastAsia="Calibri" w:hAnsi="TH SarabunPSK" w:cs="TH SarabunPSK"/>
          <w:sz w:val="32"/>
          <w:szCs w:val="32"/>
        </w:rPr>
        <w:t xml:space="preserve">HZMB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>สะพานข้ามทะเลยาวที่สุดในโลก ซึ่งเปิดเมื่อวันที่ 23 ต.ค. 2561 มีความยาว 55 กิโลเมตร รูปทรงตัววาย (</w:t>
      </w:r>
      <w:r w:rsidR="00114871" w:rsidRPr="00114871">
        <w:rPr>
          <w:rFonts w:ascii="TH SarabunPSK" w:eastAsia="Calibri" w:hAnsi="TH SarabunPSK" w:cs="TH SarabunPSK"/>
          <w:sz w:val="32"/>
          <w:szCs w:val="32"/>
        </w:rPr>
        <w:t xml:space="preserve">Y-shape) </w:t>
      </w:r>
      <w:r w:rsidR="00114871" w:rsidRPr="00114871">
        <w:rPr>
          <w:rFonts w:ascii="TH SarabunPSK" w:eastAsia="Calibri" w:hAnsi="TH SarabunPSK" w:cs="TH SarabunPSK"/>
          <w:sz w:val="32"/>
          <w:szCs w:val="32"/>
          <w:cs/>
        </w:rPr>
        <w:t xml:space="preserve">ใช้งบประมาณกว่า 2 หมื่นล้านเหรียญสหรัฐ ซึ่งยาวกว่าสะพานโกลเด้น เกท ของเมืองซานฟรานซิสโกถึง 20 เท่า </w:t>
      </w:r>
      <w:r w:rsidR="0088249D" w:rsidRPr="00155E4F">
        <w:rPr>
          <w:rFonts w:ascii="TH SarabunPSK" w:eastAsia="Calibri" w:hAnsi="TH SarabunPSK" w:cs="TH SarabunPSK" w:hint="cs"/>
          <w:sz w:val="32"/>
          <w:szCs w:val="32"/>
          <w:cs/>
        </w:rPr>
        <w:t>หลังผ่านพิธีการตรวจคนเข้าเมืองเรียบร้อ</w:t>
      </w:r>
      <w:r w:rsidR="009A5F0C">
        <w:rPr>
          <w:rFonts w:ascii="TH SarabunPSK" w:eastAsia="Calibri" w:hAnsi="TH SarabunPSK" w:cs="TH SarabunPSK" w:hint="cs"/>
          <w:sz w:val="32"/>
          <w:szCs w:val="32"/>
          <w:cs/>
        </w:rPr>
        <w:t xml:space="preserve">ย </w:t>
      </w:r>
      <w:r w:rsidR="009F7D73"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เดินทางไปยัง</w:t>
      </w:r>
      <w:r w:rsidR="009F7D73" w:rsidRPr="00155E4F">
        <w:rPr>
          <w:rFonts w:ascii="TH SarabunPSK" w:eastAsia="Calibri" w:hAnsi="TH SarabunPSK" w:cs="TH SarabunPSK" w:hint="cs"/>
          <w:b/>
          <w:bCs/>
          <w:color w:val="C00000"/>
          <w:sz w:val="32"/>
          <w:szCs w:val="32"/>
          <w:cs/>
        </w:rPr>
        <w:t>สนามบินมาเก๊า</w:t>
      </w:r>
    </w:p>
    <w:p w14:paraId="42ACFB92" w14:textId="0B673C46" w:rsidR="00267AF0" w:rsidRPr="00155E4F" w:rsidRDefault="00207401" w:rsidP="001D0CD9">
      <w:pPr>
        <w:pStyle w:val="1"/>
        <w:ind w:left="851" w:hanging="85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9C6AF2">
        <w:rPr>
          <w:rFonts w:ascii="TH SarabunPSK" w:hAnsi="TH SarabunPSK" w:cs="TH SarabunPSK"/>
          <w:sz w:val="32"/>
          <w:szCs w:val="32"/>
        </w:rPr>
        <w:t>8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 w:rsidR="009C6AF2">
        <w:rPr>
          <w:rFonts w:ascii="TH SarabunPSK" w:hAnsi="TH SarabunPSK" w:cs="TH SarabunPSK"/>
          <w:sz w:val="32"/>
          <w:szCs w:val="32"/>
        </w:rPr>
        <w:t>5</w:t>
      </w:r>
      <w:r w:rsidR="00E30023">
        <w:rPr>
          <w:rFonts w:ascii="TH SarabunPSK" w:hAnsi="TH SarabunPSK" w:cs="TH SarabunPSK"/>
          <w:sz w:val="32"/>
          <w:szCs w:val="32"/>
        </w:rPr>
        <w:t>0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ออกเดินทาง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โดยสายการบินแอร์มาเก๊า เที่ยวบินที่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NX99</w:t>
      </w:r>
      <w:r w:rsidRPr="00420F5D">
        <w:rPr>
          <w:rFonts w:ascii="TH SarabunPSK" w:hAnsi="TH SarabunPSK" w:cs="TH SarabunPSK"/>
          <w:b/>
          <w:bCs/>
          <w:color w:val="0000FF"/>
          <w:sz w:val="32"/>
          <w:szCs w:val="32"/>
        </w:rPr>
        <w:t>2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(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บริการอาหารและเครื่องดื่มบนเครื่อง)</w:t>
      </w:r>
    </w:p>
    <w:p w14:paraId="6FC588CF" w14:textId="5214CA90" w:rsidR="00267AF0" w:rsidRPr="00155E4F" w:rsidRDefault="00207401" w:rsidP="001D0CD9">
      <w:pPr>
        <w:pStyle w:val="1"/>
        <w:ind w:left="851" w:hanging="851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</w:t>
      </w:r>
      <w:r w:rsidR="009C6AF2">
        <w:rPr>
          <w:rFonts w:ascii="TH SarabunPSK" w:hAnsi="TH SarabunPSK" w:cs="TH SarabunPSK"/>
          <w:sz w:val="32"/>
          <w:szCs w:val="32"/>
        </w:rPr>
        <w:t>0</w:t>
      </w:r>
      <w:r w:rsidR="00267AF0" w:rsidRPr="00155E4F">
        <w:rPr>
          <w:rFonts w:ascii="TH SarabunPSK" w:hAnsi="TH SarabunPSK" w:cs="TH SarabunPSK" w:hint="cs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50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ab/>
        <w:t>ถึง</w:t>
      </w:r>
      <w:r w:rsidR="00267AF0"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67AF0" w:rsidRPr="00155E4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67AF0" w:rsidRPr="00155E4F">
        <w:rPr>
          <w:rFonts w:ascii="TH SarabunPSK" w:hAnsi="TH SarabunPSK" w:cs="TH SarabunPSK" w:hint="cs"/>
          <w:sz w:val="32"/>
          <w:szCs w:val="32"/>
          <w:cs/>
        </w:rPr>
        <w:t>โดยสวัสดิภาพ</w:t>
      </w:r>
    </w:p>
    <w:p w14:paraId="51CF2B95" w14:textId="77777777" w:rsidR="00185A85" w:rsidRPr="00155E4F" w:rsidRDefault="00185A85" w:rsidP="00185A85">
      <w:pPr>
        <w:suppressAutoHyphens/>
        <w:ind w:left="1134" w:hanging="113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</w:rPr>
      </w:pPr>
      <w:r w:rsidRPr="00155E4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eastAsia="th-TH"/>
        </w:rPr>
        <w:t>ขอบพระคุณทุกท่านที่ใช้บริการ</w:t>
      </w:r>
    </w:p>
    <w:bookmarkEnd w:id="3"/>
    <w:bookmarkEnd w:id="4"/>
    <w:p w14:paraId="39EC366D" w14:textId="77777777" w:rsidR="006B0242" w:rsidRPr="00155E4F" w:rsidRDefault="006B0242" w:rsidP="006B0242">
      <w:pPr>
        <w:autoSpaceDE w:val="0"/>
        <w:autoSpaceDN w:val="0"/>
        <w:adjustRightInd w:val="0"/>
        <w:spacing w:line="276" w:lineRule="auto"/>
        <w:ind w:left="284" w:hanging="284"/>
        <w:jc w:val="center"/>
        <w:rPr>
          <w:rFonts w:ascii="TH SarabunPSK" w:eastAsia="Tahoma" w:hAnsi="TH SarabunPSK" w:cs="TH SarabunPSK"/>
          <w:b/>
          <w:bCs/>
          <w:color w:val="FF0000"/>
          <w:sz w:val="32"/>
          <w:szCs w:val="32"/>
          <w:lang w:val="en-SG"/>
        </w:rPr>
      </w:pPr>
      <w:r w:rsidRPr="00155E4F">
        <w:rPr>
          <w:rFonts w:ascii="TH SarabunPSK" w:eastAsia="Tahoma" w:hAnsi="TH SarabunPSK" w:cs="TH SarabunPSK" w:hint="cs"/>
          <w:b/>
          <w:bCs/>
          <w:color w:val="FF0000"/>
          <w:sz w:val="32"/>
          <w:szCs w:val="32"/>
          <w:cs/>
          <w:lang w:val="en-SG"/>
        </w:rPr>
        <w:t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2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35F0B682" w14:textId="77777777" w:rsidR="006B0242" w:rsidRPr="00155E4F" w:rsidRDefault="006B0242" w:rsidP="006B0242">
      <w:pPr>
        <w:pStyle w:val="1"/>
        <w:ind w:left="1134" w:hanging="1134"/>
        <w:jc w:val="both"/>
        <w:rPr>
          <w:rFonts w:ascii="TH SarabunPSK" w:hAnsi="TH SarabunPSK" w:cs="TH SarabunPSK"/>
          <w:sz w:val="32"/>
          <w:szCs w:val="32"/>
        </w:rPr>
      </w:pPr>
    </w:p>
    <w:p w14:paraId="6E967AEE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  <w:cs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อัตรานี้รวม</w:t>
      </w:r>
    </w:p>
    <w:p w14:paraId="1DF6F745" w14:textId="0A8058D7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ค่าตั๋วเครื่องบิน และภาษีน้ำมัน กรุงเทพฯ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มาเก๊า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–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กรุงเทพฯ (ตั๋วกรุ๊ป) / ค่ารถโค้ชปรับอากาศบริการตลอดการเดินทาง / ค่าอาหาร และเครื่องดื่มที่ระบุไว้ในรายการ / ค่าที่พักตามที่ระบุไว้ในรายการหรือเทียบเท่า (กรณีพัก 3 ท่านๆ ที่ 3 เป็นเตียงเสริม) ถ้าบางโรงแรมไม่มีเตียงเสริมท่านจะต้องพักเดี่ยวเพิ่ม / 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ค่าน้ำหนักกระเป๋าเดินทาง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โหลดใต้เครื่อง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ไม่เกิน </w:t>
      </w:r>
      <w:r w:rsidR="00F338B1"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3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2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กก.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ท่านละ 1 ใบเท่านั้น</w:t>
      </w:r>
      <w:r w:rsidRPr="00F338B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</w:t>
      </w:r>
      <w:r w:rsidR="00114871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และถือขึ้นเครื่อง 7 กก.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ค่าบัตรเข้าชมสถานที่ท่องเที่ยวต่างๆ ตามรายการที่ได้ระบุไว้ / ค่าประกันอุบัติเหตุในการเดินทาง 1,000,000 บาท (ขึ้นอยู่กับเงื่อนไขของกรรมธรรม์) / มัคคุเทศก์บริการตลอดการเดินทาง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/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  <w:lang w:eastAsia="th-TH"/>
        </w:rPr>
        <w:t>ค่าบริการเฉพาะผู้เดินทางชาวไทยเท่านั้น หนังสือเดินทางต่างชาติกรุณาสอบถาม</w:t>
      </w:r>
    </w:p>
    <w:p w14:paraId="2678E0D1" w14:textId="77777777" w:rsidR="006B0242" w:rsidRPr="00155E4F" w:rsidRDefault="006B0242" w:rsidP="006B0242">
      <w:pPr>
        <w:rPr>
          <w:rFonts w:ascii="TH SarabunPSK" w:eastAsia="Calibri" w:hAnsi="TH SarabunPSK" w:cs="TH SarabunPSK"/>
          <w:sz w:val="32"/>
          <w:szCs w:val="32"/>
        </w:rPr>
      </w:pPr>
    </w:p>
    <w:p w14:paraId="06558819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อัตรานี้ไม่รวม</w:t>
      </w:r>
    </w:p>
    <w:p w14:paraId="1A52D637" w14:textId="6EAAB901" w:rsidR="006B0242" w:rsidRPr="00155E4F" w:rsidRDefault="006B0242" w:rsidP="006B0242">
      <w:pPr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ค่าทิปไกด์ และค่าทิปคนขับรถ ***รวมตลอดการเดินทางจ่ายทิป </w:t>
      </w:r>
      <w:r w:rsidR="009C6AF2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1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,</w:t>
      </w:r>
      <w:r w:rsidR="009C6AF2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5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>00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บาท***</w:t>
      </w:r>
      <w:r w:rsidR="00420F5D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ขออนุญาตเก็บที่สนามบินวันเดินทาง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 xml:space="preserve"> ทิปหัวหน้าทัวร์ขึ้นอยู่กับความพอใจของลูกค้า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ค่าทำหนังสือเดินทางไทย และค่าธรรมเนียมสำหรับผู้ถือพาสปอร์ตต่างชาติ / ค่าวีซ่าสำหรับพาสปอร์ตต่างชาติ / ค่าอาหาร และเครื่องดื่มที่ไม่ได้ระบุไว้ในรายการ / ค่าธรรมเนียมกระเป๋าเดินทางที่น้ำหนักเกิน / ค่าใช้จ่ายอื่นๆ ที่มิได้ระบุไว้ในรายการ เช่น ค่าซักรีด โทรศัพท์ ค่ามินิบาร์ ฯลฯ / ภาษีมูลค่าเพิ่ม 7% และภาษีหัก ณ ที่จ่าย 3%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/ ค่าภาษีเชื้อเพลิงที่ทางสายการบินอาจมีการเรียกเก็บเพิ่มเติมอีก</w:t>
      </w:r>
    </w:p>
    <w:p w14:paraId="76F0B91E" w14:textId="77777777" w:rsidR="006B0242" w:rsidRPr="00155E4F" w:rsidRDefault="006B0242" w:rsidP="006B0242">
      <w:pPr>
        <w:jc w:val="both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</w:rPr>
        <w:t xml:space="preserve"> </w:t>
      </w:r>
    </w:p>
    <w:p w14:paraId="0BFABC7F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ind w:left="284" w:hanging="284"/>
        <w:rPr>
          <w:rFonts w:ascii="TH SarabunPSK" w:eastAsia="Tahoma" w:hAnsi="TH SarabunPSK" w:cs="TH SarabunPSK"/>
          <w:b/>
          <w:bCs/>
          <w:sz w:val="36"/>
          <w:szCs w:val="36"/>
          <w:u w:val="single"/>
          <w:lang w:val="en-SG"/>
        </w:rPr>
      </w:pPr>
      <w:r w:rsidRPr="00420F5D">
        <w:rPr>
          <w:rFonts w:ascii="TH SarabunPSK" w:eastAsia="Tahoma" w:hAnsi="TH SarabunPSK" w:cs="TH SarabunPSK" w:hint="cs"/>
          <w:b/>
          <w:bCs/>
          <w:sz w:val="36"/>
          <w:szCs w:val="36"/>
          <w:u w:val="single"/>
          <w:cs/>
          <w:lang w:val="en-SG"/>
        </w:rPr>
        <w:t>เอกสารที่ใช้ในการเดินทาง</w:t>
      </w:r>
    </w:p>
    <w:p w14:paraId="2D1E0CB6" w14:textId="77777777" w:rsidR="006B0242" w:rsidRPr="00420F5D" w:rsidRDefault="006B0242" w:rsidP="006B0242">
      <w:pPr>
        <w:shd w:val="clear" w:color="auto" w:fill="FFFF00"/>
        <w:autoSpaceDE w:val="0"/>
        <w:autoSpaceDN w:val="0"/>
        <w:adjustRightInd w:val="0"/>
        <w:spacing w:line="276" w:lineRule="auto"/>
        <w:rPr>
          <w:rFonts w:ascii="TH SarabunPSK" w:eastAsia="Tahoma" w:hAnsi="TH SarabunPSK" w:cs="TH SarabunPSK"/>
          <w:sz w:val="36"/>
          <w:szCs w:val="36"/>
        </w:rPr>
      </w:pPr>
      <w:r w:rsidRPr="00420F5D">
        <w:rPr>
          <w:rFonts w:ascii="TH SarabunPSK" w:eastAsia="Tahoma" w:hAnsi="TH SarabunPSK" w:cs="TH SarabunPSK" w:hint="cs"/>
          <w:sz w:val="36"/>
          <w:szCs w:val="36"/>
          <w:cs/>
          <w:lang w:val="en-SG"/>
        </w:rPr>
        <w:t>หนังสือเดินทางเล่มจริงที่มีอายุเหลือมากกว่า 6 เดือน ต้องมีหน้าว่างอย่างน้อย 2 หน้า</w:t>
      </w:r>
    </w:p>
    <w:p w14:paraId="79BA4D88" w14:textId="77777777" w:rsidR="00610FEB" w:rsidRPr="00610FEB" w:rsidRDefault="00610FEB" w:rsidP="00610FEB">
      <w:pPr>
        <w:jc w:val="center"/>
        <w:rPr>
          <w:rFonts w:ascii="TH SarabunPSK" w:eastAsia="Calibri" w:hAnsi="TH SarabunPSK" w:cs="TH SarabunPSK"/>
          <w:color w:val="FF0000"/>
          <w:sz w:val="32"/>
          <w:szCs w:val="32"/>
        </w:rPr>
      </w:pP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lastRenderedPageBreak/>
        <w:t>พาสปอร์ตหรือหนังสือเดินทางที่ชำรุด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เช่น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ขาด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เปียกน้ำ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>/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บวม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ข้อมูลเลือนลาง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หน้าข้อมูลหลุดลอก</w:t>
      </w:r>
      <w:r w:rsidRPr="00610FEB">
        <w:rPr>
          <w:rFonts w:ascii="TH SarabunPSK" w:eastAsia="Tahoma" w:hAnsi="TH SarabunPSK" w:cs="TH SarabunPSK"/>
          <w:sz w:val="32"/>
          <w:szCs w:val="32"/>
          <w:lang w:val="en-SG"/>
        </w:rPr>
        <w:t xml:space="preserve">,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มีการขีดเขียน แก้ไขข้อมูล หรือชิปสแกนไม่ได้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ถือเป็นพาสปอร์ตที่ใช้เดินทางไม่ได้</w:t>
      </w:r>
      <w:r w:rsidRPr="00610FEB">
        <w:rPr>
          <w:rFonts w:ascii="TH SarabunPSK" w:eastAsia="Tahoma" w:hAnsi="TH SarabunPSK" w:cs="TH SarabunPSK"/>
          <w:sz w:val="32"/>
          <w:szCs w:val="32"/>
          <w:cs/>
          <w:lang w:val="en-SG"/>
        </w:rPr>
        <w:t xml:space="preserve"> </w:t>
      </w:r>
      <w:r w:rsidRPr="00610FEB">
        <w:rPr>
          <w:rFonts w:ascii="TH SarabunPSK" w:eastAsia="Tahoma" w:hAnsi="TH SarabunPSK" w:cs="TH SarabunPSK" w:hint="cs"/>
          <w:sz w:val="32"/>
          <w:szCs w:val="32"/>
          <w:cs/>
          <w:lang w:val="en-SG"/>
        </w:rPr>
        <w:t>จะถูกปฏิเสธการเข้าเมืองหรือขึ้นเครื่อง</w:t>
      </w:r>
    </w:p>
    <w:p w14:paraId="74DA5AE9" w14:textId="77777777" w:rsidR="006B0242" w:rsidRPr="00420F5D" w:rsidRDefault="006B0242" w:rsidP="006B0242">
      <w:pPr>
        <w:jc w:val="both"/>
        <w:rPr>
          <w:rFonts w:ascii="TH SarabunPSK" w:eastAsia="Calibri" w:hAnsi="TH SarabunPSK" w:cs="TH SarabunPSK"/>
          <w:color w:val="FF0000"/>
          <w:sz w:val="36"/>
          <w:szCs w:val="36"/>
        </w:rPr>
      </w:pPr>
    </w:p>
    <w:p w14:paraId="77DE90B5" w14:textId="3B0CF061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เงื่อนไขการจอง มัดจำท่านละ 5,000 บาท พร้อมส่งสำเนาหน้าพาสปอร์ต</w:t>
      </w:r>
    </w:p>
    <w:p w14:paraId="30625788" w14:textId="065A5828" w:rsidR="006B0242" w:rsidRPr="00420F5D" w:rsidRDefault="006B0242" w:rsidP="006B0242">
      <w:pPr>
        <w:keepNext/>
        <w:tabs>
          <w:tab w:val="left" w:pos="0"/>
        </w:tabs>
        <w:suppressAutoHyphens/>
        <w:ind w:left="1440" w:hanging="1440"/>
        <w:jc w:val="center"/>
        <w:outlineLvl w:val="5"/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lang w:eastAsia="th-TH"/>
        </w:rPr>
      </w:pPr>
      <w:r w:rsidRPr="00420F5D">
        <w:rPr>
          <w:rFonts w:ascii="TH SarabunPSK" w:hAnsi="TH SarabunPSK" w:cs="TH SarabunPSK" w:hint="cs"/>
          <w:b/>
          <w:bCs/>
          <w:color w:val="FF0000"/>
          <w:sz w:val="36"/>
          <w:szCs w:val="36"/>
          <w:u w:val="single"/>
          <w:cs/>
          <w:lang w:eastAsia="th-TH"/>
        </w:rPr>
        <w:t>ส่วนที่เหลือจ่ายก่อนเดินทาง 15 วัน</w:t>
      </w:r>
    </w:p>
    <w:p w14:paraId="47C4C5E9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62E95CC0" w14:textId="183D6B24" w:rsidR="006B0242" w:rsidRPr="00155E4F" w:rsidRDefault="006B0242" w:rsidP="006B0242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การท่องเที่ยวมาเก๊าและประเทศจีนนั้นจะต้องมีการเข้าชมสินค้า เพื่อเป็นการส่งเสริมการท่องเที่ยว</w:t>
      </w:r>
    </w:p>
    <w:p w14:paraId="3F5756A1" w14:textId="0E83176A" w:rsidR="006B0242" w:rsidRPr="00155E4F" w:rsidRDefault="006B0242" w:rsidP="006B0242">
      <w:pPr>
        <w:pStyle w:val="NoSpacing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คือร้านยา ร้านหยก ร้านผ้าไหม ร้านขนม หากท่านใดไม่เข้าร้านดังกล่าวจะต้องจ่ายค่าทัวร์เพิ่ม 500 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$HK/</w:t>
      </w:r>
      <w:r w:rsidRPr="00155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 ทางบริษัทฯ ถือว่าท่านรับทราบและยอมรับเงื่อนไขดังกล่าวแล้ว</w:t>
      </w:r>
    </w:p>
    <w:p w14:paraId="14A32AB1" w14:textId="77777777" w:rsidR="006B0242" w:rsidRPr="00155E4F" w:rsidRDefault="006B0242" w:rsidP="006B0242">
      <w:pPr>
        <w:keepNext/>
        <w:tabs>
          <w:tab w:val="left" w:pos="0"/>
        </w:tabs>
        <w:suppressAutoHyphens/>
        <w:ind w:left="1440" w:hanging="1440"/>
        <w:jc w:val="both"/>
        <w:outlineLvl w:val="5"/>
        <w:rPr>
          <w:rFonts w:ascii="TH SarabunPSK" w:hAnsi="TH SarabunPSK" w:cs="TH SarabunPSK"/>
          <w:b/>
          <w:bCs/>
          <w:sz w:val="32"/>
          <w:szCs w:val="32"/>
          <w:u w:val="single"/>
          <w:lang w:eastAsia="th-TH"/>
        </w:rPr>
      </w:pPr>
    </w:p>
    <w:p w14:paraId="52A997B9" w14:textId="77777777" w:rsidR="006B0242" w:rsidRPr="00AB4686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>***เงื่อนไขพิเศษสำหรับการจองทัวร์***</w:t>
      </w:r>
    </w:p>
    <w:p w14:paraId="4F2E82BA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1. คณะจองจำนวนผู้ใหญ่ 1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0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ท่าน ออกเดินทางมีหัวหน้าทัวร์</w:t>
      </w:r>
    </w:p>
    <w:p w14:paraId="4659F056" w14:textId="77777777" w:rsidR="006B0242" w:rsidRPr="00155E4F" w:rsidRDefault="006B0242" w:rsidP="006B0242">
      <w:pPr>
        <w:numPr>
          <w:ilvl w:val="0"/>
          <w:numId w:val="11"/>
        </w:numPr>
        <w:suppressAutoHyphens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2. กรุณาสอบถามยอดจอง และเช็ครายละเอียดต่างๆ ก่อนออกตั๋วเครื่องบินภายในประเทศ, ซื้อตั๋วรถไฟ, ซื้อตั๋วรถโดยสาร และจองห้องพัก เพื่อประโยชน์ของลูกค้า</w:t>
      </w:r>
    </w:p>
    <w:p w14:paraId="0365FA1F" w14:textId="77777777" w:rsidR="006B0242" w:rsidRPr="00155E4F" w:rsidRDefault="006B0242" w:rsidP="006B0242">
      <w:pPr>
        <w:rPr>
          <w:rFonts w:ascii="TH SarabunPSK" w:eastAsia="Calibri" w:hAnsi="TH SarabunPSK" w:cs="TH SarabunPSK"/>
          <w:b/>
          <w:bCs/>
          <w:sz w:val="32"/>
          <w:szCs w:val="32"/>
          <w:u w:val="single"/>
        </w:rPr>
      </w:pPr>
    </w:p>
    <w:p w14:paraId="7A3939CB" w14:textId="77777777" w:rsidR="006B0242" w:rsidRPr="00AB4686" w:rsidRDefault="006B0242" w:rsidP="006B0242">
      <w:pPr>
        <w:ind w:left="284" w:hanging="284"/>
        <w:rPr>
          <w:rFonts w:ascii="TH SarabunPSK" w:eastAsia="Calibri" w:hAnsi="TH SarabunPSK" w:cs="TH SarabunPSK"/>
          <w:b/>
          <w:bCs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sz w:val="36"/>
          <w:szCs w:val="36"/>
          <w:u w:val="single"/>
          <w:cs/>
        </w:rPr>
        <w:t xml:space="preserve">เงื่อนไขการยกเลิก </w:t>
      </w:r>
    </w:p>
    <w:p w14:paraId="006B2C57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  <w:u w:val="single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31 วัน / คืนค่าใช้จ่ายทั้งหมด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หรือเก็บค่าใช้จ่ายบางส่วนที่เกิดขึ้นจริง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Pr="00155E4F">
        <w:rPr>
          <w:rFonts w:ascii="TH SarabunPSK" w:eastAsia="Calibri" w:hAnsi="TH SarabunPSK" w:cs="TH SarabunPSK" w:hint="cs"/>
          <w:color w:val="FF0000"/>
          <w:sz w:val="32"/>
          <w:szCs w:val="32"/>
          <w:cs/>
        </w:rPr>
        <w:t>ยกเว้น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เดินทางวันหยุดนักขัตฤกษ์ ยกเลิกก่อนการเดินทาง 45 วัน / คืนค่าใช้จ่าย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ทั้งหมด หรือเก็บค่าใช้จ่ายบางส่วนที่เกิดขึ้นจริง</w:t>
      </w:r>
    </w:p>
    <w:p w14:paraId="2A90C85E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ยกเลิกก่อนการเดินทาง 16-30 วัน / เก็บค่าใช้จ่าย 5,000-10,000 บาท </w:t>
      </w:r>
      <w:r w:rsidRPr="00155E4F">
        <w:rPr>
          <w:rFonts w:ascii="TH SarabunPSK" w:eastAsia="Calibri" w:hAnsi="TH SarabunPSK" w:cs="TH SarabunPSK" w:hint="cs"/>
          <w:sz w:val="32"/>
          <w:szCs w:val="32"/>
          <w:u w:val="single"/>
          <w:cs/>
        </w:rPr>
        <w:t>หรือค่าใช้จ่ายที่เกิดขึ้นจริง</w:t>
      </w:r>
    </w:p>
    <w:p w14:paraId="0F6391EC" w14:textId="77777777" w:rsidR="006B0242" w:rsidRPr="00155E4F" w:rsidRDefault="006B0242" w:rsidP="006B0242">
      <w:pPr>
        <w:pStyle w:val="ListParagraph"/>
        <w:numPr>
          <w:ilvl w:val="0"/>
          <w:numId w:val="16"/>
        </w:numPr>
        <w:ind w:left="284" w:hanging="284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ยกเลิกก่อนการเดินทาง 1-15 วัน / เก็บค่าบริการทั้งหมด 100 %</w:t>
      </w:r>
    </w:p>
    <w:p w14:paraId="79E1CC8E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กรณียกเลิกหลังจากวางเงินมัดจำ บริษัทฯ จะคิดค่าใช้จ่ายที่เกิดขึ้นจริง ณ วันนั้น ที่ไม่สามารถคืนเงินได้ ตัวอย่างเช่น ค่าตั๋วเครื่องบิน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ค่าวีซ่า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</w:rPr>
        <w:t xml:space="preserve">, </w:t>
      </w: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ค่ามัดจำห้องพัก เป็นต้น</w:t>
      </w:r>
    </w:p>
    <w:p w14:paraId="66716685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กรณียกเลิกหลังจากจ่ายเงินเต็มจำนวน บริษัทฯ ขอสงวนสิทธิ์ไม่มีการคืนเงินทั้งหมดในทุกกรณี</w:t>
      </w:r>
    </w:p>
    <w:p w14:paraId="2776F960" w14:textId="77777777" w:rsidR="006B0242" w:rsidRPr="00155E4F" w:rsidRDefault="006B0242" w:rsidP="006B0242">
      <w:pPr>
        <w:pStyle w:val="ListParagraph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  <w:bar w:val="nil"/>
        </w:pBdr>
        <w:ind w:left="284" w:hanging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  <w:r w:rsidRPr="00155E4F">
        <w:rPr>
          <w:rFonts w:ascii="TH SarabunPSK" w:eastAsia="Calibri" w:hAnsi="TH SarabunPSK" w:cs="TH SarabunPSK" w:hint="cs"/>
          <w:color w:val="000000"/>
          <w:sz w:val="32"/>
          <w:szCs w:val="32"/>
          <w:u w:color="000000"/>
          <w:bdr w:val="nil"/>
          <w:cs/>
        </w:rPr>
        <w:t>กรณีเจ็บป่วยจนไม่สามารถเดินทางได้ ต้องมีใบรับรองแพทย์จากโรงพยาบาล บริษัทฯ จะทำเรื่องยื่นเอกสารไปยังสายการบิน โรงแรม และในทุกๆ การให้บริการ เพื่อให้พิจารณาอีกครั้ง ทั้งนี้อาจจะต้องใช้ระยะเวลาในการดำเนินการ ซึ่งไม่สามารถแจ้งได้ว่าสามารถคืนเงินได้ทั้งหมดหรือบางส่วน หรือไม่ได้เลย เพราะขึ้นอยู่กับการพิจารณาและตัดสินใจของสายการบิน โรงแรม และในทุกๆ บริการอื่นๆ เป็นสำคัญ</w:t>
      </w:r>
    </w:p>
    <w:p w14:paraId="1A49916C" w14:textId="77777777" w:rsidR="006B0242" w:rsidRPr="00155E4F" w:rsidRDefault="006B0242" w:rsidP="006B0242">
      <w:pPr>
        <w:pStyle w:val="ListParagraph"/>
        <w:pBdr>
          <w:top w:val="nil"/>
          <w:left w:val="nil"/>
          <w:bottom w:val="nil"/>
          <w:right w:val="nil"/>
          <w:between w:val="nil"/>
          <w:bar w:val="nil"/>
        </w:pBdr>
        <w:ind w:left="284"/>
        <w:jc w:val="both"/>
        <w:rPr>
          <w:rFonts w:ascii="TH SarabunPSK" w:eastAsia="Calibri" w:hAnsi="TH SarabunPSK" w:cs="TH SarabunPSK"/>
          <w:color w:val="000000"/>
          <w:sz w:val="32"/>
          <w:szCs w:val="32"/>
          <w:u w:color="000000"/>
          <w:bdr w:val="nil"/>
        </w:rPr>
      </w:pPr>
    </w:p>
    <w:p w14:paraId="135CA2E5" w14:textId="77777777" w:rsidR="006B0242" w:rsidRPr="00AB4686" w:rsidRDefault="006B0242" w:rsidP="006B0242">
      <w:pPr>
        <w:rPr>
          <w:rFonts w:ascii="TH SarabunPSK" w:eastAsia="Calibri" w:hAnsi="TH SarabunPSK" w:cs="TH SarabunPSK"/>
          <w:b/>
          <w:bCs/>
          <w:color w:val="FF0000"/>
          <w:sz w:val="36"/>
          <w:szCs w:val="36"/>
          <w:u w:val="single"/>
        </w:rPr>
      </w:pPr>
      <w:r w:rsidRPr="00AB4686">
        <w:rPr>
          <w:rFonts w:ascii="TH SarabunPSK" w:eastAsia="Calibri" w:hAnsi="TH SarabunPSK" w:cs="TH SarabunPSK" w:hint="cs"/>
          <w:b/>
          <w:bCs/>
          <w:color w:val="FF0000"/>
          <w:sz w:val="36"/>
          <w:szCs w:val="36"/>
          <w:u w:val="single"/>
          <w:cs/>
        </w:rPr>
        <w:t>หมายเหตุ และเงื่อนไขการให้บริการ</w:t>
      </w:r>
    </w:p>
    <w:p w14:paraId="63E1E9AE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สูญเสียหรือได้รับบาดเจ็บที่นอกเหนือความรับผิดชอบอันเกิดจากเหตุสุดวิสัยบางประการ เช่น การนัดหยุดงาน ภัยธรรมชาติ การจลาจลต่างๆ ความล่าช้าและเปลี่ยนแปลงของสายการบิน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เป็นต้น</w:t>
      </w:r>
    </w:p>
    <w:p w14:paraId="6CCEA4C8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เนื่องจากสภาวะน้ำมันโลกที่มีการปรับราคาสูงขึ้น ทำให้สายการบินอาจมีการปรับราคาภาษีน้ำมันขึ้นในอนาคต ทางบริษัทฯ ขอสงวนสิทธิ์เก็บค่าภาษีน้ำมันเพิ่มตามความเป็นจริง เพราะทางบริษัทยังไม่ได้รวมภาษีน้ำมันใหม่ที่อาจจะเกิดขึ้น</w:t>
      </w:r>
    </w:p>
    <w:p w14:paraId="4E946E1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lastRenderedPageBreak/>
        <w:t>อัตราค่าบริการนี้คำนวณจากอัตราแลกเปลี่ยนเงินตราต่างประเทศ ณ วันที่ทางบริษัทเสนอราคา ดังนั้นทางบริษัทขอสงวนสิทธิ์ในการปรับราคาค่าบริการเพิ่มขึ้น ในกรณีที่มีการเปลี่ยนแปลงอัตราแลกเปลี่ยนเงินตราต่างประเทศ ค่าตั๋วเครื่องบิน ค่าภาษีน้ำมัน ค่าภาษีสนามบิน ค่าประกันภัยสายการบิน การเปลี่ยนแปลงเที่ยวบิน ฯลฯ ที่ทำให้ต้นทุนสูงขึ้น</w:t>
      </w:r>
    </w:p>
    <w:p w14:paraId="2F4F3ABF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0D8D908D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บริษัทฯ มีสิทธิ์ที่จะเปลี่ยนแปลงหรือสับเปลี่ยนรายการได้ตามความเหมาะสม และบริษัทขอสงวนสิทธิ์ที่จะเลื่อนการเดินทางในกรณีที่มีผู้ร่วมคณะไม่ถึงจำนวนที่กำหนด</w:t>
      </w:r>
    </w:p>
    <w:p w14:paraId="0AEF1890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การไม่รับประทานอาหารบางมื้อไม่เที่ยวตามรายการ ไม่สามารถขอหักใช้จ่ายคืนได้ เพราะการชำระค่าทัวร์เป็นไปในลักษณะเหมาจ่าย</w:t>
      </w:r>
    </w:p>
    <w:p w14:paraId="118E0DA7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การเดินทางเป็นหมู่คณะ ตั๋วเครื่องบินชั้นประหยัด ผู้โดยสารจะต้องเดินทางไป-กลับพร้อมกันเท่านั้น และการจัดที่นั่งบนเครื่องบินของตั๋วกรุ๊ปเป็นไปโดยสายการบินเป็นผู้กำหนด ซึ่งทางบริษัทฯ ไม่สามารถเข้าไปจัดการและแทรกแซงได้ แต่จะพยายามจัดให้แต่ละกลุ่มนั่งใกล้กันให้ได้มากที่สุดเท่าที่จะทำได้</w:t>
      </w:r>
    </w:p>
    <w:p w14:paraId="11AE8222" w14:textId="77777777" w:rsidR="006B0242" w:rsidRPr="00155E4F" w:rsidRDefault="006B0242" w:rsidP="006B0242">
      <w:pPr>
        <w:numPr>
          <w:ilvl w:val="0"/>
          <w:numId w:val="13"/>
        </w:numPr>
        <w:suppressAutoHyphens/>
        <w:ind w:left="284" w:hanging="284"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ทางบริษัทฯ ขอสงวนสิทธิ์ในการปรับเปลี่ยนชนิดของห้องพัก ในกรณีที่โรงแรมไม่มีหรือเต็ม เช่น หากต้องการห้องพักแบบ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Double Bed 2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ท่าน 1 ห้อง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ซึ่งโรงแรมไม่มีหรือเต็ม ทางบริษัทขอปรับเป็นห้อง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Twin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กรณีพักแบบ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Triple Room 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ท่าน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1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ห้อง ท่านที่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3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อาจเป็นเสริมเตียง หรือ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Sofa Bed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และห้องพักอาจจะไม่ติดกัน หรืออาจอยู่คนละชั้น ทั้งนี้ขึ้นอยู่กับรูปแบบการจัดห้องพักของโรงแรมนั้นๆ</w:t>
      </w:r>
    </w:p>
    <w:p w14:paraId="6EC30A3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ทางบริษัทฯ ขอสงวนสิทธิ์ในการไม่รับผิดชอบใดๆ ทั้งสิ้น อันเกิดจากสภาพหนังสือเดินทางของท่านชำรุด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มีการขีดเขียนแก้ไข ไม่ว่ากรณีใดๆ ทั้งสิ้น ทางสายการบิน และเจ้าหน้าที่ด่านตรวจคนเข้าเมือง มีสิทธิ์ไม่อนุญาตให้ท่านเดินทางต่อไปได้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ซึ่งขึ้นอยู่ดุลยพินิจของเจ้าหน้าที่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 xml:space="preserve"> 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รวมไปถึงการใช้หนังสือเดินทางทูตหรือหนังสือเดินทางข้าราชการ ผู้เดินทางจะต้องตรวจสอบเงื่อนไขการเข้าเมืองปลายทางให้เรียบร้อยก่อนการเดินทาง</w:t>
      </w:r>
    </w:p>
    <w:p w14:paraId="4B6D000F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สำหรับผู้เดินทางที่อายุไม่ถึง 18 ปี และไม่ได้เดินทางกับบิดา มารดา ต้องมีจดหมายยินยอมให้บุตรเดินทางไปต่างประเทศจากบิดาหรือมารดาแนบมาด้วย</w:t>
      </w:r>
    </w:p>
    <w:p w14:paraId="2FA80BF4" w14:textId="77777777" w:rsidR="006B0242" w:rsidRPr="00155E4F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เงื่อนไขการเข้าหรือออกประเทศไทยและประเทศปลายทาง อาจมีการเปลี่ยนแปลงทั้งนี้ขึ้นอยู่กับมาตราการณ์ของภาครัฐทั้ง </w:t>
      </w:r>
      <w:r w:rsidRPr="00155E4F">
        <w:rPr>
          <w:rFonts w:ascii="TH SarabunPSK" w:eastAsia="Calibri" w:hAnsi="TH SarabunPSK" w:cs="TH SarabunPSK" w:hint="cs"/>
          <w:sz w:val="32"/>
          <w:szCs w:val="32"/>
        </w:rPr>
        <w:t>2</w:t>
      </w: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 xml:space="preserve"> ประเทศ บริษัทฯ ขอสงวนสิทธิ์ในการเปลี่ยนแปลงหรือเรียกเก็บค่าใช้จ่ายเพิ่ม กรณีมีคำสั่งหรือประกาศเงื่อนไขเพิ่มเติมของทางภาครัฐ</w:t>
      </w:r>
    </w:p>
    <w:p w14:paraId="2BA5B852" w14:textId="7AD2F0D6" w:rsidR="00B6285C" w:rsidRDefault="006B0242" w:rsidP="006B0242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 w:rsidRPr="00155E4F">
        <w:rPr>
          <w:rFonts w:ascii="TH SarabunPSK" w:eastAsia="Calibri" w:hAnsi="TH SarabunPSK" w:cs="TH SarabunPSK" w:hint="cs"/>
          <w:sz w:val="32"/>
          <w:szCs w:val="32"/>
          <w:cs/>
        </w:rPr>
        <w:t>เมื่อท่านได้ชำระเงินมัดจำหรือยอดเต็มทั้งหมด ไม่ว่าจะเป็นการชำระผ่านตัวแทนของบริษัทฯ หรือชำระโดยตรงกับทางบริษัทฯ ทางบริษัทฯ ถือว่าท่านรับทราบและยอมรับในเงื่อนไขต่างๆ ทั้งหมด</w:t>
      </w:r>
    </w:p>
    <w:p w14:paraId="7461ACD1" w14:textId="7B4D211B" w:rsidR="00114871" w:rsidRPr="00114871" w:rsidRDefault="00114871" w:rsidP="00114871">
      <w:pPr>
        <w:numPr>
          <w:ilvl w:val="0"/>
          <w:numId w:val="13"/>
        </w:numPr>
        <w:ind w:left="284" w:hanging="284"/>
        <w:contextualSpacing/>
        <w:jc w:val="both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การเก็บทิปไกด์ และคนขับรถ ถือเป็นค่าใช้จ่ายให้กับทางแลนด์ต่างประเทศ ทางบริษัทฯ ถือว่าท่านรับทราบและยอมรับในเงื่อนไขนี้แล้ว</w:t>
      </w:r>
    </w:p>
    <w:sectPr w:rsidR="00114871" w:rsidRPr="00114871" w:rsidSect="002D7FAA">
      <w:footerReference w:type="even" r:id="rId36"/>
      <w:footerReference w:type="default" r:id="rId37"/>
      <w:pgSz w:w="11906" w:h="16838"/>
      <w:pgMar w:top="720" w:right="720" w:bottom="720" w:left="720" w:header="720" w:footer="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A8CCE" w14:textId="77777777" w:rsidR="00C44EE6" w:rsidRDefault="00C44EE6">
      <w:r>
        <w:separator/>
      </w:r>
    </w:p>
  </w:endnote>
  <w:endnote w:type="continuationSeparator" w:id="0">
    <w:p w14:paraId="1A01E0D7" w14:textId="77777777" w:rsidR="00C44EE6" w:rsidRDefault="00C44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D877D" w14:textId="77777777" w:rsidR="00A90681" w:rsidRDefault="00A90681" w:rsidP="00DD41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6A13B48D" w14:textId="77777777" w:rsidR="00A90681" w:rsidRDefault="00A90681" w:rsidP="00BA1D9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6B77F" w14:textId="77777777" w:rsidR="00A90681" w:rsidRPr="00D67BDD" w:rsidRDefault="00A90681">
    <w:pPr>
      <w:pStyle w:val="Footer"/>
      <w:jc w:val="right"/>
      <w:rPr>
        <w:sz w:val="20"/>
        <w:szCs w:val="20"/>
      </w:rPr>
    </w:pPr>
    <w:r w:rsidRPr="00D67BDD">
      <w:rPr>
        <w:sz w:val="20"/>
        <w:szCs w:val="20"/>
      </w:rPr>
      <w:fldChar w:fldCharType="begin"/>
    </w:r>
    <w:r w:rsidRPr="00D67BDD">
      <w:rPr>
        <w:sz w:val="20"/>
        <w:szCs w:val="20"/>
      </w:rPr>
      <w:instrText xml:space="preserve"> PAGE   \* MERGEFORMAT </w:instrText>
    </w:r>
    <w:r w:rsidRPr="00D67BDD">
      <w:rPr>
        <w:sz w:val="20"/>
        <w:szCs w:val="20"/>
      </w:rPr>
      <w:fldChar w:fldCharType="separate"/>
    </w:r>
    <w:r w:rsidR="00C81A59">
      <w:rPr>
        <w:noProof/>
        <w:sz w:val="20"/>
        <w:szCs w:val="20"/>
      </w:rPr>
      <w:t>5</w:t>
    </w:r>
    <w:r w:rsidRPr="00D67BDD">
      <w:rPr>
        <w:sz w:val="20"/>
        <w:szCs w:val="20"/>
      </w:rPr>
      <w:fldChar w:fldCharType="end"/>
    </w:r>
  </w:p>
  <w:p w14:paraId="504A43CD" w14:textId="77777777" w:rsidR="00A90681" w:rsidRPr="00E07D6B" w:rsidRDefault="00A90681" w:rsidP="00EF556E">
    <w:pPr>
      <w:pStyle w:val="Footer"/>
      <w:ind w:right="360"/>
      <w:rPr>
        <w:rFonts w:ascii="Cordia New" w:hAnsi="Cordia New" w:cs="Cordia New"/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DB691" w14:textId="77777777" w:rsidR="00C44EE6" w:rsidRDefault="00C44EE6">
      <w:r>
        <w:separator/>
      </w:r>
    </w:p>
  </w:footnote>
  <w:footnote w:type="continuationSeparator" w:id="0">
    <w:p w14:paraId="63D63515" w14:textId="77777777" w:rsidR="00C44EE6" w:rsidRDefault="00C44E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14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hAnsi="Cordia New" w:cs="Cordia New"/>
      </w:rPr>
    </w:lvl>
  </w:abstractNum>
  <w:abstractNum w:abstractNumId="3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277AF"/>
    <w:multiLevelType w:val="hybridMultilevel"/>
    <w:tmpl w:val="9446B6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F7CBC"/>
    <w:multiLevelType w:val="multilevel"/>
    <w:tmpl w:val="34A2AEC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DBC7081"/>
    <w:multiLevelType w:val="hybridMultilevel"/>
    <w:tmpl w:val="C8B45AF0"/>
    <w:lvl w:ilvl="0" w:tplc="0409000F">
      <w:start w:val="1"/>
      <w:numFmt w:val="decimal"/>
      <w:lvlText w:val="%1."/>
      <w:lvlJc w:val="left"/>
      <w:pPr>
        <w:ind w:left="1854" w:hanging="360"/>
      </w:pPr>
      <w:rPr>
        <w:rFonts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A5257F"/>
    <w:multiLevelType w:val="hybridMultilevel"/>
    <w:tmpl w:val="2F9239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F7EB1"/>
    <w:multiLevelType w:val="hybridMultilevel"/>
    <w:tmpl w:val="4074EF06"/>
    <w:lvl w:ilvl="0" w:tplc="03B813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D94934"/>
    <w:multiLevelType w:val="hybridMultilevel"/>
    <w:tmpl w:val="38D840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290810">
    <w:abstractNumId w:val="3"/>
  </w:num>
  <w:num w:numId="2" w16cid:durableId="706023561">
    <w:abstractNumId w:val="10"/>
  </w:num>
  <w:num w:numId="3" w16cid:durableId="1685522465">
    <w:abstractNumId w:val="5"/>
  </w:num>
  <w:num w:numId="4" w16cid:durableId="1804347120">
    <w:abstractNumId w:val="11"/>
  </w:num>
  <w:num w:numId="5" w16cid:durableId="976841274">
    <w:abstractNumId w:val="6"/>
  </w:num>
  <w:num w:numId="6" w16cid:durableId="1201162703">
    <w:abstractNumId w:val="13"/>
  </w:num>
  <w:num w:numId="7" w16cid:durableId="1604263163">
    <w:abstractNumId w:val="7"/>
  </w:num>
  <w:num w:numId="8" w16cid:durableId="1708409840">
    <w:abstractNumId w:val="9"/>
  </w:num>
  <w:num w:numId="9" w16cid:durableId="354385256">
    <w:abstractNumId w:val="1"/>
  </w:num>
  <w:num w:numId="10" w16cid:durableId="275715958">
    <w:abstractNumId w:val="2"/>
  </w:num>
  <w:num w:numId="11" w16cid:durableId="2130658315">
    <w:abstractNumId w:val="0"/>
  </w:num>
  <w:num w:numId="12" w16cid:durableId="1499495554">
    <w:abstractNumId w:val="8"/>
  </w:num>
  <w:num w:numId="13" w16cid:durableId="1511795705">
    <w:abstractNumId w:val="15"/>
  </w:num>
  <w:num w:numId="14" w16cid:durableId="4558043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2785029">
    <w:abstractNumId w:val="4"/>
  </w:num>
  <w:num w:numId="16" w16cid:durableId="1093404720">
    <w:abstractNumId w:val="16"/>
  </w:num>
  <w:num w:numId="17" w16cid:durableId="1453329830">
    <w:abstractNumId w:val="14"/>
  </w:num>
  <w:num w:numId="18" w16cid:durableId="715119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A3"/>
    <w:rsid w:val="000006CF"/>
    <w:rsid w:val="00001263"/>
    <w:rsid w:val="00002FCF"/>
    <w:rsid w:val="0000301B"/>
    <w:rsid w:val="000062E8"/>
    <w:rsid w:val="00006F05"/>
    <w:rsid w:val="00007A9C"/>
    <w:rsid w:val="00007F30"/>
    <w:rsid w:val="00011C8A"/>
    <w:rsid w:val="00011FF8"/>
    <w:rsid w:val="0001229A"/>
    <w:rsid w:val="000122AD"/>
    <w:rsid w:val="00012770"/>
    <w:rsid w:val="00016540"/>
    <w:rsid w:val="0001780C"/>
    <w:rsid w:val="000227F5"/>
    <w:rsid w:val="00023B7C"/>
    <w:rsid w:val="000241AF"/>
    <w:rsid w:val="0002482B"/>
    <w:rsid w:val="000258F1"/>
    <w:rsid w:val="00025E2B"/>
    <w:rsid w:val="00026ABC"/>
    <w:rsid w:val="000272B4"/>
    <w:rsid w:val="00027CDA"/>
    <w:rsid w:val="00030D59"/>
    <w:rsid w:val="00030D62"/>
    <w:rsid w:val="00031BEF"/>
    <w:rsid w:val="00032CFA"/>
    <w:rsid w:val="00032FFF"/>
    <w:rsid w:val="0003315F"/>
    <w:rsid w:val="00034F24"/>
    <w:rsid w:val="0003545A"/>
    <w:rsid w:val="00035A13"/>
    <w:rsid w:val="00035F97"/>
    <w:rsid w:val="000408B3"/>
    <w:rsid w:val="0004115B"/>
    <w:rsid w:val="00043059"/>
    <w:rsid w:val="000440FF"/>
    <w:rsid w:val="0004425E"/>
    <w:rsid w:val="00045AB4"/>
    <w:rsid w:val="00045EE2"/>
    <w:rsid w:val="00046F9E"/>
    <w:rsid w:val="00051F69"/>
    <w:rsid w:val="00052522"/>
    <w:rsid w:val="00052628"/>
    <w:rsid w:val="000527C5"/>
    <w:rsid w:val="00052A07"/>
    <w:rsid w:val="00052DE2"/>
    <w:rsid w:val="00054B4D"/>
    <w:rsid w:val="000561D4"/>
    <w:rsid w:val="00057091"/>
    <w:rsid w:val="000572A6"/>
    <w:rsid w:val="00060673"/>
    <w:rsid w:val="000637FE"/>
    <w:rsid w:val="0006476A"/>
    <w:rsid w:val="000674FA"/>
    <w:rsid w:val="00067D6D"/>
    <w:rsid w:val="00067DED"/>
    <w:rsid w:val="0007164B"/>
    <w:rsid w:val="00073671"/>
    <w:rsid w:val="000753D5"/>
    <w:rsid w:val="00077194"/>
    <w:rsid w:val="00083133"/>
    <w:rsid w:val="00084258"/>
    <w:rsid w:val="00085441"/>
    <w:rsid w:val="000858BC"/>
    <w:rsid w:val="00087AE0"/>
    <w:rsid w:val="00087E12"/>
    <w:rsid w:val="00090CB9"/>
    <w:rsid w:val="00091E47"/>
    <w:rsid w:val="00091E6B"/>
    <w:rsid w:val="00094A74"/>
    <w:rsid w:val="000968AD"/>
    <w:rsid w:val="00096EB2"/>
    <w:rsid w:val="000A3EF1"/>
    <w:rsid w:val="000A4281"/>
    <w:rsid w:val="000A4782"/>
    <w:rsid w:val="000B0E2C"/>
    <w:rsid w:val="000B1B64"/>
    <w:rsid w:val="000B31DC"/>
    <w:rsid w:val="000B376D"/>
    <w:rsid w:val="000B3789"/>
    <w:rsid w:val="000B6028"/>
    <w:rsid w:val="000B756E"/>
    <w:rsid w:val="000C0682"/>
    <w:rsid w:val="000C0B03"/>
    <w:rsid w:val="000C1178"/>
    <w:rsid w:val="000C19FD"/>
    <w:rsid w:val="000C4607"/>
    <w:rsid w:val="000C6AE7"/>
    <w:rsid w:val="000D0A7C"/>
    <w:rsid w:val="000D32E2"/>
    <w:rsid w:val="000D3B00"/>
    <w:rsid w:val="000D42CD"/>
    <w:rsid w:val="000D4714"/>
    <w:rsid w:val="000D4760"/>
    <w:rsid w:val="000D4DF1"/>
    <w:rsid w:val="000D5BB8"/>
    <w:rsid w:val="000D6636"/>
    <w:rsid w:val="000E1461"/>
    <w:rsid w:val="000E2098"/>
    <w:rsid w:val="000E21CA"/>
    <w:rsid w:val="000E2578"/>
    <w:rsid w:val="000E2EB2"/>
    <w:rsid w:val="000E304C"/>
    <w:rsid w:val="000E4D71"/>
    <w:rsid w:val="000E526A"/>
    <w:rsid w:val="000E5FAE"/>
    <w:rsid w:val="000E690C"/>
    <w:rsid w:val="000E7045"/>
    <w:rsid w:val="000F010D"/>
    <w:rsid w:val="000F15E0"/>
    <w:rsid w:val="000F1BA8"/>
    <w:rsid w:val="000F35F9"/>
    <w:rsid w:val="000F50AB"/>
    <w:rsid w:val="000F6CD8"/>
    <w:rsid w:val="00100272"/>
    <w:rsid w:val="0010114F"/>
    <w:rsid w:val="00102101"/>
    <w:rsid w:val="001034BA"/>
    <w:rsid w:val="00104822"/>
    <w:rsid w:val="00104BFF"/>
    <w:rsid w:val="001058F3"/>
    <w:rsid w:val="00106655"/>
    <w:rsid w:val="00107B63"/>
    <w:rsid w:val="00110196"/>
    <w:rsid w:val="00110DE8"/>
    <w:rsid w:val="00111C73"/>
    <w:rsid w:val="001121D3"/>
    <w:rsid w:val="00114447"/>
    <w:rsid w:val="00114871"/>
    <w:rsid w:val="00116066"/>
    <w:rsid w:val="00127331"/>
    <w:rsid w:val="00132D02"/>
    <w:rsid w:val="00132EA7"/>
    <w:rsid w:val="00132F15"/>
    <w:rsid w:val="00132F2A"/>
    <w:rsid w:val="00132FB6"/>
    <w:rsid w:val="0013389C"/>
    <w:rsid w:val="001338A4"/>
    <w:rsid w:val="00136376"/>
    <w:rsid w:val="00140C8F"/>
    <w:rsid w:val="00141EB1"/>
    <w:rsid w:val="00142622"/>
    <w:rsid w:val="00142882"/>
    <w:rsid w:val="00144E0D"/>
    <w:rsid w:val="001479EB"/>
    <w:rsid w:val="001502B2"/>
    <w:rsid w:val="0015082E"/>
    <w:rsid w:val="00151909"/>
    <w:rsid w:val="00152171"/>
    <w:rsid w:val="001524EA"/>
    <w:rsid w:val="0015283A"/>
    <w:rsid w:val="001533B6"/>
    <w:rsid w:val="00153518"/>
    <w:rsid w:val="00155B80"/>
    <w:rsid w:val="00155E4F"/>
    <w:rsid w:val="00155FA2"/>
    <w:rsid w:val="00156E1E"/>
    <w:rsid w:val="00162047"/>
    <w:rsid w:val="00163174"/>
    <w:rsid w:val="0017089D"/>
    <w:rsid w:val="001749A2"/>
    <w:rsid w:val="001749BB"/>
    <w:rsid w:val="00176C59"/>
    <w:rsid w:val="00177950"/>
    <w:rsid w:val="00184C51"/>
    <w:rsid w:val="0018531C"/>
    <w:rsid w:val="00185725"/>
    <w:rsid w:val="00185A85"/>
    <w:rsid w:val="0018625F"/>
    <w:rsid w:val="00191199"/>
    <w:rsid w:val="00191921"/>
    <w:rsid w:val="001939D8"/>
    <w:rsid w:val="00194EB4"/>
    <w:rsid w:val="0019542A"/>
    <w:rsid w:val="001A075A"/>
    <w:rsid w:val="001A1E90"/>
    <w:rsid w:val="001A36B2"/>
    <w:rsid w:val="001A38A5"/>
    <w:rsid w:val="001A52C8"/>
    <w:rsid w:val="001A6B44"/>
    <w:rsid w:val="001A6D1B"/>
    <w:rsid w:val="001A7D9B"/>
    <w:rsid w:val="001B1364"/>
    <w:rsid w:val="001B2667"/>
    <w:rsid w:val="001B51DB"/>
    <w:rsid w:val="001B633F"/>
    <w:rsid w:val="001B66D3"/>
    <w:rsid w:val="001B6F76"/>
    <w:rsid w:val="001B70C9"/>
    <w:rsid w:val="001C2166"/>
    <w:rsid w:val="001C24A7"/>
    <w:rsid w:val="001C521D"/>
    <w:rsid w:val="001C580C"/>
    <w:rsid w:val="001C61DA"/>
    <w:rsid w:val="001D0CD9"/>
    <w:rsid w:val="001D1685"/>
    <w:rsid w:val="001D35A0"/>
    <w:rsid w:val="001D43B4"/>
    <w:rsid w:val="001D56A9"/>
    <w:rsid w:val="001D69B1"/>
    <w:rsid w:val="001E0C95"/>
    <w:rsid w:val="001E437E"/>
    <w:rsid w:val="001E4BAF"/>
    <w:rsid w:val="001E4FFE"/>
    <w:rsid w:val="001F2F49"/>
    <w:rsid w:val="001F3F5C"/>
    <w:rsid w:val="001F3FC4"/>
    <w:rsid w:val="001F428E"/>
    <w:rsid w:val="001F739B"/>
    <w:rsid w:val="002003A5"/>
    <w:rsid w:val="00200546"/>
    <w:rsid w:val="00203878"/>
    <w:rsid w:val="00204647"/>
    <w:rsid w:val="002056C1"/>
    <w:rsid w:val="00207401"/>
    <w:rsid w:val="00207A0B"/>
    <w:rsid w:val="00210079"/>
    <w:rsid w:val="0021051C"/>
    <w:rsid w:val="002118C8"/>
    <w:rsid w:val="00212050"/>
    <w:rsid w:val="00212708"/>
    <w:rsid w:val="0021303E"/>
    <w:rsid w:val="00213C3D"/>
    <w:rsid w:val="00213F21"/>
    <w:rsid w:val="002149CB"/>
    <w:rsid w:val="00214C9F"/>
    <w:rsid w:val="00214D76"/>
    <w:rsid w:val="00216376"/>
    <w:rsid w:val="00216465"/>
    <w:rsid w:val="0021652F"/>
    <w:rsid w:val="00217D69"/>
    <w:rsid w:val="00220023"/>
    <w:rsid w:val="00220C9E"/>
    <w:rsid w:val="002240A0"/>
    <w:rsid w:val="002243E1"/>
    <w:rsid w:val="00225430"/>
    <w:rsid w:val="002257BB"/>
    <w:rsid w:val="00225CC5"/>
    <w:rsid w:val="0022687B"/>
    <w:rsid w:val="00226BA7"/>
    <w:rsid w:val="0023045C"/>
    <w:rsid w:val="00232C28"/>
    <w:rsid w:val="002337AE"/>
    <w:rsid w:val="002346A3"/>
    <w:rsid w:val="00235421"/>
    <w:rsid w:val="00241DD8"/>
    <w:rsid w:val="00243E79"/>
    <w:rsid w:val="00244398"/>
    <w:rsid w:val="00246FEA"/>
    <w:rsid w:val="00250686"/>
    <w:rsid w:val="00250E8D"/>
    <w:rsid w:val="002511E6"/>
    <w:rsid w:val="00252FD1"/>
    <w:rsid w:val="00254664"/>
    <w:rsid w:val="00255740"/>
    <w:rsid w:val="00255FE2"/>
    <w:rsid w:val="00256870"/>
    <w:rsid w:val="00256CE4"/>
    <w:rsid w:val="00256DA4"/>
    <w:rsid w:val="00256EAA"/>
    <w:rsid w:val="0026049D"/>
    <w:rsid w:val="00263C86"/>
    <w:rsid w:val="00264691"/>
    <w:rsid w:val="0026476E"/>
    <w:rsid w:val="00264822"/>
    <w:rsid w:val="00264E4C"/>
    <w:rsid w:val="002652CE"/>
    <w:rsid w:val="002653BF"/>
    <w:rsid w:val="002656A9"/>
    <w:rsid w:val="0026571F"/>
    <w:rsid w:val="00266A8C"/>
    <w:rsid w:val="00267AF0"/>
    <w:rsid w:val="00271A71"/>
    <w:rsid w:val="00271E08"/>
    <w:rsid w:val="00273E76"/>
    <w:rsid w:val="0027488B"/>
    <w:rsid w:val="00275403"/>
    <w:rsid w:val="00275B76"/>
    <w:rsid w:val="00277355"/>
    <w:rsid w:val="00280DD6"/>
    <w:rsid w:val="00281C0E"/>
    <w:rsid w:val="00283B31"/>
    <w:rsid w:val="0028411A"/>
    <w:rsid w:val="00284E92"/>
    <w:rsid w:val="0028529C"/>
    <w:rsid w:val="002855F3"/>
    <w:rsid w:val="002868FC"/>
    <w:rsid w:val="00287EA0"/>
    <w:rsid w:val="0029072E"/>
    <w:rsid w:val="00290825"/>
    <w:rsid w:val="002909A2"/>
    <w:rsid w:val="0029228E"/>
    <w:rsid w:val="00293676"/>
    <w:rsid w:val="00296C33"/>
    <w:rsid w:val="00297468"/>
    <w:rsid w:val="002A0845"/>
    <w:rsid w:val="002A0FF2"/>
    <w:rsid w:val="002A1194"/>
    <w:rsid w:val="002A12DA"/>
    <w:rsid w:val="002A144B"/>
    <w:rsid w:val="002A22E0"/>
    <w:rsid w:val="002A3186"/>
    <w:rsid w:val="002A38E5"/>
    <w:rsid w:val="002A4A03"/>
    <w:rsid w:val="002A52DD"/>
    <w:rsid w:val="002A5392"/>
    <w:rsid w:val="002A6339"/>
    <w:rsid w:val="002A64F1"/>
    <w:rsid w:val="002A6D34"/>
    <w:rsid w:val="002B1990"/>
    <w:rsid w:val="002B3174"/>
    <w:rsid w:val="002B3490"/>
    <w:rsid w:val="002B34DA"/>
    <w:rsid w:val="002B352D"/>
    <w:rsid w:val="002B40D8"/>
    <w:rsid w:val="002B4D25"/>
    <w:rsid w:val="002B5813"/>
    <w:rsid w:val="002B6285"/>
    <w:rsid w:val="002B6C91"/>
    <w:rsid w:val="002B6FD0"/>
    <w:rsid w:val="002B7EDD"/>
    <w:rsid w:val="002C00F3"/>
    <w:rsid w:val="002C1CEF"/>
    <w:rsid w:val="002C26C6"/>
    <w:rsid w:val="002C4770"/>
    <w:rsid w:val="002C4CAC"/>
    <w:rsid w:val="002C5944"/>
    <w:rsid w:val="002C60C0"/>
    <w:rsid w:val="002C62FF"/>
    <w:rsid w:val="002C6579"/>
    <w:rsid w:val="002C6CB4"/>
    <w:rsid w:val="002D0614"/>
    <w:rsid w:val="002D2736"/>
    <w:rsid w:val="002D6D46"/>
    <w:rsid w:val="002D7FAA"/>
    <w:rsid w:val="002E0968"/>
    <w:rsid w:val="002E1F38"/>
    <w:rsid w:val="002E66CA"/>
    <w:rsid w:val="002E6B6B"/>
    <w:rsid w:val="002E6BD5"/>
    <w:rsid w:val="002E6D31"/>
    <w:rsid w:val="002E7049"/>
    <w:rsid w:val="002F0290"/>
    <w:rsid w:val="002F2688"/>
    <w:rsid w:val="002F2938"/>
    <w:rsid w:val="002F2E94"/>
    <w:rsid w:val="002F35F7"/>
    <w:rsid w:val="002F3D5D"/>
    <w:rsid w:val="002F4DDD"/>
    <w:rsid w:val="002F6640"/>
    <w:rsid w:val="002F682A"/>
    <w:rsid w:val="002F7694"/>
    <w:rsid w:val="002F77B2"/>
    <w:rsid w:val="002F7977"/>
    <w:rsid w:val="00300A9A"/>
    <w:rsid w:val="00300EB0"/>
    <w:rsid w:val="00302AAF"/>
    <w:rsid w:val="00303992"/>
    <w:rsid w:val="003043E8"/>
    <w:rsid w:val="00304421"/>
    <w:rsid w:val="00305A53"/>
    <w:rsid w:val="003072A7"/>
    <w:rsid w:val="00310B18"/>
    <w:rsid w:val="003139D3"/>
    <w:rsid w:val="00314228"/>
    <w:rsid w:val="00314D7F"/>
    <w:rsid w:val="003169C2"/>
    <w:rsid w:val="00320794"/>
    <w:rsid w:val="00321177"/>
    <w:rsid w:val="00324831"/>
    <w:rsid w:val="003252BD"/>
    <w:rsid w:val="003259BC"/>
    <w:rsid w:val="00325A40"/>
    <w:rsid w:val="00326431"/>
    <w:rsid w:val="0032665A"/>
    <w:rsid w:val="00326862"/>
    <w:rsid w:val="0032694B"/>
    <w:rsid w:val="00327DD4"/>
    <w:rsid w:val="003301F9"/>
    <w:rsid w:val="00330FB3"/>
    <w:rsid w:val="00331A45"/>
    <w:rsid w:val="0033225D"/>
    <w:rsid w:val="003328F6"/>
    <w:rsid w:val="00332ADC"/>
    <w:rsid w:val="00337142"/>
    <w:rsid w:val="003375E9"/>
    <w:rsid w:val="00337E40"/>
    <w:rsid w:val="00340576"/>
    <w:rsid w:val="00342242"/>
    <w:rsid w:val="003422CA"/>
    <w:rsid w:val="00342D16"/>
    <w:rsid w:val="0034356B"/>
    <w:rsid w:val="00345082"/>
    <w:rsid w:val="00345EF5"/>
    <w:rsid w:val="00346026"/>
    <w:rsid w:val="00350591"/>
    <w:rsid w:val="003508BA"/>
    <w:rsid w:val="003518C3"/>
    <w:rsid w:val="00351F3B"/>
    <w:rsid w:val="003532FB"/>
    <w:rsid w:val="00353F63"/>
    <w:rsid w:val="00355145"/>
    <w:rsid w:val="003568EF"/>
    <w:rsid w:val="003605FA"/>
    <w:rsid w:val="0036091F"/>
    <w:rsid w:val="00361D5C"/>
    <w:rsid w:val="0036215F"/>
    <w:rsid w:val="00362770"/>
    <w:rsid w:val="00363788"/>
    <w:rsid w:val="00363DAC"/>
    <w:rsid w:val="003644EF"/>
    <w:rsid w:val="0036493D"/>
    <w:rsid w:val="00366107"/>
    <w:rsid w:val="003674C1"/>
    <w:rsid w:val="0037390E"/>
    <w:rsid w:val="00375A76"/>
    <w:rsid w:val="003768BD"/>
    <w:rsid w:val="00376DF9"/>
    <w:rsid w:val="00376F5E"/>
    <w:rsid w:val="003778F4"/>
    <w:rsid w:val="00377C5A"/>
    <w:rsid w:val="00380568"/>
    <w:rsid w:val="00382C37"/>
    <w:rsid w:val="00383580"/>
    <w:rsid w:val="003840FC"/>
    <w:rsid w:val="003865FF"/>
    <w:rsid w:val="00391640"/>
    <w:rsid w:val="00392D26"/>
    <w:rsid w:val="00394007"/>
    <w:rsid w:val="00396DD4"/>
    <w:rsid w:val="003A28CC"/>
    <w:rsid w:val="003A3CB1"/>
    <w:rsid w:val="003A3FC4"/>
    <w:rsid w:val="003A561F"/>
    <w:rsid w:val="003A5983"/>
    <w:rsid w:val="003A657B"/>
    <w:rsid w:val="003A6E40"/>
    <w:rsid w:val="003A7367"/>
    <w:rsid w:val="003A7419"/>
    <w:rsid w:val="003A7427"/>
    <w:rsid w:val="003A7B1E"/>
    <w:rsid w:val="003B0957"/>
    <w:rsid w:val="003B36BF"/>
    <w:rsid w:val="003B4D2A"/>
    <w:rsid w:val="003B592C"/>
    <w:rsid w:val="003B5A48"/>
    <w:rsid w:val="003C0057"/>
    <w:rsid w:val="003C0B6C"/>
    <w:rsid w:val="003C1F95"/>
    <w:rsid w:val="003C21B7"/>
    <w:rsid w:val="003C416F"/>
    <w:rsid w:val="003C54DE"/>
    <w:rsid w:val="003C57C0"/>
    <w:rsid w:val="003C7687"/>
    <w:rsid w:val="003D0A4D"/>
    <w:rsid w:val="003D0D38"/>
    <w:rsid w:val="003D1C3B"/>
    <w:rsid w:val="003D6626"/>
    <w:rsid w:val="003D698A"/>
    <w:rsid w:val="003E04A7"/>
    <w:rsid w:val="003E0A2F"/>
    <w:rsid w:val="003E16F4"/>
    <w:rsid w:val="003E1ACA"/>
    <w:rsid w:val="003E246F"/>
    <w:rsid w:val="003E28AA"/>
    <w:rsid w:val="003E2C7F"/>
    <w:rsid w:val="003E3BD3"/>
    <w:rsid w:val="003E3C98"/>
    <w:rsid w:val="003E4695"/>
    <w:rsid w:val="003E7462"/>
    <w:rsid w:val="003E77E3"/>
    <w:rsid w:val="003F25E1"/>
    <w:rsid w:val="003F37AA"/>
    <w:rsid w:val="003F4306"/>
    <w:rsid w:val="003F4A04"/>
    <w:rsid w:val="003F59A9"/>
    <w:rsid w:val="003F6065"/>
    <w:rsid w:val="003F7BC8"/>
    <w:rsid w:val="00400668"/>
    <w:rsid w:val="004006E1"/>
    <w:rsid w:val="00400E31"/>
    <w:rsid w:val="00401A95"/>
    <w:rsid w:val="004025D9"/>
    <w:rsid w:val="004034F6"/>
    <w:rsid w:val="00404A03"/>
    <w:rsid w:val="004052AB"/>
    <w:rsid w:val="00407853"/>
    <w:rsid w:val="00411F31"/>
    <w:rsid w:val="004133DF"/>
    <w:rsid w:val="004139B0"/>
    <w:rsid w:val="00415412"/>
    <w:rsid w:val="00417BB5"/>
    <w:rsid w:val="00417C05"/>
    <w:rsid w:val="00417C55"/>
    <w:rsid w:val="00417EDC"/>
    <w:rsid w:val="00420A33"/>
    <w:rsid w:val="00420F5D"/>
    <w:rsid w:val="00421504"/>
    <w:rsid w:val="00421F60"/>
    <w:rsid w:val="004220F2"/>
    <w:rsid w:val="004228BE"/>
    <w:rsid w:val="00423F90"/>
    <w:rsid w:val="004246BB"/>
    <w:rsid w:val="0042511C"/>
    <w:rsid w:val="00425B54"/>
    <w:rsid w:val="00427001"/>
    <w:rsid w:val="004305C3"/>
    <w:rsid w:val="00430FEA"/>
    <w:rsid w:val="004329A8"/>
    <w:rsid w:val="00433C1D"/>
    <w:rsid w:val="00434D17"/>
    <w:rsid w:val="0043629A"/>
    <w:rsid w:val="00436C4E"/>
    <w:rsid w:val="0043785C"/>
    <w:rsid w:val="00440EED"/>
    <w:rsid w:val="00440FFA"/>
    <w:rsid w:val="00442554"/>
    <w:rsid w:val="00444560"/>
    <w:rsid w:val="00446E69"/>
    <w:rsid w:val="004476F2"/>
    <w:rsid w:val="00450A72"/>
    <w:rsid w:val="004511ED"/>
    <w:rsid w:val="00451DA1"/>
    <w:rsid w:val="00451DAE"/>
    <w:rsid w:val="00452998"/>
    <w:rsid w:val="0045388E"/>
    <w:rsid w:val="00453E6F"/>
    <w:rsid w:val="00454B96"/>
    <w:rsid w:val="00457914"/>
    <w:rsid w:val="004603CA"/>
    <w:rsid w:val="0046091E"/>
    <w:rsid w:val="00463D41"/>
    <w:rsid w:val="00463F75"/>
    <w:rsid w:val="004641B1"/>
    <w:rsid w:val="004648F5"/>
    <w:rsid w:val="004649B5"/>
    <w:rsid w:val="00464F61"/>
    <w:rsid w:val="004654AF"/>
    <w:rsid w:val="0046691D"/>
    <w:rsid w:val="00467B24"/>
    <w:rsid w:val="004700F4"/>
    <w:rsid w:val="00471F66"/>
    <w:rsid w:val="00472B2F"/>
    <w:rsid w:val="00473918"/>
    <w:rsid w:val="004739D8"/>
    <w:rsid w:val="00473F1D"/>
    <w:rsid w:val="00474558"/>
    <w:rsid w:val="00475B33"/>
    <w:rsid w:val="004769D3"/>
    <w:rsid w:val="004805DD"/>
    <w:rsid w:val="00482CFF"/>
    <w:rsid w:val="004842B8"/>
    <w:rsid w:val="00484A02"/>
    <w:rsid w:val="00484D5C"/>
    <w:rsid w:val="004854B6"/>
    <w:rsid w:val="00485948"/>
    <w:rsid w:val="00486E0A"/>
    <w:rsid w:val="00487558"/>
    <w:rsid w:val="004916CA"/>
    <w:rsid w:val="00493135"/>
    <w:rsid w:val="0049463E"/>
    <w:rsid w:val="00496239"/>
    <w:rsid w:val="00497416"/>
    <w:rsid w:val="004977C6"/>
    <w:rsid w:val="00497AD0"/>
    <w:rsid w:val="00497E7E"/>
    <w:rsid w:val="004A0143"/>
    <w:rsid w:val="004A0158"/>
    <w:rsid w:val="004A0841"/>
    <w:rsid w:val="004A2B53"/>
    <w:rsid w:val="004A530B"/>
    <w:rsid w:val="004A62C5"/>
    <w:rsid w:val="004A6FB3"/>
    <w:rsid w:val="004A728B"/>
    <w:rsid w:val="004B1671"/>
    <w:rsid w:val="004B2EB3"/>
    <w:rsid w:val="004B352E"/>
    <w:rsid w:val="004B3D78"/>
    <w:rsid w:val="004B3D7D"/>
    <w:rsid w:val="004B64C0"/>
    <w:rsid w:val="004B696B"/>
    <w:rsid w:val="004C0704"/>
    <w:rsid w:val="004C1FCE"/>
    <w:rsid w:val="004C3363"/>
    <w:rsid w:val="004C3B92"/>
    <w:rsid w:val="004D0155"/>
    <w:rsid w:val="004D0AFD"/>
    <w:rsid w:val="004D10FC"/>
    <w:rsid w:val="004D118B"/>
    <w:rsid w:val="004D2910"/>
    <w:rsid w:val="004D3A35"/>
    <w:rsid w:val="004D4816"/>
    <w:rsid w:val="004E0616"/>
    <w:rsid w:val="004E5F57"/>
    <w:rsid w:val="004E6057"/>
    <w:rsid w:val="004E6552"/>
    <w:rsid w:val="004E6588"/>
    <w:rsid w:val="004E6650"/>
    <w:rsid w:val="004E6A3F"/>
    <w:rsid w:val="004E7129"/>
    <w:rsid w:val="004E7959"/>
    <w:rsid w:val="004F2A23"/>
    <w:rsid w:val="004F4549"/>
    <w:rsid w:val="004F462D"/>
    <w:rsid w:val="004F4CDC"/>
    <w:rsid w:val="004F7087"/>
    <w:rsid w:val="004F7CAF"/>
    <w:rsid w:val="00500961"/>
    <w:rsid w:val="005016F3"/>
    <w:rsid w:val="00502186"/>
    <w:rsid w:val="0050275C"/>
    <w:rsid w:val="00503E78"/>
    <w:rsid w:val="00504F81"/>
    <w:rsid w:val="005050F6"/>
    <w:rsid w:val="00505F95"/>
    <w:rsid w:val="00507480"/>
    <w:rsid w:val="005121D6"/>
    <w:rsid w:val="0051291C"/>
    <w:rsid w:val="0051295F"/>
    <w:rsid w:val="00513F63"/>
    <w:rsid w:val="0051519F"/>
    <w:rsid w:val="005152D5"/>
    <w:rsid w:val="00516330"/>
    <w:rsid w:val="00516509"/>
    <w:rsid w:val="00517E84"/>
    <w:rsid w:val="00521011"/>
    <w:rsid w:val="00522B86"/>
    <w:rsid w:val="00522F94"/>
    <w:rsid w:val="00523DAC"/>
    <w:rsid w:val="005264D0"/>
    <w:rsid w:val="00527CE2"/>
    <w:rsid w:val="00527E24"/>
    <w:rsid w:val="00531B17"/>
    <w:rsid w:val="00531D68"/>
    <w:rsid w:val="00532304"/>
    <w:rsid w:val="00534046"/>
    <w:rsid w:val="00536802"/>
    <w:rsid w:val="00537551"/>
    <w:rsid w:val="00540DAD"/>
    <w:rsid w:val="00540EEA"/>
    <w:rsid w:val="00540F6C"/>
    <w:rsid w:val="00541D69"/>
    <w:rsid w:val="00542B38"/>
    <w:rsid w:val="00542C91"/>
    <w:rsid w:val="00545A90"/>
    <w:rsid w:val="0054603D"/>
    <w:rsid w:val="00547838"/>
    <w:rsid w:val="00547B93"/>
    <w:rsid w:val="005506A3"/>
    <w:rsid w:val="00551263"/>
    <w:rsid w:val="00551361"/>
    <w:rsid w:val="00552164"/>
    <w:rsid w:val="00552DD9"/>
    <w:rsid w:val="00554365"/>
    <w:rsid w:val="00554604"/>
    <w:rsid w:val="00554A7C"/>
    <w:rsid w:val="00555557"/>
    <w:rsid w:val="0056130F"/>
    <w:rsid w:val="00561CC1"/>
    <w:rsid w:val="00562396"/>
    <w:rsid w:val="0056370A"/>
    <w:rsid w:val="00564E35"/>
    <w:rsid w:val="005660F0"/>
    <w:rsid w:val="005661D8"/>
    <w:rsid w:val="00566DE0"/>
    <w:rsid w:val="005679B0"/>
    <w:rsid w:val="00570029"/>
    <w:rsid w:val="0057082B"/>
    <w:rsid w:val="0057149B"/>
    <w:rsid w:val="00574690"/>
    <w:rsid w:val="0057486A"/>
    <w:rsid w:val="00577435"/>
    <w:rsid w:val="00577722"/>
    <w:rsid w:val="005807DC"/>
    <w:rsid w:val="00584622"/>
    <w:rsid w:val="00585780"/>
    <w:rsid w:val="00587A58"/>
    <w:rsid w:val="00590052"/>
    <w:rsid w:val="00592CCC"/>
    <w:rsid w:val="005938DB"/>
    <w:rsid w:val="00593ADF"/>
    <w:rsid w:val="00593CB3"/>
    <w:rsid w:val="005949A3"/>
    <w:rsid w:val="00595277"/>
    <w:rsid w:val="0059629A"/>
    <w:rsid w:val="00596B0D"/>
    <w:rsid w:val="00596B88"/>
    <w:rsid w:val="00596DF6"/>
    <w:rsid w:val="005A0679"/>
    <w:rsid w:val="005A1C06"/>
    <w:rsid w:val="005A2142"/>
    <w:rsid w:val="005A22B0"/>
    <w:rsid w:val="005A4D3E"/>
    <w:rsid w:val="005A6D5A"/>
    <w:rsid w:val="005B018B"/>
    <w:rsid w:val="005B1AA8"/>
    <w:rsid w:val="005B1C3D"/>
    <w:rsid w:val="005B4BAE"/>
    <w:rsid w:val="005B4EA3"/>
    <w:rsid w:val="005B5EA3"/>
    <w:rsid w:val="005B605C"/>
    <w:rsid w:val="005B6842"/>
    <w:rsid w:val="005B6C27"/>
    <w:rsid w:val="005C04FC"/>
    <w:rsid w:val="005C08D0"/>
    <w:rsid w:val="005C1213"/>
    <w:rsid w:val="005C1D56"/>
    <w:rsid w:val="005C32F9"/>
    <w:rsid w:val="005C440F"/>
    <w:rsid w:val="005C44D8"/>
    <w:rsid w:val="005C4761"/>
    <w:rsid w:val="005C7B9F"/>
    <w:rsid w:val="005D1B70"/>
    <w:rsid w:val="005D23D0"/>
    <w:rsid w:val="005D39DC"/>
    <w:rsid w:val="005D41DF"/>
    <w:rsid w:val="005D51C9"/>
    <w:rsid w:val="005D53C6"/>
    <w:rsid w:val="005D5BBB"/>
    <w:rsid w:val="005D5C38"/>
    <w:rsid w:val="005D722D"/>
    <w:rsid w:val="005D7474"/>
    <w:rsid w:val="005D7BCF"/>
    <w:rsid w:val="005D7BEE"/>
    <w:rsid w:val="005D7F67"/>
    <w:rsid w:val="005E0543"/>
    <w:rsid w:val="005E0759"/>
    <w:rsid w:val="005E0811"/>
    <w:rsid w:val="005E19C8"/>
    <w:rsid w:val="005E2A0D"/>
    <w:rsid w:val="005E5607"/>
    <w:rsid w:val="005E6DD3"/>
    <w:rsid w:val="005E756E"/>
    <w:rsid w:val="005E7CC1"/>
    <w:rsid w:val="005F024D"/>
    <w:rsid w:val="005F1F38"/>
    <w:rsid w:val="005F3FEB"/>
    <w:rsid w:val="005F4A52"/>
    <w:rsid w:val="005F5BA6"/>
    <w:rsid w:val="005F6641"/>
    <w:rsid w:val="005F6D32"/>
    <w:rsid w:val="005F6F11"/>
    <w:rsid w:val="005F7574"/>
    <w:rsid w:val="005F7E01"/>
    <w:rsid w:val="006021E2"/>
    <w:rsid w:val="006032E8"/>
    <w:rsid w:val="0060608F"/>
    <w:rsid w:val="00610AB6"/>
    <w:rsid w:val="00610FEB"/>
    <w:rsid w:val="006126D2"/>
    <w:rsid w:val="00613610"/>
    <w:rsid w:val="00613E70"/>
    <w:rsid w:val="00616016"/>
    <w:rsid w:val="00616C6F"/>
    <w:rsid w:val="00621D55"/>
    <w:rsid w:val="00622DC0"/>
    <w:rsid w:val="00622F18"/>
    <w:rsid w:val="00623B88"/>
    <w:rsid w:val="00625FB2"/>
    <w:rsid w:val="00626CEE"/>
    <w:rsid w:val="00631DA9"/>
    <w:rsid w:val="00633EC6"/>
    <w:rsid w:val="0063711C"/>
    <w:rsid w:val="00643102"/>
    <w:rsid w:val="00645563"/>
    <w:rsid w:val="006470FF"/>
    <w:rsid w:val="00647CBE"/>
    <w:rsid w:val="00652D81"/>
    <w:rsid w:val="006542CD"/>
    <w:rsid w:val="006558E9"/>
    <w:rsid w:val="00656915"/>
    <w:rsid w:val="00660896"/>
    <w:rsid w:val="00664A6F"/>
    <w:rsid w:val="0066552B"/>
    <w:rsid w:val="00665F43"/>
    <w:rsid w:val="00666BD4"/>
    <w:rsid w:val="00670B34"/>
    <w:rsid w:val="00671518"/>
    <w:rsid w:val="0067355D"/>
    <w:rsid w:val="006739D9"/>
    <w:rsid w:val="00674030"/>
    <w:rsid w:val="00674A1B"/>
    <w:rsid w:val="00675F11"/>
    <w:rsid w:val="006802AB"/>
    <w:rsid w:val="00681A88"/>
    <w:rsid w:val="006825C5"/>
    <w:rsid w:val="006827B8"/>
    <w:rsid w:val="00682819"/>
    <w:rsid w:val="00682849"/>
    <w:rsid w:val="00683282"/>
    <w:rsid w:val="00684B97"/>
    <w:rsid w:val="006864C3"/>
    <w:rsid w:val="00686A60"/>
    <w:rsid w:val="0068790C"/>
    <w:rsid w:val="00690CB4"/>
    <w:rsid w:val="00693A0B"/>
    <w:rsid w:val="006A0366"/>
    <w:rsid w:val="006A0DD3"/>
    <w:rsid w:val="006A545D"/>
    <w:rsid w:val="006A6665"/>
    <w:rsid w:val="006A6A0F"/>
    <w:rsid w:val="006A6BC9"/>
    <w:rsid w:val="006A7B03"/>
    <w:rsid w:val="006B0242"/>
    <w:rsid w:val="006B0907"/>
    <w:rsid w:val="006B0B57"/>
    <w:rsid w:val="006B2422"/>
    <w:rsid w:val="006B7338"/>
    <w:rsid w:val="006C1A2B"/>
    <w:rsid w:val="006C3625"/>
    <w:rsid w:val="006C3E2F"/>
    <w:rsid w:val="006C52AD"/>
    <w:rsid w:val="006C59BD"/>
    <w:rsid w:val="006C5C1C"/>
    <w:rsid w:val="006C635B"/>
    <w:rsid w:val="006D0FC4"/>
    <w:rsid w:val="006D1CB3"/>
    <w:rsid w:val="006D2771"/>
    <w:rsid w:val="006D4CB6"/>
    <w:rsid w:val="006D5C21"/>
    <w:rsid w:val="006D606D"/>
    <w:rsid w:val="006D6818"/>
    <w:rsid w:val="006D7F16"/>
    <w:rsid w:val="006E1980"/>
    <w:rsid w:val="006E1FAC"/>
    <w:rsid w:val="006E2D81"/>
    <w:rsid w:val="006E2F11"/>
    <w:rsid w:val="006E30F0"/>
    <w:rsid w:val="006E3DBA"/>
    <w:rsid w:val="006E3F6A"/>
    <w:rsid w:val="006E5A86"/>
    <w:rsid w:val="006E61B7"/>
    <w:rsid w:val="006E73E4"/>
    <w:rsid w:val="006E76F7"/>
    <w:rsid w:val="006F28A1"/>
    <w:rsid w:val="006F51B5"/>
    <w:rsid w:val="0070106D"/>
    <w:rsid w:val="00701FFA"/>
    <w:rsid w:val="00703155"/>
    <w:rsid w:val="0070459C"/>
    <w:rsid w:val="00704810"/>
    <w:rsid w:val="00704F3B"/>
    <w:rsid w:val="00704F8C"/>
    <w:rsid w:val="00705014"/>
    <w:rsid w:val="007057C4"/>
    <w:rsid w:val="00705A21"/>
    <w:rsid w:val="00705E58"/>
    <w:rsid w:val="0071147F"/>
    <w:rsid w:val="0071176F"/>
    <w:rsid w:val="00711CDC"/>
    <w:rsid w:val="007139E5"/>
    <w:rsid w:val="00715A31"/>
    <w:rsid w:val="00716683"/>
    <w:rsid w:val="0072050B"/>
    <w:rsid w:val="00720CBD"/>
    <w:rsid w:val="00722187"/>
    <w:rsid w:val="00722860"/>
    <w:rsid w:val="00723F4E"/>
    <w:rsid w:val="00724BD1"/>
    <w:rsid w:val="00724F46"/>
    <w:rsid w:val="007252A7"/>
    <w:rsid w:val="00725CA0"/>
    <w:rsid w:val="007263FD"/>
    <w:rsid w:val="007302E0"/>
    <w:rsid w:val="0073185F"/>
    <w:rsid w:val="00732AA4"/>
    <w:rsid w:val="0073302C"/>
    <w:rsid w:val="007357EA"/>
    <w:rsid w:val="00740040"/>
    <w:rsid w:val="007403E0"/>
    <w:rsid w:val="007427DB"/>
    <w:rsid w:val="00744FFC"/>
    <w:rsid w:val="00745313"/>
    <w:rsid w:val="00745766"/>
    <w:rsid w:val="0075216C"/>
    <w:rsid w:val="00752799"/>
    <w:rsid w:val="0075737A"/>
    <w:rsid w:val="00760653"/>
    <w:rsid w:val="00760D4C"/>
    <w:rsid w:val="007614AC"/>
    <w:rsid w:val="0076211C"/>
    <w:rsid w:val="00762EDB"/>
    <w:rsid w:val="00763223"/>
    <w:rsid w:val="00764394"/>
    <w:rsid w:val="007679CE"/>
    <w:rsid w:val="0077087D"/>
    <w:rsid w:val="00771153"/>
    <w:rsid w:val="007711E0"/>
    <w:rsid w:val="007730ED"/>
    <w:rsid w:val="007737EF"/>
    <w:rsid w:val="00774FB2"/>
    <w:rsid w:val="007753EB"/>
    <w:rsid w:val="00776C91"/>
    <w:rsid w:val="00776F21"/>
    <w:rsid w:val="00785D2E"/>
    <w:rsid w:val="00790040"/>
    <w:rsid w:val="00790552"/>
    <w:rsid w:val="00790AB4"/>
    <w:rsid w:val="00793054"/>
    <w:rsid w:val="007944AE"/>
    <w:rsid w:val="007976EA"/>
    <w:rsid w:val="007A00C7"/>
    <w:rsid w:val="007A11BF"/>
    <w:rsid w:val="007A166E"/>
    <w:rsid w:val="007A177E"/>
    <w:rsid w:val="007A2C27"/>
    <w:rsid w:val="007A51CD"/>
    <w:rsid w:val="007A5AA0"/>
    <w:rsid w:val="007A6F4B"/>
    <w:rsid w:val="007B0B67"/>
    <w:rsid w:val="007B0CB2"/>
    <w:rsid w:val="007B567C"/>
    <w:rsid w:val="007B569C"/>
    <w:rsid w:val="007B6DC9"/>
    <w:rsid w:val="007B7044"/>
    <w:rsid w:val="007B7CC5"/>
    <w:rsid w:val="007B7CF1"/>
    <w:rsid w:val="007C027B"/>
    <w:rsid w:val="007C121A"/>
    <w:rsid w:val="007C289D"/>
    <w:rsid w:val="007C2BE2"/>
    <w:rsid w:val="007C6252"/>
    <w:rsid w:val="007C67B0"/>
    <w:rsid w:val="007C68F7"/>
    <w:rsid w:val="007C6BB7"/>
    <w:rsid w:val="007D0346"/>
    <w:rsid w:val="007D0F60"/>
    <w:rsid w:val="007D3B31"/>
    <w:rsid w:val="007D4104"/>
    <w:rsid w:val="007D7AA1"/>
    <w:rsid w:val="007E005A"/>
    <w:rsid w:val="007E2F82"/>
    <w:rsid w:val="007E3B0C"/>
    <w:rsid w:val="007E696A"/>
    <w:rsid w:val="007E70C5"/>
    <w:rsid w:val="007E79A1"/>
    <w:rsid w:val="007F1050"/>
    <w:rsid w:val="007F7604"/>
    <w:rsid w:val="0080138C"/>
    <w:rsid w:val="00802163"/>
    <w:rsid w:val="00802A92"/>
    <w:rsid w:val="00804D3F"/>
    <w:rsid w:val="00806501"/>
    <w:rsid w:val="00807022"/>
    <w:rsid w:val="0080706B"/>
    <w:rsid w:val="008076B0"/>
    <w:rsid w:val="00807ACB"/>
    <w:rsid w:val="00810BB3"/>
    <w:rsid w:val="00810E79"/>
    <w:rsid w:val="00811A25"/>
    <w:rsid w:val="0081354C"/>
    <w:rsid w:val="00821A8D"/>
    <w:rsid w:val="00822DAF"/>
    <w:rsid w:val="0082519E"/>
    <w:rsid w:val="00825CC6"/>
    <w:rsid w:val="008310F3"/>
    <w:rsid w:val="00831F9D"/>
    <w:rsid w:val="00833371"/>
    <w:rsid w:val="00833B72"/>
    <w:rsid w:val="00834C99"/>
    <w:rsid w:val="00840DC9"/>
    <w:rsid w:val="008411EE"/>
    <w:rsid w:val="00841397"/>
    <w:rsid w:val="0084212D"/>
    <w:rsid w:val="00842292"/>
    <w:rsid w:val="0084229F"/>
    <w:rsid w:val="0084235A"/>
    <w:rsid w:val="008426F4"/>
    <w:rsid w:val="008431A3"/>
    <w:rsid w:val="0084655A"/>
    <w:rsid w:val="00847DC0"/>
    <w:rsid w:val="008512A9"/>
    <w:rsid w:val="008517A3"/>
    <w:rsid w:val="008517BF"/>
    <w:rsid w:val="00851988"/>
    <w:rsid w:val="00851A43"/>
    <w:rsid w:val="00852E63"/>
    <w:rsid w:val="00852EC9"/>
    <w:rsid w:val="00854288"/>
    <w:rsid w:val="00857232"/>
    <w:rsid w:val="008604E7"/>
    <w:rsid w:val="008606FC"/>
    <w:rsid w:val="0086116B"/>
    <w:rsid w:val="00861431"/>
    <w:rsid w:val="008623A0"/>
    <w:rsid w:val="0086334C"/>
    <w:rsid w:val="00863B06"/>
    <w:rsid w:val="00864BB0"/>
    <w:rsid w:val="00864D41"/>
    <w:rsid w:val="00870358"/>
    <w:rsid w:val="008717FC"/>
    <w:rsid w:val="00871C08"/>
    <w:rsid w:val="00873824"/>
    <w:rsid w:val="00873DC5"/>
    <w:rsid w:val="00874106"/>
    <w:rsid w:val="0087453F"/>
    <w:rsid w:val="00874F07"/>
    <w:rsid w:val="008753ED"/>
    <w:rsid w:val="008765B0"/>
    <w:rsid w:val="00876735"/>
    <w:rsid w:val="008769CA"/>
    <w:rsid w:val="0088219D"/>
    <w:rsid w:val="0088229F"/>
    <w:rsid w:val="008822EC"/>
    <w:rsid w:val="0088249D"/>
    <w:rsid w:val="00882EA9"/>
    <w:rsid w:val="008837EB"/>
    <w:rsid w:val="00887886"/>
    <w:rsid w:val="008910A8"/>
    <w:rsid w:val="0089333C"/>
    <w:rsid w:val="00894C7F"/>
    <w:rsid w:val="0089596C"/>
    <w:rsid w:val="00897FCA"/>
    <w:rsid w:val="008A0874"/>
    <w:rsid w:val="008A0E3F"/>
    <w:rsid w:val="008A0ED0"/>
    <w:rsid w:val="008A148B"/>
    <w:rsid w:val="008A2C3F"/>
    <w:rsid w:val="008A36E3"/>
    <w:rsid w:val="008A3A4F"/>
    <w:rsid w:val="008A459B"/>
    <w:rsid w:val="008A5D92"/>
    <w:rsid w:val="008A67D5"/>
    <w:rsid w:val="008A7858"/>
    <w:rsid w:val="008B09EF"/>
    <w:rsid w:val="008B0F4C"/>
    <w:rsid w:val="008B21B1"/>
    <w:rsid w:val="008B2355"/>
    <w:rsid w:val="008B3692"/>
    <w:rsid w:val="008B4757"/>
    <w:rsid w:val="008B51E5"/>
    <w:rsid w:val="008B5BAD"/>
    <w:rsid w:val="008C0241"/>
    <w:rsid w:val="008C149F"/>
    <w:rsid w:val="008C38A9"/>
    <w:rsid w:val="008C3B6C"/>
    <w:rsid w:val="008C4D60"/>
    <w:rsid w:val="008C5588"/>
    <w:rsid w:val="008C73DF"/>
    <w:rsid w:val="008D2C2F"/>
    <w:rsid w:val="008E12C5"/>
    <w:rsid w:val="008E2893"/>
    <w:rsid w:val="008E2A4F"/>
    <w:rsid w:val="008E3687"/>
    <w:rsid w:val="008E4356"/>
    <w:rsid w:val="008E46E6"/>
    <w:rsid w:val="008E5857"/>
    <w:rsid w:val="008E6BFF"/>
    <w:rsid w:val="008E7EA7"/>
    <w:rsid w:val="008F0EED"/>
    <w:rsid w:val="008F27DC"/>
    <w:rsid w:val="008F422B"/>
    <w:rsid w:val="008F4894"/>
    <w:rsid w:val="008F5A42"/>
    <w:rsid w:val="008F61EC"/>
    <w:rsid w:val="008F737B"/>
    <w:rsid w:val="008F7D39"/>
    <w:rsid w:val="0090085A"/>
    <w:rsid w:val="009013B0"/>
    <w:rsid w:val="009013C1"/>
    <w:rsid w:val="00902EFF"/>
    <w:rsid w:val="009031AC"/>
    <w:rsid w:val="009036DE"/>
    <w:rsid w:val="009056B7"/>
    <w:rsid w:val="00906217"/>
    <w:rsid w:val="0091188D"/>
    <w:rsid w:val="009149E2"/>
    <w:rsid w:val="00915D67"/>
    <w:rsid w:val="00915DF9"/>
    <w:rsid w:val="00916BA3"/>
    <w:rsid w:val="0092167E"/>
    <w:rsid w:val="009227E3"/>
    <w:rsid w:val="00923D1D"/>
    <w:rsid w:val="0092553A"/>
    <w:rsid w:val="0093138E"/>
    <w:rsid w:val="0093188B"/>
    <w:rsid w:val="00931B48"/>
    <w:rsid w:val="00932C25"/>
    <w:rsid w:val="00935785"/>
    <w:rsid w:val="009359A0"/>
    <w:rsid w:val="0093702D"/>
    <w:rsid w:val="009379DC"/>
    <w:rsid w:val="009403F6"/>
    <w:rsid w:val="00941A33"/>
    <w:rsid w:val="00944666"/>
    <w:rsid w:val="009449C3"/>
    <w:rsid w:val="0094541C"/>
    <w:rsid w:val="009455A5"/>
    <w:rsid w:val="0094670A"/>
    <w:rsid w:val="00946FD5"/>
    <w:rsid w:val="00951512"/>
    <w:rsid w:val="00951AC1"/>
    <w:rsid w:val="00952088"/>
    <w:rsid w:val="009521C1"/>
    <w:rsid w:val="009538E8"/>
    <w:rsid w:val="00953E4E"/>
    <w:rsid w:val="00956855"/>
    <w:rsid w:val="009579D7"/>
    <w:rsid w:val="00960D6E"/>
    <w:rsid w:val="009618D7"/>
    <w:rsid w:val="009622F0"/>
    <w:rsid w:val="00962F88"/>
    <w:rsid w:val="0096638E"/>
    <w:rsid w:val="00966F9C"/>
    <w:rsid w:val="0097256E"/>
    <w:rsid w:val="00973617"/>
    <w:rsid w:val="00973B3F"/>
    <w:rsid w:val="0097408E"/>
    <w:rsid w:val="009764CF"/>
    <w:rsid w:val="00982756"/>
    <w:rsid w:val="009863C4"/>
    <w:rsid w:val="00987136"/>
    <w:rsid w:val="00990493"/>
    <w:rsid w:val="00996189"/>
    <w:rsid w:val="009A0DCD"/>
    <w:rsid w:val="009A2919"/>
    <w:rsid w:val="009A2E97"/>
    <w:rsid w:val="009A3E75"/>
    <w:rsid w:val="009A5C2C"/>
    <w:rsid w:val="009A5E65"/>
    <w:rsid w:val="009A5F0C"/>
    <w:rsid w:val="009A755E"/>
    <w:rsid w:val="009A792B"/>
    <w:rsid w:val="009A7BF5"/>
    <w:rsid w:val="009B149F"/>
    <w:rsid w:val="009B162C"/>
    <w:rsid w:val="009B1698"/>
    <w:rsid w:val="009B1985"/>
    <w:rsid w:val="009B2954"/>
    <w:rsid w:val="009B2BC0"/>
    <w:rsid w:val="009B5FBF"/>
    <w:rsid w:val="009B6DF9"/>
    <w:rsid w:val="009B6FE6"/>
    <w:rsid w:val="009C023A"/>
    <w:rsid w:val="009C0659"/>
    <w:rsid w:val="009C06A3"/>
    <w:rsid w:val="009C08E6"/>
    <w:rsid w:val="009C294B"/>
    <w:rsid w:val="009C29D6"/>
    <w:rsid w:val="009C6565"/>
    <w:rsid w:val="009C6AF2"/>
    <w:rsid w:val="009D0217"/>
    <w:rsid w:val="009D09F5"/>
    <w:rsid w:val="009D569E"/>
    <w:rsid w:val="009D5829"/>
    <w:rsid w:val="009D5C8D"/>
    <w:rsid w:val="009D695E"/>
    <w:rsid w:val="009D6CD0"/>
    <w:rsid w:val="009D7809"/>
    <w:rsid w:val="009D7FEF"/>
    <w:rsid w:val="009E181E"/>
    <w:rsid w:val="009E184F"/>
    <w:rsid w:val="009E328B"/>
    <w:rsid w:val="009E47F1"/>
    <w:rsid w:val="009E529E"/>
    <w:rsid w:val="009E531B"/>
    <w:rsid w:val="009F16E2"/>
    <w:rsid w:val="009F3D21"/>
    <w:rsid w:val="009F43DB"/>
    <w:rsid w:val="009F4691"/>
    <w:rsid w:val="009F7C1C"/>
    <w:rsid w:val="009F7D73"/>
    <w:rsid w:val="00A0643A"/>
    <w:rsid w:val="00A12EDB"/>
    <w:rsid w:val="00A13036"/>
    <w:rsid w:val="00A1480D"/>
    <w:rsid w:val="00A149F9"/>
    <w:rsid w:val="00A14FCB"/>
    <w:rsid w:val="00A15053"/>
    <w:rsid w:val="00A15FB7"/>
    <w:rsid w:val="00A2350F"/>
    <w:rsid w:val="00A23C81"/>
    <w:rsid w:val="00A25630"/>
    <w:rsid w:val="00A25CFE"/>
    <w:rsid w:val="00A271E8"/>
    <w:rsid w:val="00A27E7C"/>
    <w:rsid w:val="00A30B11"/>
    <w:rsid w:val="00A3122C"/>
    <w:rsid w:val="00A316D1"/>
    <w:rsid w:val="00A31AC9"/>
    <w:rsid w:val="00A3257E"/>
    <w:rsid w:val="00A33DD8"/>
    <w:rsid w:val="00A341E3"/>
    <w:rsid w:val="00A347C5"/>
    <w:rsid w:val="00A36A2C"/>
    <w:rsid w:val="00A36B88"/>
    <w:rsid w:val="00A413F6"/>
    <w:rsid w:val="00A416B6"/>
    <w:rsid w:val="00A42332"/>
    <w:rsid w:val="00A42809"/>
    <w:rsid w:val="00A451AA"/>
    <w:rsid w:val="00A4639F"/>
    <w:rsid w:val="00A4661E"/>
    <w:rsid w:val="00A5077C"/>
    <w:rsid w:val="00A5093B"/>
    <w:rsid w:val="00A50B93"/>
    <w:rsid w:val="00A510E2"/>
    <w:rsid w:val="00A52555"/>
    <w:rsid w:val="00A53CE1"/>
    <w:rsid w:val="00A54882"/>
    <w:rsid w:val="00A57951"/>
    <w:rsid w:val="00A57A2E"/>
    <w:rsid w:val="00A6024C"/>
    <w:rsid w:val="00A61AAF"/>
    <w:rsid w:val="00A6646C"/>
    <w:rsid w:val="00A67F1C"/>
    <w:rsid w:val="00A67F4C"/>
    <w:rsid w:val="00A70B3D"/>
    <w:rsid w:val="00A70EE2"/>
    <w:rsid w:val="00A71308"/>
    <w:rsid w:val="00A715CF"/>
    <w:rsid w:val="00A749F5"/>
    <w:rsid w:val="00A76344"/>
    <w:rsid w:val="00A77D8F"/>
    <w:rsid w:val="00A80A0D"/>
    <w:rsid w:val="00A80AFC"/>
    <w:rsid w:val="00A80E3E"/>
    <w:rsid w:val="00A811F1"/>
    <w:rsid w:val="00A812C9"/>
    <w:rsid w:val="00A82081"/>
    <w:rsid w:val="00A8237A"/>
    <w:rsid w:val="00A829BB"/>
    <w:rsid w:val="00A83FF1"/>
    <w:rsid w:val="00A846BF"/>
    <w:rsid w:val="00A84F95"/>
    <w:rsid w:val="00A856F4"/>
    <w:rsid w:val="00A85CF0"/>
    <w:rsid w:val="00A865D1"/>
    <w:rsid w:val="00A867E2"/>
    <w:rsid w:val="00A901E5"/>
    <w:rsid w:val="00A90681"/>
    <w:rsid w:val="00A907DA"/>
    <w:rsid w:val="00A908BC"/>
    <w:rsid w:val="00A90CAC"/>
    <w:rsid w:val="00A92A7E"/>
    <w:rsid w:val="00A932B9"/>
    <w:rsid w:val="00A9357F"/>
    <w:rsid w:val="00A94DBB"/>
    <w:rsid w:val="00A94EB3"/>
    <w:rsid w:val="00A95567"/>
    <w:rsid w:val="00A97F29"/>
    <w:rsid w:val="00AA00CC"/>
    <w:rsid w:val="00AA0248"/>
    <w:rsid w:val="00AA0524"/>
    <w:rsid w:val="00AA2379"/>
    <w:rsid w:val="00AA2DD6"/>
    <w:rsid w:val="00AA48F8"/>
    <w:rsid w:val="00AA5992"/>
    <w:rsid w:val="00AA6DD8"/>
    <w:rsid w:val="00AA6EAC"/>
    <w:rsid w:val="00AA7698"/>
    <w:rsid w:val="00AB2093"/>
    <w:rsid w:val="00AB28D3"/>
    <w:rsid w:val="00AB2AA0"/>
    <w:rsid w:val="00AB4686"/>
    <w:rsid w:val="00AB60CC"/>
    <w:rsid w:val="00AB7B5D"/>
    <w:rsid w:val="00AC1833"/>
    <w:rsid w:val="00AC2BEF"/>
    <w:rsid w:val="00AC2C3B"/>
    <w:rsid w:val="00AC2CF1"/>
    <w:rsid w:val="00AC4B35"/>
    <w:rsid w:val="00AC4BBB"/>
    <w:rsid w:val="00AC4D5C"/>
    <w:rsid w:val="00AC5B32"/>
    <w:rsid w:val="00AC6884"/>
    <w:rsid w:val="00AC748D"/>
    <w:rsid w:val="00AD0672"/>
    <w:rsid w:val="00AD0803"/>
    <w:rsid w:val="00AD0BE0"/>
    <w:rsid w:val="00AD17B9"/>
    <w:rsid w:val="00AD313F"/>
    <w:rsid w:val="00AD56B3"/>
    <w:rsid w:val="00AD5CD4"/>
    <w:rsid w:val="00AD610F"/>
    <w:rsid w:val="00AD67F0"/>
    <w:rsid w:val="00AE0470"/>
    <w:rsid w:val="00AE14A2"/>
    <w:rsid w:val="00AE1ABB"/>
    <w:rsid w:val="00AE24DA"/>
    <w:rsid w:val="00AE3084"/>
    <w:rsid w:val="00AE52F7"/>
    <w:rsid w:val="00AE60B9"/>
    <w:rsid w:val="00AE6264"/>
    <w:rsid w:val="00AE6B68"/>
    <w:rsid w:val="00AE6FAA"/>
    <w:rsid w:val="00AE73AB"/>
    <w:rsid w:val="00AE7BAF"/>
    <w:rsid w:val="00AE7EF6"/>
    <w:rsid w:val="00AF187A"/>
    <w:rsid w:val="00AF2CDD"/>
    <w:rsid w:val="00AF31D7"/>
    <w:rsid w:val="00AF40CB"/>
    <w:rsid w:val="00AF4624"/>
    <w:rsid w:val="00AF5881"/>
    <w:rsid w:val="00B011F1"/>
    <w:rsid w:val="00B0123A"/>
    <w:rsid w:val="00B0134F"/>
    <w:rsid w:val="00B01DAB"/>
    <w:rsid w:val="00B07A92"/>
    <w:rsid w:val="00B1126B"/>
    <w:rsid w:val="00B119F0"/>
    <w:rsid w:val="00B11F03"/>
    <w:rsid w:val="00B16508"/>
    <w:rsid w:val="00B16F31"/>
    <w:rsid w:val="00B17F7A"/>
    <w:rsid w:val="00B2204D"/>
    <w:rsid w:val="00B23E16"/>
    <w:rsid w:val="00B2483E"/>
    <w:rsid w:val="00B33796"/>
    <w:rsid w:val="00B339C6"/>
    <w:rsid w:val="00B33AD0"/>
    <w:rsid w:val="00B34178"/>
    <w:rsid w:val="00B3453E"/>
    <w:rsid w:val="00B34935"/>
    <w:rsid w:val="00B40332"/>
    <w:rsid w:val="00B4260F"/>
    <w:rsid w:val="00B429AF"/>
    <w:rsid w:val="00B42CC7"/>
    <w:rsid w:val="00B435E7"/>
    <w:rsid w:val="00B44A93"/>
    <w:rsid w:val="00B44CF5"/>
    <w:rsid w:val="00B45A82"/>
    <w:rsid w:val="00B470D6"/>
    <w:rsid w:val="00B507D4"/>
    <w:rsid w:val="00B50CC8"/>
    <w:rsid w:val="00B52D60"/>
    <w:rsid w:val="00B53D6D"/>
    <w:rsid w:val="00B53ECD"/>
    <w:rsid w:val="00B553D7"/>
    <w:rsid w:val="00B5718A"/>
    <w:rsid w:val="00B615F8"/>
    <w:rsid w:val="00B6162F"/>
    <w:rsid w:val="00B62140"/>
    <w:rsid w:val="00B6285C"/>
    <w:rsid w:val="00B65407"/>
    <w:rsid w:val="00B67239"/>
    <w:rsid w:val="00B731BE"/>
    <w:rsid w:val="00B753E1"/>
    <w:rsid w:val="00B76818"/>
    <w:rsid w:val="00B76855"/>
    <w:rsid w:val="00B77324"/>
    <w:rsid w:val="00B778A9"/>
    <w:rsid w:val="00B8197C"/>
    <w:rsid w:val="00B81BB5"/>
    <w:rsid w:val="00B82814"/>
    <w:rsid w:val="00B8286F"/>
    <w:rsid w:val="00B82F01"/>
    <w:rsid w:val="00B83015"/>
    <w:rsid w:val="00B8405C"/>
    <w:rsid w:val="00B878C8"/>
    <w:rsid w:val="00B90233"/>
    <w:rsid w:val="00B90370"/>
    <w:rsid w:val="00B907FD"/>
    <w:rsid w:val="00B94375"/>
    <w:rsid w:val="00B9647D"/>
    <w:rsid w:val="00B96C1F"/>
    <w:rsid w:val="00B96E68"/>
    <w:rsid w:val="00B97B64"/>
    <w:rsid w:val="00BA0AFF"/>
    <w:rsid w:val="00BA0B19"/>
    <w:rsid w:val="00BA1D99"/>
    <w:rsid w:val="00BA357D"/>
    <w:rsid w:val="00BA524D"/>
    <w:rsid w:val="00BA5D7C"/>
    <w:rsid w:val="00BB1B89"/>
    <w:rsid w:val="00BB2A10"/>
    <w:rsid w:val="00BB3158"/>
    <w:rsid w:val="00BB6E6E"/>
    <w:rsid w:val="00BC0C45"/>
    <w:rsid w:val="00BC6767"/>
    <w:rsid w:val="00BC71A8"/>
    <w:rsid w:val="00BD0CC6"/>
    <w:rsid w:val="00BD1977"/>
    <w:rsid w:val="00BD1F2C"/>
    <w:rsid w:val="00BD6171"/>
    <w:rsid w:val="00BD6A4A"/>
    <w:rsid w:val="00BD75C4"/>
    <w:rsid w:val="00BE039C"/>
    <w:rsid w:val="00BE1F44"/>
    <w:rsid w:val="00BE1FBB"/>
    <w:rsid w:val="00BE2581"/>
    <w:rsid w:val="00BE2D44"/>
    <w:rsid w:val="00BE34BE"/>
    <w:rsid w:val="00BE41CA"/>
    <w:rsid w:val="00BE4731"/>
    <w:rsid w:val="00BE7B92"/>
    <w:rsid w:val="00BF2FD5"/>
    <w:rsid w:val="00BF30BB"/>
    <w:rsid w:val="00BF4B6F"/>
    <w:rsid w:val="00BF696E"/>
    <w:rsid w:val="00BF74DC"/>
    <w:rsid w:val="00C01171"/>
    <w:rsid w:val="00C012B8"/>
    <w:rsid w:val="00C01E6E"/>
    <w:rsid w:val="00C02E1A"/>
    <w:rsid w:val="00C0370E"/>
    <w:rsid w:val="00C04DBC"/>
    <w:rsid w:val="00C05094"/>
    <w:rsid w:val="00C05675"/>
    <w:rsid w:val="00C06336"/>
    <w:rsid w:val="00C06E46"/>
    <w:rsid w:val="00C11947"/>
    <w:rsid w:val="00C11B2C"/>
    <w:rsid w:val="00C14F17"/>
    <w:rsid w:val="00C15AC4"/>
    <w:rsid w:val="00C15D0D"/>
    <w:rsid w:val="00C16D63"/>
    <w:rsid w:val="00C171C8"/>
    <w:rsid w:val="00C17E0D"/>
    <w:rsid w:val="00C217C4"/>
    <w:rsid w:val="00C21E77"/>
    <w:rsid w:val="00C220E1"/>
    <w:rsid w:val="00C2743D"/>
    <w:rsid w:val="00C274C0"/>
    <w:rsid w:val="00C31865"/>
    <w:rsid w:val="00C3279F"/>
    <w:rsid w:val="00C328D6"/>
    <w:rsid w:val="00C329CE"/>
    <w:rsid w:val="00C33113"/>
    <w:rsid w:val="00C33DC0"/>
    <w:rsid w:val="00C3486B"/>
    <w:rsid w:val="00C35605"/>
    <w:rsid w:val="00C35C62"/>
    <w:rsid w:val="00C37633"/>
    <w:rsid w:val="00C4035C"/>
    <w:rsid w:val="00C40A47"/>
    <w:rsid w:val="00C441DF"/>
    <w:rsid w:val="00C44EE6"/>
    <w:rsid w:val="00C47BB7"/>
    <w:rsid w:val="00C47D07"/>
    <w:rsid w:val="00C5077F"/>
    <w:rsid w:val="00C510A2"/>
    <w:rsid w:val="00C521C5"/>
    <w:rsid w:val="00C54DE8"/>
    <w:rsid w:val="00C552D8"/>
    <w:rsid w:val="00C6015E"/>
    <w:rsid w:val="00C62F63"/>
    <w:rsid w:val="00C63051"/>
    <w:rsid w:val="00C656FC"/>
    <w:rsid w:val="00C65920"/>
    <w:rsid w:val="00C6665F"/>
    <w:rsid w:val="00C66B01"/>
    <w:rsid w:val="00C715BE"/>
    <w:rsid w:val="00C72A16"/>
    <w:rsid w:val="00C72D1D"/>
    <w:rsid w:val="00C74400"/>
    <w:rsid w:val="00C74419"/>
    <w:rsid w:val="00C74694"/>
    <w:rsid w:val="00C74F3D"/>
    <w:rsid w:val="00C77D09"/>
    <w:rsid w:val="00C815AB"/>
    <w:rsid w:val="00C81A59"/>
    <w:rsid w:val="00C82311"/>
    <w:rsid w:val="00C83B43"/>
    <w:rsid w:val="00C840A6"/>
    <w:rsid w:val="00C8722A"/>
    <w:rsid w:val="00C90A12"/>
    <w:rsid w:val="00C90D68"/>
    <w:rsid w:val="00C9341C"/>
    <w:rsid w:val="00C95007"/>
    <w:rsid w:val="00C96208"/>
    <w:rsid w:val="00C9696D"/>
    <w:rsid w:val="00C96EBE"/>
    <w:rsid w:val="00C97D11"/>
    <w:rsid w:val="00CA127C"/>
    <w:rsid w:val="00CA27CF"/>
    <w:rsid w:val="00CA30D4"/>
    <w:rsid w:val="00CA3199"/>
    <w:rsid w:val="00CA319A"/>
    <w:rsid w:val="00CA4855"/>
    <w:rsid w:val="00CA5153"/>
    <w:rsid w:val="00CA731F"/>
    <w:rsid w:val="00CA73F2"/>
    <w:rsid w:val="00CB0287"/>
    <w:rsid w:val="00CB0B59"/>
    <w:rsid w:val="00CB0FF3"/>
    <w:rsid w:val="00CB1569"/>
    <w:rsid w:val="00CB1C5B"/>
    <w:rsid w:val="00CB2E5C"/>
    <w:rsid w:val="00CB3416"/>
    <w:rsid w:val="00CB4C60"/>
    <w:rsid w:val="00CB66C3"/>
    <w:rsid w:val="00CB740C"/>
    <w:rsid w:val="00CC1CDC"/>
    <w:rsid w:val="00CC2B6F"/>
    <w:rsid w:val="00CC41D8"/>
    <w:rsid w:val="00CC533C"/>
    <w:rsid w:val="00CC763F"/>
    <w:rsid w:val="00CD0DDB"/>
    <w:rsid w:val="00CD14FA"/>
    <w:rsid w:val="00CD1C46"/>
    <w:rsid w:val="00CD3B8A"/>
    <w:rsid w:val="00CD440A"/>
    <w:rsid w:val="00CD5618"/>
    <w:rsid w:val="00CD5E34"/>
    <w:rsid w:val="00CD71EF"/>
    <w:rsid w:val="00CD7D4E"/>
    <w:rsid w:val="00CD7E70"/>
    <w:rsid w:val="00CE1D99"/>
    <w:rsid w:val="00CE47C8"/>
    <w:rsid w:val="00CE5CCD"/>
    <w:rsid w:val="00CF02A8"/>
    <w:rsid w:val="00CF0DF7"/>
    <w:rsid w:val="00CF14A2"/>
    <w:rsid w:val="00CF2211"/>
    <w:rsid w:val="00CF4B6D"/>
    <w:rsid w:val="00CF5FD0"/>
    <w:rsid w:val="00D00EFA"/>
    <w:rsid w:val="00D01B96"/>
    <w:rsid w:val="00D031DA"/>
    <w:rsid w:val="00D039C1"/>
    <w:rsid w:val="00D058BC"/>
    <w:rsid w:val="00D07BE2"/>
    <w:rsid w:val="00D11F0B"/>
    <w:rsid w:val="00D1237E"/>
    <w:rsid w:val="00D13DDA"/>
    <w:rsid w:val="00D141E8"/>
    <w:rsid w:val="00D15842"/>
    <w:rsid w:val="00D16A42"/>
    <w:rsid w:val="00D170CB"/>
    <w:rsid w:val="00D179C3"/>
    <w:rsid w:val="00D215FE"/>
    <w:rsid w:val="00D21DEE"/>
    <w:rsid w:val="00D23BDB"/>
    <w:rsid w:val="00D240F0"/>
    <w:rsid w:val="00D24F1E"/>
    <w:rsid w:val="00D25403"/>
    <w:rsid w:val="00D2548F"/>
    <w:rsid w:val="00D26FC3"/>
    <w:rsid w:val="00D325F5"/>
    <w:rsid w:val="00D33681"/>
    <w:rsid w:val="00D339EE"/>
    <w:rsid w:val="00D33A9A"/>
    <w:rsid w:val="00D3422C"/>
    <w:rsid w:val="00D35433"/>
    <w:rsid w:val="00D36351"/>
    <w:rsid w:val="00D36C33"/>
    <w:rsid w:val="00D37623"/>
    <w:rsid w:val="00D400D1"/>
    <w:rsid w:val="00D41558"/>
    <w:rsid w:val="00D416DD"/>
    <w:rsid w:val="00D42763"/>
    <w:rsid w:val="00D45AF3"/>
    <w:rsid w:val="00D45B1E"/>
    <w:rsid w:val="00D52258"/>
    <w:rsid w:val="00D5394A"/>
    <w:rsid w:val="00D55207"/>
    <w:rsid w:val="00D5646F"/>
    <w:rsid w:val="00D57429"/>
    <w:rsid w:val="00D57FBD"/>
    <w:rsid w:val="00D603BB"/>
    <w:rsid w:val="00D60DE9"/>
    <w:rsid w:val="00D615BA"/>
    <w:rsid w:val="00D6277C"/>
    <w:rsid w:val="00D6571C"/>
    <w:rsid w:val="00D66FC6"/>
    <w:rsid w:val="00D67BDD"/>
    <w:rsid w:val="00D70344"/>
    <w:rsid w:val="00D70B83"/>
    <w:rsid w:val="00D70CE3"/>
    <w:rsid w:val="00D74C4F"/>
    <w:rsid w:val="00D75C1D"/>
    <w:rsid w:val="00D7617D"/>
    <w:rsid w:val="00D77D1B"/>
    <w:rsid w:val="00D81560"/>
    <w:rsid w:val="00D819DA"/>
    <w:rsid w:val="00D8258C"/>
    <w:rsid w:val="00D84226"/>
    <w:rsid w:val="00D863D0"/>
    <w:rsid w:val="00D8783D"/>
    <w:rsid w:val="00D879B6"/>
    <w:rsid w:val="00D87B29"/>
    <w:rsid w:val="00D91893"/>
    <w:rsid w:val="00D92183"/>
    <w:rsid w:val="00D93E93"/>
    <w:rsid w:val="00D95A4E"/>
    <w:rsid w:val="00DA1FD8"/>
    <w:rsid w:val="00DA261C"/>
    <w:rsid w:val="00DA2FA3"/>
    <w:rsid w:val="00DA3137"/>
    <w:rsid w:val="00DA3EC7"/>
    <w:rsid w:val="00DA4386"/>
    <w:rsid w:val="00DA55B6"/>
    <w:rsid w:val="00DA5FD8"/>
    <w:rsid w:val="00DA6296"/>
    <w:rsid w:val="00DA671F"/>
    <w:rsid w:val="00DA70EC"/>
    <w:rsid w:val="00DA795D"/>
    <w:rsid w:val="00DB0CE9"/>
    <w:rsid w:val="00DB2478"/>
    <w:rsid w:val="00DB2A27"/>
    <w:rsid w:val="00DB396F"/>
    <w:rsid w:val="00DB3A98"/>
    <w:rsid w:val="00DB3F06"/>
    <w:rsid w:val="00DB7FD2"/>
    <w:rsid w:val="00DC15E9"/>
    <w:rsid w:val="00DC5550"/>
    <w:rsid w:val="00DC6263"/>
    <w:rsid w:val="00DD0D08"/>
    <w:rsid w:val="00DD1E85"/>
    <w:rsid w:val="00DD28B7"/>
    <w:rsid w:val="00DD41A5"/>
    <w:rsid w:val="00DD4680"/>
    <w:rsid w:val="00DD56A0"/>
    <w:rsid w:val="00DD590B"/>
    <w:rsid w:val="00DD681A"/>
    <w:rsid w:val="00DD73BF"/>
    <w:rsid w:val="00DD77DB"/>
    <w:rsid w:val="00DD7EEE"/>
    <w:rsid w:val="00DE2C55"/>
    <w:rsid w:val="00DE3143"/>
    <w:rsid w:val="00DE3926"/>
    <w:rsid w:val="00DE5A32"/>
    <w:rsid w:val="00DE5EBD"/>
    <w:rsid w:val="00DE68D0"/>
    <w:rsid w:val="00DE6C25"/>
    <w:rsid w:val="00DF0712"/>
    <w:rsid w:val="00DF2455"/>
    <w:rsid w:val="00DF5B72"/>
    <w:rsid w:val="00DF5CD7"/>
    <w:rsid w:val="00DF76E5"/>
    <w:rsid w:val="00DF7C5E"/>
    <w:rsid w:val="00E00A50"/>
    <w:rsid w:val="00E013A4"/>
    <w:rsid w:val="00E03F8B"/>
    <w:rsid w:val="00E045BD"/>
    <w:rsid w:val="00E04700"/>
    <w:rsid w:val="00E04853"/>
    <w:rsid w:val="00E0491F"/>
    <w:rsid w:val="00E04924"/>
    <w:rsid w:val="00E04D25"/>
    <w:rsid w:val="00E079CC"/>
    <w:rsid w:val="00E07D6B"/>
    <w:rsid w:val="00E07F3D"/>
    <w:rsid w:val="00E07FF8"/>
    <w:rsid w:val="00E12B9D"/>
    <w:rsid w:val="00E12D8A"/>
    <w:rsid w:val="00E1479D"/>
    <w:rsid w:val="00E14912"/>
    <w:rsid w:val="00E15B78"/>
    <w:rsid w:val="00E16550"/>
    <w:rsid w:val="00E2055C"/>
    <w:rsid w:val="00E21C58"/>
    <w:rsid w:val="00E22CF8"/>
    <w:rsid w:val="00E24D69"/>
    <w:rsid w:val="00E25068"/>
    <w:rsid w:val="00E27636"/>
    <w:rsid w:val="00E30023"/>
    <w:rsid w:val="00E30129"/>
    <w:rsid w:val="00E32DC7"/>
    <w:rsid w:val="00E32EE8"/>
    <w:rsid w:val="00E33115"/>
    <w:rsid w:val="00E401B9"/>
    <w:rsid w:val="00E40226"/>
    <w:rsid w:val="00E402BA"/>
    <w:rsid w:val="00E407C8"/>
    <w:rsid w:val="00E42062"/>
    <w:rsid w:val="00E44DEB"/>
    <w:rsid w:val="00E45304"/>
    <w:rsid w:val="00E4545E"/>
    <w:rsid w:val="00E535F0"/>
    <w:rsid w:val="00E54232"/>
    <w:rsid w:val="00E55ACB"/>
    <w:rsid w:val="00E55FA6"/>
    <w:rsid w:val="00E56E7A"/>
    <w:rsid w:val="00E577FB"/>
    <w:rsid w:val="00E6094F"/>
    <w:rsid w:val="00E60CDA"/>
    <w:rsid w:val="00E612E4"/>
    <w:rsid w:val="00E62EE1"/>
    <w:rsid w:val="00E6440C"/>
    <w:rsid w:val="00E66109"/>
    <w:rsid w:val="00E664A2"/>
    <w:rsid w:val="00E669AA"/>
    <w:rsid w:val="00E66B60"/>
    <w:rsid w:val="00E66CE4"/>
    <w:rsid w:val="00E70501"/>
    <w:rsid w:val="00E70C6D"/>
    <w:rsid w:val="00E71C6F"/>
    <w:rsid w:val="00E72E4E"/>
    <w:rsid w:val="00E74A5D"/>
    <w:rsid w:val="00E75087"/>
    <w:rsid w:val="00E75940"/>
    <w:rsid w:val="00E76EBF"/>
    <w:rsid w:val="00E772B1"/>
    <w:rsid w:val="00E77ED0"/>
    <w:rsid w:val="00E800DB"/>
    <w:rsid w:val="00E80338"/>
    <w:rsid w:val="00E8080E"/>
    <w:rsid w:val="00E813DC"/>
    <w:rsid w:val="00E82227"/>
    <w:rsid w:val="00E825CE"/>
    <w:rsid w:val="00E82C08"/>
    <w:rsid w:val="00E82F20"/>
    <w:rsid w:val="00E85418"/>
    <w:rsid w:val="00E86443"/>
    <w:rsid w:val="00E87E07"/>
    <w:rsid w:val="00E9040F"/>
    <w:rsid w:val="00E917F1"/>
    <w:rsid w:val="00E93E93"/>
    <w:rsid w:val="00E94A69"/>
    <w:rsid w:val="00E956D1"/>
    <w:rsid w:val="00E95D51"/>
    <w:rsid w:val="00E96C4C"/>
    <w:rsid w:val="00E96E61"/>
    <w:rsid w:val="00EA18AE"/>
    <w:rsid w:val="00EA48E5"/>
    <w:rsid w:val="00EA61C8"/>
    <w:rsid w:val="00EA6A52"/>
    <w:rsid w:val="00EB1E25"/>
    <w:rsid w:val="00EB29A6"/>
    <w:rsid w:val="00EB3356"/>
    <w:rsid w:val="00EB34DA"/>
    <w:rsid w:val="00EB3AB5"/>
    <w:rsid w:val="00EB5C09"/>
    <w:rsid w:val="00EB763C"/>
    <w:rsid w:val="00EC0C12"/>
    <w:rsid w:val="00EC1BC9"/>
    <w:rsid w:val="00EC21AC"/>
    <w:rsid w:val="00EC55A4"/>
    <w:rsid w:val="00EC5A85"/>
    <w:rsid w:val="00EC66A1"/>
    <w:rsid w:val="00EC74AB"/>
    <w:rsid w:val="00ED11A7"/>
    <w:rsid w:val="00ED18E3"/>
    <w:rsid w:val="00ED383F"/>
    <w:rsid w:val="00ED406A"/>
    <w:rsid w:val="00ED4448"/>
    <w:rsid w:val="00ED4595"/>
    <w:rsid w:val="00ED47C1"/>
    <w:rsid w:val="00ED47F0"/>
    <w:rsid w:val="00ED4D9F"/>
    <w:rsid w:val="00ED5A8C"/>
    <w:rsid w:val="00ED6F4E"/>
    <w:rsid w:val="00EE0045"/>
    <w:rsid w:val="00EE171E"/>
    <w:rsid w:val="00EE1AF2"/>
    <w:rsid w:val="00EE26E6"/>
    <w:rsid w:val="00EE5261"/>
    <w:rsid w:val="00EE75F6"/>
    <w:rsid w:val="00EE7B91"/>
    <w:rsid w:val="00EF0035"/>
    <w:rsid w:val="00EF0B4B"/>
    <w:rsid w:val="00EF200D"/>
    <w:rsid w:val="00EF28E9"/>
    <w:rsid w:val="00EF36CF"/>
    <w:rsid w:val="00EF457E"/>
    <w:rsid w:val="00EF556E"/>
    <w:rsid w:val="00EF5733"/>
    <w:rsid w:val="00EF59F3"/>
    <w:rsid w:val="00EF6428"/>
    <w:rsid w:val="00EF65FE"/>
    <w:rsid w:val="00F0279B"/>
    <w:rsid w:val="00F02980"/>
    <w:rsid w:val="00F02D90"/>
    <w:rsid w:val="00F04550"/>
    <w:rsid w:val="00F055CE"/>
    <w:rsid w:val="00F05A6A"/>
    <w:rsid w:val="00F07130"/>
    <w:rsid w:val="00F071AD"/>
    <w:rsid w:val="00F103C6"/>
    <w:rsid w:val="00F1095C"/>
    <w:rsid w:val="00F10F1D"/>
    <w:rsid w:val="00F118B5"/>
    <w:rsid w:val="00F129F7"/>
    <w:rsid w:val="00F12F63"/>
    <w:rsid w:val="00F132EB"/>
    <w:rsid w:val="00F156C7"/>
    <w:rsid w:val="00F173CD"/>
    <w:rsid w:val="00F17E89"/>
    <w:rsid w:val="00F20310"/>
    <w:rsid w:val="00F20A78"/>
    <w:rsid w:val="00F20E2B"/>
    <w:rsid w:val="00F21E84"/>
    <w:rsid w:val="00F220DC"/>
    <w:rsid w:val="00F22683"/>
    <w:rsid w:val="00F23169"/>
    <w:rsid w:val="00F24338"/>
    <w:rsid w:val="00F261C2"/>
    <w:rsid w:val="00F26325"/>
    <w:rsid w:val="00F26F41"/>
    <w:rsid w:val="00F31323"/>
    <w:rsid w:val="00F321A8"/>
    <w:rsid w:val="00F32C1A"/>
    <w:rsid w:val="00F338B1"/>
    <w:rsid w:val="00F344D3"/>
    <w:rsid w:val="00F34872"/>
    <w:rsid w:val="00F34894"/>
    <w:rsid w:val="00F355F6"/>
    <w:rsid w:val="00F35E73"/>
    <w:rsid w:val="00F37154"/>
    <w:rsid w:val="00F37E29"/>
    <w:rsid w:val="00F401A2"/>
    <w:rsid w:val="00F40735"/>
    <w:rsid w:val="00F40FB6"/>
    <w:rsid w:val="00F42100"/>
    <w:rsid w:val="00F43CDB"/>
    <w:rsid w:val="00F43D13"/>
    <w:rsid w:val="00F45113"/>
    <w:rsid w:val="00F46DEE"/>
    <w:rsid w:val="00F5030A"/>
    <w:rsid w:val="00F5328D"/>
    <w:rsid w:val="00F553FD"/>
    <w:rsid w:val="00F56127"/>
    <w:rsid w:val="00F56714"/>
    <w:rsid w:val="00F56EFE"/>
    <w:rsid w:val="00F6064E"/>
    <w:rsid w:val="00F62176"/>
    <w:rsid w:val="00F6333A"/>
    <w:rsid w:val="00F64E43"/>
    <w:rsid w:val="00F659CB"/>
    <w:rsid w:val="00F67515"/>
    <w:rsid w:val="00F70026"/>
    <w:rsid w:val="00F70261"/>
    <w:rsid w:val="00F71E62"/>
    <w:rsid w:val="00F725FC"/>
    <w:rsid w:val="00F73E38"/>
    <w:rsid w:val="00F742C0"/>
    <w:rsid w:val="00F74B87"/>
    <w:rsid w:val="00F764DD"/>
    <w:rsid w:val="00F82926"/>
    <w:rsid w:val="00F839C5"/>
    <w:rsid w:val="00F846C2"/>
    <w:rsid w:val="00F858E1"/>
    <w:rsid w:val="00F86915"/>
    <w:rsid w:val="00F90CCF"/>
    <w:rsid w:val="00F91467"/>
    <w:rsid w:val="00F9274D"/>
    <w:rsid w:val="00F92DA3"/>
    <w:rsid w:val="00F92E58"/>
    <w:rsid w:val="00F93F51"/>
    <w:rsid w:val="00F94AD1"/>
    <w:rsid w:val="00F94D1E"/>
    <w:rsid w:val="00F9614D"/>
    <w:rsid w:val="00F962F9"/>
    <w:rsid w:val="00F96F50"/>
    <w:rsid w:val="00F97702"/>
    <w:rsid w:val="00FA10FD"/>
    <w:rsid w:val="00FA1247"/>
    <w:rsid w:val="00FA5234"/>
    <w:rsid w:val="00FA5F51"/>
    <w:rsid w:val="00FA6474"/>
    <w:rsid w:val="00FA778E"/>
    <w:rsid w:val="00FB000D"/>
    <w:rsid w:val="00FB035E"/>
    <w:rsid w:val="00FB249E"/>
    <w:rsid w:val="00FB25EC"/>
    <w:rsid w:val="00FB2FDC"/>
    <w:rsid w:val="00FB4962"/>
    <w:rsid w:val="00FB4CEE"/>
    <w:rsid w:val="00FB608D"/>
    <w:rsid w:val="00FB6208"/>
    <w:rsid w:val="00FB76CE"/>
    <w:rsid w:val="00FB7D42"/>
    <w:rsid w:val="00FC0B48"/>
    <w:rsid w:val="00FC26E5"/>
    <w:rsid w:val="00FC2857"/>
    <w:rsid w:val="00FC3CD0"/>
    <w:rsid w:val="00FC436C"/>
    <w:rsid w:val="00FC73D3"/>
    <w:rsid w:val="00FC79C8"/>
    <w:rsid w:val="00FC7A52"/>
    <w:rsid w:val="00FD0EE4"/>
    <w:rsid w:val="00FD0F87"/>
    <w:rsid w:val="00FD2065"/>
    <w:rsid w:val="00FD3C3A"/>
    <w:rsid w:val="00FD54E7"/>
    <w:rsid w:val="00FD6C28"/>
    <w:rsid w:val="00FD6FAF"/>
    <w:rsid w:val="00FD6FBB"/>
    <w:rsid w:val="00FE1E1D"/>
    <w:rsid w:val="00FE4F3A"/>
    <w:rsid w:val="00FE67AA"/>
    <w:rsid w:val="00FE6A2D"/>
    <w:rsid w:val="00FE7338"/>
    <w:rsid w:val="00FF079D"/>
    <w:rsid w:val="00FF10E1"/>
    <w:rsid w:val="00FF1510"/>
    <w:rsid w:val="00FF46F1"/>
    <w:rsid w:val="00FF5FC5"/>
    <w:rsid w:val="00FF6DA2"/>
    <w:rsid w:val="00FF7026"/>
    <w:rsid w:val="00FF7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39,#33f,#090,fuchsia,#f06,#3c3,#c0c,blue"/>
    </o:shapedefaults>
    <o:shapelayout v:ext="edit">
      <o:idmap v:ext="edit" data="1"/>
    </o:shapelayout>
  </w:shapeDefaults>
  <w:decimalSymbol w:val="."/>
  <w:listSeparator w:val=","/>
  <w14:docId w14:val="719820D0"/>
  <w15:docId w15:val="{627CFA47-1E72-40A7-AFA1-EF899C16D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14871"/>
    <w:rPr>
      <w:sz w:val="24"/>
      <w:szCs w:val="28"/>
    </w:rPr>
  </w:style>
  <w:style w:type="paragraph" w:styleId="Heading1">
    <w:name w:val="heading 1"/>
    <w:basedOn w:val="Normal"/>
    <w:next w:val="Normal"/>
    <w:qFormat/>
    <w:rsid w:val="005506A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rsid w:val="005506A3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04D3F"/>
    <w:pPr>
      <w:keepNext/>
      <w:spacing w:before="240" w:after="60"/>
      <w:outlineLvl w:val="2"/>
    </w:pPr>
    <w:rPr>
      <w:rFonts w:ascii="Cambria" w:hAnsi="Cambria"/>
      <w:b/>
      <w:bCs/>
      <w:sz w:val="26"/>
      <w:szCs w:val="33"/>
    </w:rPr>
  </w:style>
  <w:style w:type="paragraph" w:styleId="Heading4">
    <w:name w:val="heading 4"/>
    <w:basedOn w:val="Normal"/>
    <w:next w:val="Normal"/>
    <w:qFormat/>
    <w:rsid w:val="005506A3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04D3F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Heading7">
    <w:name w:val="heading 7"/>
    <w:basedOn w:val="Normal"/>
    <w:next w:val="Normal"/>
    <w:qFormat/>
    <w:rsid w:val="00CA731F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506A3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rsid w:val="005506A3"/>
    <w:pPr>
      <w:tabs>
        <w:tab w:val="center" w:pos="4320"/>
        <w:tab w:val="right" w:pos="8640"/>
      </w:tabs>
    </w:pPr>
  </w:style>
  <w:style w:type="character" w:styleId="Strong">
    <w:name w:val="Strong"/>
    <w:qFormat/>
    <w:rsid w:val="005506A3"/>
    <w:rPr>
      <w:b/>
      <w:bCs/>
    </w:rPr>
  </w:style>
  <w:style w:type="paragraph" w:styleId="Footer">
    <w:name w:val="footer"/>
    <w:basedOn w:val="Normal"/>
    <w:link w:val="FooterChar"/>
    <w:uiPriority w:val="99"/>
    <w:rsid w:val="00BA1D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A1D99"/>
  </w:style>
  <w:style w:type="table" w:styleId="TableGrid">
    <w:name w:val="Table Grid"/>
    <w:basedOn w:val="TableNormal"/>
    <w:rsid w:val="002C26C6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72D1D"/>
    <w:rPr>
      <w:rFonts w:ascii="Tahoma" w:hAnsi="Tahoma" w:cs="Tahoma"/>
      <w:sz w:val="16"/>
      <w:szCs w:val="16"/>
    </w:rPr>
  </w:style>
  <w:style w:type="character" w:styleId="Hyperlink">
    <w:name w:val="Hyperlink"/>
    <w:rsid w:val="004F4549"/>
    <w:rPr>
      <w:color w:val="0000FF"/>
      <w:u w:val="single"/>
    </w:rPr>
  </w:style>
  <w:style w:type="character" w:customStyle="1" w:styleId="Heading3Char">
    <w:name w:val="Heading 3 Char"/>
    <w:link w:val="Heading3"/>
    <w:rsid w:val="00804D3F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6Char">
    <w:name w:val="Heading 6 Char"/>
    <w:link w:val="Heading6"/>
    <w:semiHidden/>
    <w:rsid w:val="00804D3F"/>
    <w:rPr>
      <w:rFonts w:ascii="Calibri" w:eastAsia="Times New Roman" w:hAnsi="Calibri" w:cs="Cordia New"/>
      <w:b/>
      <w:bCs/>
      <w:sz w:val="22"/>
      <w:szCs w:val="28"/>
    </w:rPr>
  </w:style>
  <w:style w:type="character" w:styleId="Emphasis">
    <w:name w:val="Emphasis"/>
    <w:qFormat/>
    <w:rsid w:val="00482CFF"/>
    <w:rPr>
      <w:i/>
      <w:iCs/>
    </w:rPr>
  </w:style>
  <w:style w:type="character" w:customStyle="1" w:styleId="FooterChar">
    <w:name w:val="Footer Char"/>
    <w:link w:val="Footer"/>
    <w:uiPriority w:val="99"/>
    <w:rsid w:val="002D7FAA"/>
    <w:rPr>
      <w:sz w:val="24"/>
      <w:szCs w:val="28"/>
    </w:rPr>
  </w:style>
  <w:style w:type="paragraph" w:styleId="NoSpacing">
    <w:name w:val="No Spacing"/>
    <w:uiPriority w:val="1"/>
    <w:qFormat/>
    <w:rsid w:val="005A6D5A"/>
    <w:rPr>
      <w:rFonts w:ascii="Calibri" w:eastAsia="Calibri" w:hAnsi="Calibri" w:cs="Cordia New"/>
      <w:sz w:val="22"/>
      <w:szCs w:val="2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6D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ngsana New" w:hAnsi="Angsana New"/>
      <w:sz w:val="28"/>
    </w:rPr>
  </w:style>
  <w:style w:type="character" w:customStyle="1" w:styleId="HTMLPreformattedChar">
    <w:name w:val="HTML Preformatted Char"/>
    <w:link w:val="HTMLPreformatted"/>
    <w:uiPriority w:val="99"/>
    <w:rsid w:val="005A6D5A"/>
    <w:rPr>
      <w:rFonts w:ascii="Angsana New" w:hAnsi="Angsana New"/>
      <w:sz w:val="28"/>
      <w:szCs w:val="28"/>
    </w:rPr>
  </w:style>
  <w:style w:type="paragraph" w:customStyle="1" w:styleId="1">
    <w:name w:val="ไม่มีการเว้นระยะห่าง1"/>
    <w:qFormat/>
    <w:rsid w:val="0086116B"/>
    <w:rPr>
      <w:rFonts w:ascii="Calibri" w:eastAsia="Calibri" w:hAnsi="Calibri"/>
      <w:sz w:val="22"/>
      <w:szCs w:val="28"/>
    </w:rPr>
  </w:style>
  <w:style w:type="character" w:customStyle="1" w:styleId="apple-style-span">
    <w:name w:val="apple-style-span"/>
    <w:basedOn w:val="DefaultParagraphFont"/>
    <w:rsid w:val="00345EF5"/>
  </w:style>
  <w:style w:type="character" w:customStyle="1" w:styleId="apple-converted-space">
    <w:name w:val="apple-converted-space"/>
    <w:basedOn w:val="DefaultParagraphFont"/>
    <w:rsid w:val="00345EF5"/>
  </w:style>
  <w:style w:type="character" w:customStyle="1" w:styleId="tb12black1">
    <w:name w:val="t_b12_black1"/>
    <w:rsid w:val="00FB7D42"/>
    <w:rPr>
      <w:rFonts w:ascii="Tahoma" w:hAnsi="Tahoma" w:cs="Tahoma" w:hint="default"/>
      <w:b/>
      <w:bCs/>
      <w:i w:val="0"/>
      <w:iCs w:val="0"/>
      <w:smallCaps w:val="0"/>
      <w:strike w:val="0"/>
      <w:dstrike w:val="0"/>
      <w:color w:val="000033"/>
      <w:sz w:val="18"/>
      <w:szCs w:val="18"/>
      <w:u w:val="none"/>
      <w:effect w:val="none"/>
    </w:rPr>
  </w:style>
  <w:style w:type="character" w:customStyle="1" w:styleId="WW8Num8z2">
    <w:name w:val="WW8Num8z2"/>
    <w:rsid w:val="00764394"/>
    <w:rPr>
      <w:rFonts w:ascii="Wingdings" w:hAnsi="Wingdings"/>
      <w:lang w:eastAsia="th-TH" w:bidi="th-TH"/>
    </w:rPr>
  </w:style>
  <w:style w:type="paragraph" w:styleId="ListParagraph">
    <w:name w:val="List Paragraph"/>
    <w:basedOn w:val="Normal"/>
    <w:uiPriority w:val="34"/>
    <w:qFormat/>
    <w:rsid w:val="00EC55A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055C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tab-span">
    <w:name w:val="apple-tab-span"/>
    <w:basedOn w:val="DefaultParagraphFont"/>
    <w:rsid w:val="00F055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9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9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343BB-6CE9-4345-B60B-607E4BDF9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2677</Words>
  <Characters>15261</Characters>
  <Application>Microsoft Office Word</Application>
  <DocSecurity>0</DocSecurity>
  <Lines>127</Lines>
  <Paragraphs>35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 9yl;</vt:lpstr>
      <vt:lpstr>4 9yl;</vt:lpstr>
    </vt:vector>
  </TitlesOfParts>
  <Company>Miramar</Company>
  <LinksUpToDate>false</LinksUpToDate>
  <CharactersWithSpaces>17903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 9yl;</dc:title>
  <dc:creator>Tan</dc:creator>
  <cp:lastModifiedBy>IT Siamebiz</cp:lastModifiedBy>
  <cp:revision>3</cp:revision>
  <cp:lastPrinted>2025-02-03T19:23:00Z</cp:lastPrinted>
  <dcterms:created xsi:type="dcterms:W3CDTF">2026-07-12T03:30:00Z</dcterms:created>
  <dcterms:modified xsi:type="dcterms:W3CDTF">2026-07-12T03:30:00Z</dcterms:modified>
</cp:coreProperties>
</file>