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92D12" w14:textId="77777777" w:rsidR="00FF3991" w:rsidRDefault="00FF3991" w:rsidP="00FF3991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FFCC"/>
          <w:lang w:eastAsia="th-TH"/>
        </w:rPr>
      </w:pPr>
    </w:p>
    <w:p w14:paraId="31E9F0F4" w14:textId="77777777" w:rsidR="00FF3991" w:rsidRDefault="00FF3991" w:rsidP="00FF3991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FFCC"/>
          <w:lang w:eastAsia="th-TH"/>
        </w:rPr>
      </w:pPr>
    </w:p>
    <w:p w14:paraId="097BE059" w14:textId="764E38E7" w:rsidR="004F0EBA" w:rsidRPr="00B122A5" w:rsidRDefault="004F0EBA" w:rsidP="007E208D">
      <w:pPr>
        <w:keepNext/>
        <w:widowControl w:val="0"/>
        <w:shd w:val="clear" w:color="auto" w:fill="FFFFCC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72"/>
          <w:szCs w:val="72"/>
          <w:cs/>
          <w:lang w:eastAsia="th-TH"/>
        </w:rPr>
      </w:pPr>
      <w:r w:rsidRPr="00B122A5"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>ฮ่องกง-</w:t>
      </w:r>
      <w:r w:rsidR="000D259B" w:rsidRPr="00B122A5"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>นองปิง 360</w:t>
      </w:r>
      <w:r w:rsidR="00144730" w:rsidRPr="00B122A5"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>-</w:t>
      </w:r>
      <w:r w:rsidR="00FA6DDB" w:rsidRPr="00B122A5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>กุ้นย้ำ แจฟู</w:t>
      </w:r>
      <w:r w:rsidRPr="00B122A5"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 xml:space="preserve"> </w:t>
      </w:r>
      <w:r w:rsidR="00060B8E" w:rsidRPr="00B122A5"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FFCC"/>
          <w:lang w:eastAsia="th-TH"/>
        </w:rPr>
        <w:t>4</w:t>
      </w:r>
      <w:r w:rsidRPr="00B122A5"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 xml:space="preserve"> วัน </w:t>
      </w:r>
      <w:r w:rsidR="00850B2D" w:rsidRPr="00B122A5"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>3</w:t>
      </w:r>
      <w:r w:rsidRPr="00B122A5"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 xml:space="preserve"> คืน</w:t>
      </w:r>
    </w:p>
    <w:p w14:paraId="705A7E69" w14:textId="64AD6AEC" w:rsidR="004F0EBA" w:rsidRDefault="004F0EBA" w:rsidP="004F0EBA">
      <w:pPr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0000FF"/>
          <w:sz w:val="40"/>
          <w:szCs w:val="40"/>
          <w:lang w:eastAsia="th-TH"/>
        </w:rPr>
      </w:pPr>
      <w:r w:rsidRPr="00B122A5">
        <w:rPr>
          <w:rFonts w:ascii="TH SarabunPSK" w:eastAsia="Cordia New" w:hAnsi="TH SarabunPSK" w:cs="TH SarabunPSK"/>
          <w:b/>
          <w:bCs/>
          <w:color w:val="0000FF"/>
          <w:sz w:val="40"/>
          <w:szCs w:val="40"/>
          <w:cs/>
          <w:lang w:eastAsia="th-TH"/>
        </w:rPr>
        <w:t>บินโดยสายการบิน</w:t>
      </w:r>
      <w:r w:rsidR="0084594C" w:rsidRPr="00B122A5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 xml:space="preserve">คาเธ่ย์แปซิฟิค </w:t>
      </w:r>
      <w:r w:rsidR="00281A4D" w:rsidRPr="00B122A5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(</w:t>
      </w:r>
      <w:r w:rsidR="0084594C" w:rsidRPr="00B122A5">
        <w:rPr>
          <w:rFonts w:ascii="TH SarabunPSK" w:eastAsia="Cordia New" w:hAnsi="TH SarabunPSK" w:cs="TH SarabunPSK"/>
          <w:b/>
          <w:bCs/>
          <w:color w:val="0000FF"/>
          <w:sz w:val="40"/>
          <w:szCs w:val="40"/>
          <w:lang w:eastAsia="th-TH"/>
        </w:rPr>
        <w:t>CX</w:t>
      </w:r>
      <w:r w:rsidR="00281A4D" w:rsidRPr="00B122A5">
        <w:rPr>
          <w:rFonts w:ascii="TH SarabunPSK" w:eastAsia="Cordia New" w:hAnsi="TH SarabunPSK" w:cs="TH SarabunPSK"/>
          <w:b/>
          <w:bCs/>
          <w:color w:val="0000FF"/>
          <w:sz w:val="40"/>
          <w:szCs w:val="40"/>
          <w:lang w:eastAsia="th-TH"/>
        </w:rPr>
        <w:t>)</w:t>
      </w:r>
    </w:p>
    <w:p w14:paraId="2917F6A9" w14:textId="1D9CEAFE" w:rsidR="00FF3991" w:rsidRPr="00B122A5" w:rsidRDefault="00FF3991" w:rsidP="004F0EBA">
      <w:pPr>
        <w:tabs>
          <w:tab w:val="left" w:pos="2220"/>
        </w:tabs>
        <w:jc w:val="center"/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lang w:eastAsia="th-TH"/>
        </w:rPr>
      </w:pPr>
      <w:r>
        <w:rPr>
          <w:noProof/>
          <w:cs/>
        </w:rPr>
        <w:drawing>
          <wp:inline distT="0" distB="0" distL="0" distR="0" wp14:anchorId="27EFD33D" wp14:editId="5C70961A">
            <wp:extent cx="6645910" cy="6645910"/>
            <wp:effectExtent l="0" t="0" r="2540" b="2540"/>
            <wp:docPr id="17265341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05BB6" w14:textId="09C81AA5" w:rsidR="00D15BA1" w:rsidRPr="00EF4B73" w:rsidRDefault="00D15BA1" w:rsidP="004F0EBA">
      <w:pPr>
        <w:tabs>
          <w:tab w:val="left" w:pos="2220"/>
        </w:tabs>
        <w:jc w:val="center"/>
        <w:rPr>
          <w:rFonts w:ascii="TH SarabunPSK" w:eastAsia="Calibri" w:hAnsi="TH SarabunPSK" w:cs="TH SarabunPSK"/>
          <w:b/>
          <w:bCs/>
          <w:color w:val="0000FF"/>
          <w:sz w:val="20"/>
          <w:szCs w:val="20"/>
        </w:rPr>
      </w:pPr>
    </w:p>
    <w:p w14:paraId="09858CE0" w14:textId="77777777" w:rsidR="00FF3991" w:rsidRDefault="00FF3991">
      <w:pPr>
        <w:rPr>
          <w:rFonts w:ascii="TH SarabunPSK" w:eastAsia="Calibri" w:hAnsi="TH SarabunPSK" w:cs="TH SarabunPSK"/>
          <w:b/>
          <w:bCs/>
          <w:color w:val="FF0000"/>
          <w:sz w:val="52"/>
          <w:szCs w:val="52"/>
          <w:cs/>
        </w:rPr>
      </w:pPr>
      <w:r>
        <w:rPr>
          <w:rFonts w:ascii="TH SarabunPSK" w:eastAsia="Calibri" w:hAnsi="TH SarabunPSK" w:cs="TH SarabunPSK"/>
          <w:b/>
          <w:bCs/>
          <w:color w:val="FF0000"/>
          <w:sz w:val="52"/>
          <w:szCs w:val="52"/>
          <w:cs/>
        </w:rPr>
        <w:br w:type="page"/>
      </w:r>
    </w:p>
    <w:p w14:paraId="1B92338F" w14:textId="663B3C4F" w:rsidR="009A17EA" w:rsidRPr="004C6845" w:rsidRDefault="009A17EA" w:rsidP="004F0EBA">
      <w:pPr>
        <w:tabs>
          <w:tab w:val="left" w:pos="2220"/>
        </w:tabs>
        <w:jc w:val="center"/>
        <w:rPr>
          <w:rFonts w:ascii="TH SarabunPSK" w:eastAsia="Calibri" w:hAnsi="TH SarabunPSK" w:cs="TH SarabunPSK"/>
          <w:b/>
          <w:bCs/>
          <w:color w:val="FF0000"/>
          <w:sz w:val="52"/>
          <w:szCs w:val="52"/>
        </w:rPr>
      </w:pPr>
      <w:r w:rsidRPr="004C6845">
        <w:rPr>
          <w:rFonts w:ascii="TH SarabunPSK" w:eastAsia="Calibri" w:hAnsi="TH SarabunPSK" w:cs="TH SarabunPSK"/>
          <w:b/>
          <w:bCs/>
          <w:color w:val="FF0000"/>
          <w:sz w:val="52"/>
          <w:szCs w:val="52"/>
          <w:cs/>
        </w:rPr>
        <w:lastRenderedPageBreak/>
        <w:t>พักฮ่องกง 3 คืน</w:t>
      </w:r>
    </w:p>
    <w:p w14:paraId="23884A44" w14:textId="77777777" w:rsidR="00B122A5" w:rsidRPr="00B122A5" w:rsidRDefault="00B122A5" w:rsidP="001663FC">
      <w:pPr>
        <w:tabs>
          <w:tab w:val="left" w:pos="2220"/>
        </w:tabs>
        <w:jc w:val="center"/>
        <w:rPr>
          <w:rFonts w:ascii="TH SarabunPSK" w:eastAsia="Times New Roman" w:hAnsi="TH SarabunPSK" w:cs="TH SarabunPSK"/>
          <w:b/>
          <w:bCs/>
          <w:color w:val="FF00FF"/>
          <w:sz w:val="40"/>
          <w:szCs w:val="40"/>
        </w:rPr>
      </w:pPr>
      <w:r w:rsidRPr="00B122A5">
        <w:rPr>
          <w:rFonts w:ascii="TH SarabunPSK" w:eastAsia="Times New Roman" w:hAnsi="TH SarabunPSK" w:cs="TH SarabunPSK" w:hint="cs"/>
          <w:b/>
          <w:bCs/>
          <w:color w:val="FF00FF"/>
          <w:sz w:val="40"/>
          <w:szCs w:val="40"/>
          <w:cs/>
        </w:rPr>
        <w:t>ฮ่องกง</w:t>
      </w:r>
      <w:r w:rsidRPr="00B122A5">
        <w:rPr>
          <w:rFonts w:ascii="TH SarabunPSK" w:eastAsia="Times New Roman" w:hAnsi="TH SarabunPSK" w:cs="TH SarabunPSK"/>
          <w:b/>
          <w:bCs/>
          <w:color w:val="FF00FF"/>
          <w:sz w:val="40"/>
          <w:szCs w:val="40"/>
          <w:cs/>
        </w:rPr>
        <w:t>-</w:t>
      </w:r>
      <w:r w:rsidRPr="00B122A5">
        <w:rPr>
          <w:rFonts w:ascii="TH SarabunPSK" w:eastAsia="Times New Roman" w:hAnsi="TH SarabunPSK" w:cs="TH SarabunPSK"/>
          <w:b/>
          <w:bCs/>
          <w:color w:val="FF00FF"/>
          <w:sz w:val="40"/>
          <w:szCs w:val="40"/>
        </w:rPr>
        <w:t>Symphony of Lights-</w:t>
      </w:r>
      <w:r w:rsidRPr="00B122A5">
        <w:rPr>
          <w:rFonts w:ascii="TH SarabunPSK" w:eastAsia="Times New Roman" w:hAnsi="TH SarabunPSK" w:cs="TH SarabunPSK" w:hint="cs"/>
          <w:b/>
          <w:bCs/>
          <w:color w:val="FF00FF"/>
          <w:sz w:val="40"/>
          <w:szCs w:val="40"/>
          <w:cs/>
        </w:rPr>
        <w:t>วัดเจ้าแม่กวนอิมฮองฮำ</w:t>
      </w:r>
    </w:p>
    <w:p w14:paraId="441CAD33" w14:textId="56CD782D" w:rsidR="001663FC" w:rsidRPr="00B122A5" w:rsidRDefault="00B122A5" w:rsidP="001663FC">
      <w:pPr>
        <w:tabs>
          <w:tab w:val="left" w:pos="2220"/>
        </w:tabs>
        <w:jc w:val="center"/>
        <w:rPr>
          <w:rFonts w:ascii="TH SarabunPSK" w:eastAsia="Times New Roman" w:hAnsi="TH SarabunPSK" w:cs="TH SarabunPSK"/>
          <w:b/>
          <w:bCs/>
          <w:color w:val="EE0000"/>
          <w:sz w:val="40"/>
          <w:szCs w:val="40"/>
        </w:rPr>
      </w:pPr>
      <w:r w:rsidRPr="00B122A5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 xml:space="preserve">***1 </w:t>
      </w:r>
      <w:r w:rsidRPr="00B122A5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ปีมีครั้งเดียว</w:t>
      </w:r>
      <w:r w:rsidRPr="00B122A5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 xml:space="preserve"> </w:t>
      </w:r>
      <w:r w:rsidRPr="00B122A5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พิธียืมเงินเจ้าแม่กวนอิมฮองฮำ</w:t>
      </w:r>
      <w:r w:rsidRPr="00B122A5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***</w:t>
      </w:r>
    </w:p>
    <w:p w14:paraId="0E8BBA4D" w14:textId="33F03193" w:rsidR="00B122A5" w:rsidRPr="00B122A5" w:rsidRDefault="00B122A5" w:rsidP="001663FC">
      <w:pPr>
        <w:tabs>
          <w:tab w:val="left" w:pos="2220"/>
        </w:tabs>
        <w:jc w:val="center"/>
        <w:rPr>
          <w:rFonts w:ascii="TH SarabunPSK" w:eastAsia="Times New Roman" w:hAnsi="TH SarabunPSK" w:cs="TH SarabunPSK"/>
          <w:b/>
          <w:bCs/>
          <w:color w:val="FF00FF"/>
          <w:sz w:val="40"/>
          <w:szCs w:val="40"/>
        </w:rPr>
      </w:pPr>
      <w:r w:rsidRPr="00B122A5">
        <w:rPr>
          <w:rFonts w:ascii="TH SarabunPSK" w:eastAsia="Times New Roman" w:hAnsi="TH SarabunPSK" w:cs="TH SarabunPSK" w:hint="cs"/>
          <w:b/>
          <w:bCs/>
          <w:color w:val="FF00FF"/>
          <w:sz w:val="40"/>
          <w:szCs w:val="40"/>
          <w:cs/>
        </w:rPr>
        <w:t>นั่งกระเช้านองปิง</w:t>
      </w:r>
      <w:r w:rsidRPr="00B122A5">
        <w:rPr>
          <w:rFonts w:ascii="TH SarabunPSK" w:eastAsia="Times New Roman" w:hAnsi="TH SarabunPSK" w:cs="TH SarabunPSK"/>
          <w:b/>
          <w:bCs/>
          <w:color w:val="FF00FF"/>
          <w:sz w:val="40"/>
          <w:szCs w:val="40"/>
          <w:cs/>
        </w:rPr>
        <w:t xml:space="preserve"> </w:t>
      </w:r>
      <w:r w:rsidRPr="00B122A5">
        <w:rPr>
          <w:rFonts w:ascii="TH SarabunPSK" w:eastAsia="Times New Roman" w:hAnsi="TH SarabunPSK" w:cs="TH SarabunPSK"/>
          <w:b/>
          <w:bCs/>
          <w:color w:val="FF00FF"/>
          <w:sz w:val="40"/>
          <w:szCs w:val="40"/>
        </w:rPr>
        <w:t>360-</w:t>
      </w:r>
      <w:r w:rsidRPr="00B122A5">
        <w:rPr>
          <w:rFonts w:ascii="TH SarabunPSK" w:eastAsia="Times New Roman" w:hAnsi="TH SarabunPSK" w:cs="TH SarabunPSK" w:hint="cs"/>
          <w:b/>
          <w:bCs/>
          <w:color w:val="FF00FF"/>
          <w:sz w:val="40"/>
          <w:szCs w:val="40"/>
          <w:cs/>
        </w:rPr>
        <w:t>วัดโป่หลินไหว้พระใหญ่เกาะลันเตา</w:t>
      </w:r>
      <w:r w:rsidRPr="00B122A5">
        <w:rPr>
          <w:rFonts w:ascii="TH SarabunPSK" w:eastAsia="Times New Roman" w:hAnsi="TH SarabunPSK" w:cs="TH SarabunPSK"/>
          <w:b/>
          <w:bCs/>
          <w:color w:val="FF00FF"/>
          <w:sz w:val="40"/>
          <w:szCs w:val="40"/>
          <w:cs/>
        </w:rPr>
        <w:t>-</w:t>
      </w:r>
      <w:r w:rsidRPr="00B122A5">
        <w:rPr>
          <w:rFonts w:ascii="TH SarabunPSK" w:eastAsia="Times New Roman" w:hAnsi="TH SarabunPSK" w:cs="TH SarabunPSK" w:hint="cs"/>
          <w:b/>
          <w:bCs/>
          <w:color w:val="FF00FF"/>
          <w:sz w:val="40"/>
          <w:szCs w:val="40"/>
          <w:cs/>
        </w:rPr>
        <w:t>ช้อปปิ้งที่ซิตี้เกทเอาท์เล็ท</w:t>
      </w:r>
    </w:p>
    <w:p w14:paraId="647E6D88" w14:textId="77777777" w:rsidR="00B122A5" w:rsidRPr="00B122A5" w:rsidRDefault="00B122A5" w:rsidP="001663FC">
      <w:pPr>
        <w:tabs>
          <w:tab w:val="left" w:pos="2220"/>
        </w:tabs>
        <w:jc w:val="center"/>
        <w:rPr>
          <w:rFonts w:ascii="TH SarabunPSK" w:eastAsia="Times New Roman" w:hAnsi="TH SarabunPSK" w:cs="TH SarabunPSK"/>
          <w:b/>
          <w:bCs/>
          <w:color w:val="FF00FF"/>
          <w:sz w:val="40"/>
          <w:szCs w:val="40"/>
        </w:rPr>
      </w:pPr>
      <w:r w:rsidRPr="00B122A5">
        <w:rPr>
          <w:rFonts w:ascii="TH SarabunPSK" w:eastAsia="Times New Roman" w:hAnsi="TH SarabunPSK" w:cs="TH SarabunPSK" w:hint="cs"/>
          <w:b/>
          <w:bCs/>
          <w:color w:val="FF00FF"/>
          <w:sz w:val="40"/>
          <w:szCs w:val="40"/>
          <w:cs/>
        </w:rPr>
        <w:t>จุดชมวิววิคตอเรีย</w:t>
      </w:r>
      <w:r w:rsidRPr="00B122A5">
        <w:rPr>
          <w:rFonts w:ascii="TH SarabunPSK" w:eastAsia="Times New Roman" w:hAnsi="TH SarabunPSK" w:cs="TH SarabunPSK"/>
          <w:b/>
          <w:bCs/>
          <w:color w:val="FF00FF"/>
          <w:sz w:val="40"/>
          <w:szCs w:val="40"/>
          <w:cs/>
        </w:rPr>
        <w:t>-</w:t>
      </w:r>
      <w:r w:rsidRPr="00B122A5">
        <w:rPr>
          <w:rFonts w:ascii="TH SarabunPSK" w:eastAsia="Times New Roman" w:hAnsi="TH SarabunPSK" w:cs="TH SarabunPSK" w:hint="cs"/>
          <w:b/>
          <w:bCs/>
          <w:color w:val="FF00FF"/>
          <w:sz w:val="40"/>
          <w:szCs w:val="40"/>
          <w:cs/>
        </w:rPr>
        <w:t>เจ้าแม่กวนอิมรีพลัสเบย์</w:t>
      </w:r>
      <w:r w:rsidRPr="00B122A5">
        <w:rPr>
          <w:rFonts w:ascii="TH SarabunPSK" w:eastAsia="Times New Roman" w:hAnsi="TH SarabunPSK" w:cs="TH SarabunPSK"/>
          <w:b/>
          <w:bCs/>
          <w:color w:val="FF00FF"/>
          <w:sz w:val="40"/>
          <w:szCs w:val="40"/>
          <w:cs/>
        </w:rPr>
        <w:t>-</w:t>
      </w:r>
      <w:r w:rsidRPr="00B122A5">
        <w:rPr>
          <w:rFonts w:ascii="TH SarabunPSK" w:eastAsia="Times New Roman" w:hAnsi="TH SarabunPSK" w:cs="TH SarabunPSK" w:hint="cs"/>
          <w:b/>
          <w:bCs/>
          <w:color w:val="FF00FF"/>
          <w:sz w:val="40"/>
          <w:szCs w:val="40"/>
          <w:cs/>
        </w:rPr>
        <w:t>วัดหวังต้าเซียน</w:t>
      </w:r>
    </w:p>
    <w:p w14:paraId="0296E0FA" w14:textId="637A2F9C" w:rsidR="00E6034E" w:rsidRPr="00FF3991" w:rsidRDefault="00B122A5" w:rsidP="00FF3991">
      <w:pPr>
        <w:tabs>
          <w:tab w:val="left" w:pos="2220"/>
        </w:tabs>
        <w:jc w:val="center"/>
        <w:rPr>
          <w:rFonts w:ascii="TH SarabunPSK" w:eastAsia="Times New Roman" w:hAnsi="TH SarabunPSK" w:cs="TH SarabunPSK" w:hint="cs"/>
          <w:b/>
          <w:bCs/>
          <w:color w:val="FF00FF"/>
          <w:sz w:val="40"/>
          <w:szCs w:val="40"/>
        </w:rPr>
      </w:pPr>
      <w:r w:rsidRPr="00B122A5">
        <w:rPr>
          <w:rFonts w:ascii="TH SarabunPSK" w:eastAsia="Times New Roman" w:hAnsi="TH SarabunPSK" w:cs="TH SarabunPSK" w:hint="cs"/>
          <w:b/>
          <w:bCs/>
          <w:color w:val="FF00FF"/>
          <w:sz w:val="40"/>
          <w:szCs w:val="40"/>
          <w:cs/>
        </w:rPr>
        <w:t>วัดแชกงหมิว</w:t>
      </w:r>
      <w:r w:rsidRPr="00B122A5">
        <w:rPr>
          <w:rFonts w:ascii="TH SarabunPSK" w:eastAsia="Times New Roman" w:hAnsi="TH SarabunPSK" w:cs="TH SarabunPSK"/>
          <w:b/>
          <w:bCs/>
          <w:color w:val="FF00FF"/>
          <w:sz w:val="40"/>
          <w:szCs w:val="40"/>
          <w:cs/>
        </w:rPr>
        <w:t>-</w:t>
      </w:r>
      <w:r w:rsidRPr="00B122A5">
        <w:rPr>
          <w:rFonts w:ascii="TH SarabunPSK" w:eastAsia="Times New Roman" w:hAnsi="TH SarabunPSK" w:cs="TH SarabunPSK" w:hint="cs"/>
          <w:b/>
          <w:bCs/>
          <w:color w:val="FF00FF"/>
          <w:sz w:val="40"/>
          <w:szCs w:val="40"/>
          <w:cs/>
        </w:rPr>
        <w:t>ร้านจิวเวลรี่</w:t>
      </w:r>
      <w:r w:rsidRPr="00B122A5">
        <w:rPr>
          <w:rFonts w:ascii="TH SarabunPSK" w:eastAsia="Times New Roman" w:hAnsi="TH SarabunPSK" w:cs="TH SarabunPSK"/>
          <w:b/>
          <w:bCs/>
          <w:color w:val="FF00FF"/>
          <w:sz w:val="40"/>
          <w:szCs w:val="40"/>
          <w:cs/>
        </w:rPr>
        <w:t>-</w:t>
      </w:r>
      <w:r w:rsidRPr="00B122A5">
        <w:rPr>
          <w:rFonts w:ascii="TH SarabunPSK" w:eastAsia="Times New Roman" w:hAnsi="TH SarabunPSK" w:cs="TH SarabunPSK" w:hint="cs"/>
          <w:b/>
          <w:bCs/>
          <w:color w:val="FF00FF"/>
          <w:sz w:val="40"/>
          <w:szCs w:val="40"/>
          <w:cs/>
        </w:rPr>
        <w:t>ร้านหยก</w:t>
      </w:r>
      <w:r w:rsidRPr="00B122A5">
        <w:rPr>
          <w:rFonts w:ascii="TH SarabunPSK" w:eastAsia="Times New Roman" w:hAnsi="TH SarabunPSK" w:cs="TH SarabunPSK"/>
          <w:b/>
          <w:bCs/>
          <w:color w:val="FF00FF"/>
          <w:sz w:val="40"/>
          <w:szCs w:val="40"/>
          <w:cs/>
        </w:rPr>
        <w:t>-</w:t>
      </w:r>
      <w:r w:rsidRPr="00B122A5">
        <w:rPr>
          <w:rFonts w:ascii="TH SarabunPSK" w:eastAsia="Times New Roman" w:hAnsi="TH SarabunPSK" w:cs="TH SarabunPSK" w:hint="cs"/>
          <w:b/>
          <w:bCs/>
          <w:color w:val="FF00FF"/>
          <w:sz w:val="40"/>
          <w:szCs w:val="40"/>
          <w:cs/>
        </w:rPr>
        <w:t>ช้อปปิ้งมงก๊ก</w:t>
      </w:r>
    </w:p>
    <w:p w14:paraId="658D2AA3" w14:textId="77777777" w:rsidR="001663FC" w:rsidRPr="00E6034E" w:rsidRDefault="001663FC" w:rsidP="004F0EBA">
      <w:pPr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0000FF"/>
          <w:sz w:val="20"/>
          <w:szCs w:val="20"/>
          <w:cs/>
          <w:lang w:eastAsia="th-TH"/>
        </w:rPr>
      </w:pPr>
    </w:p>
    <w:p w14:paraId="223B15F9" w14:textId="5BB3FB50" w:rsidR="003B592C" w:rsidRPr="00E6034E" w:rsidRDefault="003B592C" w:rsidP="00203085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E6034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ค่าทิปไกด์ และค่าทิปคนขับรถ รวมตลอดการเดินทางจ่ายทิป </w:t>
      </w:r>
      <w:r w:rsidR="00F1374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1</w:t>
      </w:r>
      <w:r w:rsidR="00E6034E">
        <w:rPr>
          <w:rFonts w:ascii="TH SarabunPSK" w:hAnsi="TH SarabunPSK" w:cs="TH SarabunPSK"/>
          <w:b/>
          <w:bCs/>
          <w:color w:val="C00000"/>
          <w:sz w:val="36"/>
          <w:szCs w:val="36"/>
        </w:rPr>
        <w:t>,</w:t>
      </w:r>
      <w:r w:rsidR="00F1374D">
        <w:rPr>
          <w:rFonts w:ascii="TH SarabunPSK" w:hAnsi="TH SarabunPSK" w:cs="TH SarabunPSK"/>
          <w:b/>
          <w:bCs/>
          <w:color w:val="C00000"/>
          <w:sz w:val="36"/>
          <w:szCs w:val="36"/>
        </w:rPr>
        <w:t>5</w:t>
      </w:r>
      <w:r w:rsidR="002E762E" w:rsidRPr="00E6034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00 บาท</w:t>
      </w:r>
    </w:p>
    <w:p w14:paraId="4FC6AD19" w14:textId="6BB3E409" w:rsidR="003B592C" w:rsidRPr="00E6034E" w:rsidRDefault="003B592C" w:rsidP="00203085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E6034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ทิปหัวหน้าทัวร์ขึ้นอยู่กับความพอใจของลูกค้า</w:t>
      </w:r>
    </w:p>
    <w:p w14:paraId="49DEC92C" w14:textId="02D87268" w:rsidR="00D15BA1" w:rsidRDefault="00D15BA1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2"/>
          <w:szCs w:val="32"/>
          <w:u w:val="single"/>
          <w:lang w:val="en-SG"/>
        </w:rPr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5387"/>
        <w:gridCol w:w="567"/>
        <w:gridCol w:w="567"/>
        <w:gridCol w:w="567"/>
        <w:gridCol w:w="2580"/>
      </w:tblGrid>
      <w:tr w:rsidR="00B122A5" w:rsidRPr="00B122A5" w14:paraId="1F9E4C3A" w14:textId="77777777" w:rsidTr="00233E80">
        <w:trPr>
          <w:trHeight w:val="271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52C8F" w14:textId="77777777" w:rsidR="00D15BA1" w:rsidRPr="00B122A5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B4ECD" w14:textId="77777777" w:rsidR="00D15BA1" w:rsidRPr="00B122A5" w:rsidRDefault="00D15BA1" w:rsidP="00D15BA1">
            <w:pPr>
              <w:ind w:left="-108"/>
              <w:jc w:val="center"/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 xml:space="preserve">รายการ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AFB0B" w14:textId="77777777" w:rsidR="00D15BA1" w:rsidRPr="00B122A5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อาหาร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DB67A" w14:textId="5C962E53" w:rsidR="00D15BA1" w:rsidRPr="00B122A5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โรงแรม</w:t>
            </w:r>
          </w:p>
        </w:tc>
      </w:tr>
      <w:tr w:rsidR="00B122A5" w:rsidRPr="00B122A5" w14:paraId="2213D864" w14:textId="77777777" w:rsidTr="00233E80">
        <w:trPr>
          <w:trHeight w:val="164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16DF01BF" w14:textId="77777777" w:rsidR="00D15BA1" w:rsidRPr="00B122A5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0452CA77" w14:textId="77777777" w:rsidR="00D15BA1" w:rsidRPr="00B122A5" w:rsidRDefault="00D15BA1" w:rsidP="00D15BA1">
            <w:pPr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DF50B" w14:textId="77777777" w:rsidR="00D15BA1" w:rsidRPr="00B122A5" w:rsidRDefault="00D15BA1" w:rsidP="00D15BA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EA194" w14:textId="77777777" w:rsidR="00D15BA1" w:rsidRPr="00B122A5" w:rsidRDefault="00D15BA1" w:rsidP="00D15BA1">
            <w:pPr>
              <w:ind w:right="176"/>
              <w:jc w:val="center"/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98AE6" w14:textId="77777777" w:rsidR="00D15BA1" w:rsidRPr="00B122A5" w:rsidRDefault="00D15BA1" w:rsidP="00D15BA1">
            <w:pPr>
              <w:ind w:right="176"/>
              <w:jc w:val="center"/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>D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3FC2751E" w14:textId="77777777" w:rsidR="00D15BA1" w:rsidRPr="00B122A5" w:rsidRDefault="00D15BA1" w:rsidP="00D15BA1">
            <w:pPr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</w:p>
        </w:tc>
      </w:tr>
      <w:tr w:rsidR="00B122A5" w:rsidRPr="00B122A5" w14:paraId="28C90BAA" w14:textId="77777777" w:rsidTr="00233E80">
        <w:trPr>
          <w:trHeight w:val="1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13BA8" w14:textId="77777777" w:rsidR="00D15BA1" w:rsidRPr="00B122A5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A993D" w14:textId="4E9E84AD" w:rsidR="00D15BA1" w:rsidRPr="00B122A5" w:rsidRDefault="008F7105" w:rsidP="00D15BA1">
            <w:pPr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Calibri" w:hAnsi="TH SarabunPSK" w:cs="TH SarabunPSK"/>
                <w:b/>
                <w:bCs/>
                <w:color w:val="FF00FF"/>
                <w:sz w:val="32"/>
                <w:szCs w:val="32"/>
                <w:cs/>
              </w:rPr>
              <w:t>กรุงเทพฯ-สุวรรณภูมิ-ฮ่องกง</w:t>
            </w:r>
            <w:r w:rsidRPr="00B122A5">
              <w:rPr>
                <w:rFonts w:ascii="TH SarabunPSK" w:eastAsia="Calibri" w:hAnsi="TH SarabunPSK" w:cs="TH SarabunPSK"/>
                <w:b/>
                <w:bCs/>
                <w:color w:val="FF00FF"/>
                <w:sz w:val="32"/>
                <w:szCs w:val="32"/>
              </w:rPr>
              <w:t>-</w:t>
            </w:r>
            <w:r w:rsidRPr="00B122A5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  <w:t>Symphony of Lights</w:t>
            </w: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-วัดเจ้าแม่กวนอิมฮองฮำ</w:t>
            </w:r>
            <w:r w:rsidRPr="00B122A5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  <w:t xml:space="preserve"> </w:t>
            </w:r>
            <w:r w:rsidRPr="00B122A5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shd w:val="clear" w:color="auto" w:fill="FFFF00"/>
                <w:cs/>
              </w:rPr>
              <w:t>***</w:t>
            </w:r>
            <w:r w:rsidRPr="00B122A5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shd w:val="clear" w:color="auto" w:fill="FFFF00"/>
              </w:rPr>
              <w:t xml:space="preserve">1 </w:t>
            </w: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shd w:val="clear" w:color="auto" w:fill="FFFF00"/>
                <w:cs/>
              </w:rPr>
              <w:t>ปีมีครั้งเดียว</w:t>
            </w:r>
            <w:r w:rsidRPr="00B122A5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shd w:val="clear" w:color="auto" w:fill="FFFF00"/>
                <w:cs/>
              </w:rPr>
              <w:t xml:space="preserve"> </w:t>
            </w: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shd w:val="clear" w:color="auto" w:fill="FFFF00"/>
                <w:cs/>
              </w:rPr>
              <w:t>พิธียืมเงินเจ้าแม่กวนอิมฮองฮำ</w:t>
            </w:r>
            <w:r w:rsidRPr="00B122A5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shd w:val="clear" w:color="auto" w:fill="FFFF00"/>
                <w:cs/>
              </w:rPr>
              <w:t>***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580B8" w14:textId="77777777" w:rsidR="00D15BA1" w:rsidRPr="00B122A5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Times New Roman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7D83A" w14:textId="77777777" w:rsidR="00D15BA1" w:rsidRPr="00B122A5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Calibri" w:hAnsi="TH SarabunPSK" w:cs="TH SarabunPSK"/>
                <w:color w:val="FF00FF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F0A8D" w14:textId="41967D4D" w:rsidR="00D15BA1" w:rsidRPr="00B122A5" w:rsidRDefault="006F4EC4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4A920" w14:textId="37B0CCDC" w:rsidR="00D15BA1" w:rsidRPr="00B122A5" w:rsidRDefault="007B5688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 xml:space="preserve">Hotel 3* </w:t>
            </w: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B122A5" w:rsidRPr="00B122A5" w14:paraId="382950AE" w14:textId="77777777" w:rsidTr="00233E80">
        <w:trPr>
          <w:trHeight w:val="1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146D5" w14:textId="77777777" w:rsidR="00D15BA1" w:rsidRPr="00B122A5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bookmarkStart w:id="0" w:name="_Hlk207414255"/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73D8F" w14:textId="4E233CAB" w:rsidR="00D15BA1" w:rsidRPr="00B122A5" w:rsidRDefault="008F7105" w:rsidP="00D15BA1">
            <w:pPr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</w:pP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นั่งกระเช้านองปิง</w:t>
            </w:r>
            <w:r w:rsidRPr="00B122A5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  <w:t xml:space="preserve"> 360-</w:t>
            </w: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วัดโป่หลินไหว้พระใหญ่เกาะลันเตา</w:t>
            </w:r>
            <w:r w:rsidRPr="00B122A5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  <w:t>-</w:t>
            </w: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ช้อปปิ้งที่ซิตี้เกทเอาท์เล็ท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16B2C" w14:textId="7F908EFA" w:rsidR="00D15BA1" w:rsidRPr="00B122A5" w:rsidRDefault="006F4EC4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930C0" w14:textId="77777777" w:rsidR="00D15BA1" w:rsidRPr="00B122A5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037AE" w14:textId="77777777" w:rsidR="00D15BA1" w:rsidRPr="00B122A5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4C07C" w14:textId="14AFEA51" w:rsidR="00D15BA1" w:rsidRPr="00B122A5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 xml:space="preserve">Hotel 3* </w:t>
            </w: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หรือเทียบเท่า</w:t>
            </w:r>
          </w:p>
        </w:tc>
      </w:tr>
      <w:bookmarkEnd w:id="0"/>
      <w:tr w:rsidR="00B122A5" w:rsidRPr="00B122A5" w14:paraId="151FEE4F" w14:textId="77777777" w:rsidTr="00273578">
        <w:trPr>
          <w:trHeight w:val="1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62AD3" w14:textId="3F50B2CE" w:rsidR="007E208D" w:rsidRPr="00B122A5" w:rsidRDefault="007E208D" w:rsidP="0028386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5D816" w14:textId="4FA773D8" w:rsidR="007E208D" w:rsidRPr="00B122A5" w:rsidRDefault="00B122A5" w:rsidP="00283861">
            <w:pPr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</w:pP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จุดชมวิววิคตอเรีย</w:t>
            </w:r>
            <w:r w:rsidRPr="00B122A5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  <w:t>-</w:t>
            </w: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เจ้าแม่กวนอิมรีพลัสเบย์-วัดหวังต้าเซียน</w:t>
            </w:r>
            <w:r w:rsidRPr="00B122A5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  <w:t>-</w:t>
            </w: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วัดแชกงหมิว</w:t>
            </w:r>
            <w:r w:rsidRPr="00B122A5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  <w:t>-</w:t>
            </w: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ร้านจิวเวลรี่</w:t>
            </w:r>
            <w:r w:rsidRPr="00B122A5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  <w:t>-</w:t>
            </w: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ร้านหยก</w:t>
            </w:r>
            <w:r w:rsidRPr="00B122A5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  <w:t>-</w:t>
            </w: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ช้อปปิ้งมงก๊ก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FB283" w14:textId="3FBF3AD8" w:rsidR="007E208D" w:rsidRPr="00B122A5" w:rsidRDefault="00617948" w:rsidP="0028386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0225B" w14:textId="4F4DACC9" w:rsidR="007E208D" w:rsidRPr="00B122A5" w:rsidRDefault="001663FC" w:rsidP="0028386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2E3F0" w14:textId="77777777" w:rsidR="007E208D" w:rsidRPr="00B122A5" w:rsidRDefault="007E208D" w:rsidP="0028386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F30CD" w14:textId="3BBCE976" w:rsidR="007E208D" w:rsidRPr="00B122A5" w:rsidRDefault="007E208D" w:rsidP="0028386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 xml:space="preserve">Hotel 3* </w:t>
            </w: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B122A5" w:rsidRPr="00B122A5" w14:paraId="2A1037A8" w14:textId="77777777" w:rsidTr="00273578">
        <w:trPr>
          <w:trHeight w:val="23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8F1F6" w14:textId="0DAB8935" w:rsidR="00D15BA1" w:rsidRPr="00B122A5" w:rsidRDefault="007E208D" w:rsidP="00D15BA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7408A" w14:textId="1D8CCFDA" w:rsidR="00D15BA1" w:rsidRPr="00B122A5" w:rsidRDefault="00D15BA1" w:rsidP="00D15BA1">
            <w:pPr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</w:pPr>
            <w:r w:rsidRPr="00B122A5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  <w:t>สนามบินฮ่องกง-กรุงเทพฯ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39D44" w14:textId="26BD1011" w:rsidR="00D15BA1" w:rsidRPr="00B122A5" w:rsidRDefault="001663FC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4F6D8" w14:textId="3E22FA92" w:rsidR="00D15BA1" w:rsidRPr="00B122A5" w:rsidRDefault="00617948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E9EB3" w14:textId="77777777" w:rsidR="00D15BA1" w:rsidRPr="00B122A5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Times New Roman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B17E3" w14:textId="77777777" w:rsidR="00D15BA1" w:rsidRPr="00B122A5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B122A5">
              <w:rPr>
                <w:rFonts w:ascii="TH SarabunPSK" w:eastAsia="Times New Roman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</w:tr>
    </w:tbl>
    <w:p w14:paraId="3D227589" w14:textId="77777777" w:rsidR="00D15BA1" w:rsidRPr="00D15BA1" w:rsidRDefault="00D15BA1" w:rsidP="00D15BA1">
      <w:pPr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b/>
          <w:bCs/>
          <w:sz w:val="32"/>
          <w:szCs w:val="32"/>
          <w:u w:val="single"/>
          <w:cs/>
          <w:lang w:val="en-SG"/>
        </w:rPr>
      </w:pPr>
    </w:p>
    <w:p w14:paraId="6141F3E7" w14:textId="605B82F4" w:rsidR="00152CD1" w:rsidRPr="00D15BA1" w:rsidRDefault="00152CD1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</w:rPr>
      </w:pPr>
      <w:r w:rsidRPr="00D15BA1">
        <w:rPr>
          <w:rFonts w:ascii="TH SarabunPSK" w:eastAsia="Tahoma" w:hAnsi="TH SarabunPSK" w:cs="TH SarabunPSK"/>
          <w:b/>
          <w:bCs/>
          <w:sz w:val="36"/>
          <w:szCs w:val="36"/>
          <w:u w:val="single"/>
          <w:cs/>
          <w:lang w:val="en-SG"/>
        </w:rPr>
        <w:t>อัตราค่าบริการ</w:t>
      </w:r>
      <w:r w:rsidR="00CF545C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  <w:r w:rsidR="00CF545C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ราคายังไม่รวมภาษีน้ำที่สายการบินเก็บเพิ่ม</w:t>
      </w:r>
      <w:r w:rsidR="00CF545C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CF545C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1</w:t>
      </w:r>
      <w:r w:rsidR="00CF545C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lang w:val="en-SG"/>
        </w:rPr>
        <w:t>,</w:t>
      </w:r>
      <w:r w:rsidR="00CF545C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640</w:t>
      </w:r>
      <w:r w:rsidR="00CF545C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CF545C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บาท</w:t>
      </w:r>
      <w:r w:rsidR="00CF545C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/</w:t>
      </w:r>
      <w:r w:rsidR="00CF545C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ท่าน</w:t>
      </w:r>
      <w:r w:rsidR="00CF545C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CF545C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เนื่องจากราคาน้ำมันที่ปรับสูงขึ้น</w:t>
      </w:r>
      <w:r w:rsidR="00CF545C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</w:p>
    <w:tbl>
      <w:tblPr>
        <w:tblStyle w:val="TableGrid"/>
        <w:tblW w:w="0" w:type="auto"/>
        <w:jc w:val="center"/>
        <w:shd w:val="clear" w:color="auto" w:fill="FFFF99"/>
        <w:tblLook w:val="04A0" w:firstRow="1" w:lastRow="0" w:firstColumn="1" w:lastColumn="0" w:noHBand="0" w:noVBand="1"/>
      </w:tblPr>
      <w:tblGrid>
        <w:gridCol w:w="3256"/>
        <w:gridCol w:w="2666"/>
        <w:gridCol w:w="3117"/>
        <w:gridCol w:w="1360"/>
      </w:tblGrid>
      <w:tr w:rsidR="00B122A5" w:rsidRPr="00B122A5" w14:paraId="18C6C68D" w14:textId="77777777" w:rsidTr="000743B5">
        <w:trPr>
          <w:jc w:val="center"/>
        </w:trPr>
        <w:tc>
          <w:tcPr>
            <w:tcW w:w="3256" w:type="dxa"/>
            <w:tcBorders>
              <w:bottom w:val="nil"/>
            </w:tcBorders>
            <w:shd w:val="clear" w:color="auto" w:fill="FFFFCC"/>
            <w:vAlign w:val="center"/>
          </w:tcPr>
          <w:p w14:paraId="3A36C068" w14:textId="77777777" w:rsidR="00152CD1" w:rsidRPr="00B122A5" w:rsidRDefault="00152CD1" w:rsidP="00874E9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B122A5"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666" w:type="dxa"/>
            <w:tcBorders>
              <w:bottom w:val="nil"/>
            </w:tcBorders>
            <w:shd w:val="clear" w:color="auto" w:fill="FFFFCC"/>
            <w:vAlign w:val="center"/>
          </w:tcPr>
          <w:p w14:paraId="6180274D" w14:textId="77777777" w:rsidR="00152CD1" w:rsidRPr="00B122A5" w:rsidRDefault="00152CD1" w:rsidP="00874E9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B122A5"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  <w:cs/>
              </w:rPr>
              <w:t>ราคาผู้ใหญ่</w:t>
            </w:r>
          </w:p>
          <w:p w14:paraId="0C70A6CB" w14:textId="77777777" w:rsidR="00152CD1" w:rsidRPr="00B122A5" w:rsidRDefault="00152CD1" w:rsidP="00874E9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B122A5"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3117" w:type="dxa"/>
            <w:tcBorders>
              <w:bottom w:val="nil"/>
            </w:tcBorders>
            <w:shd w:val="clear" w:color="auto" w:fill="FFFFCC"/>
            <w:vAlign w:val="center"/>
          </w:tcPr>
          <w:p w14:paraId="58BB69D9" w14:textId="77777777" w:rsidR="00152CD1" w:rsidRPr="00B122A5" w:rsidRDefault="00152CD1" w:rsidP="00874E9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B122A5"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  <w:cs/>
              </w:rPr>
              <w:t>ราคาเด็ก</w:t>
            </w:r>
            <w:r w:rsidRPr="00B122A5"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  <w:cs/>
              </w:rPr>
              <w:br/>
              <w:t>เสริมเตียง / ไม่เสริมเตียง</w:t>
            </w:r>
            <w:r w:rsidRPr="00B122A5"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  <w:cs/>
              </w:rPr>
              <w:br/>
              <w:t>พักรวมกับผู้ใหญ่ 2 ท่าน</w:t>
            </w:r>
          </w:p>
        </w:tc>
        <w:tc>
          <w:tcPr>
            <w:tcW w:w="1360" w:type="dxa"/>
            <w:tcBorders>
              <w:bottom w:val="nil"/>
            </w:tcBorders>
            <w:shd w:val="clear" w:color="auto" w:fill="FFFFCC"/>
            <w:vAlign w:val="center"/>
          </w:tcPr>
          <w:p w14:paraId="28D89B33" w14:textId="77777777" w:rsidR="00152CD1" w:rsidRPr="00B122A5" w:rsidRDefault="00152CD1" w:rsidP="00874E9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B122A5"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  <w:cs/>
              </w:rPr>
              <w:t>พักเดี่ยว</w:t>
            </w:r>
            <w:r w:rsidRPr="00B122A5"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  <w:cs/>
              </w:rPr>
              <w:br/>
              <w:t>จ่ายเพิ่ม</w:t>
            </w:r>
          </w:p>
        </w:tc>
      </w:tr>
      <w:tr w:rsidR="00B122A5" w:rsidRPr="00B122A5" w14:paraId="29C31B08" w14:textId="77777777" w:rsidTr="007E208D">
        <w:trPr>
          <w:trHeight w:val="702"/>
          <w:jc w:val="center"/>
        </w:trPr>
        <w:tc>
          <w:tcPr>
            <w:tcW w:w="3256" w:type="dxa"/>
            <w:shd w:val="clear" w:color="auto" w:fill="FFFFCC"/>
            <w:vAlign w:val="center"/>
          </w:tcPr>
          <w:p w14:paraId="102FF44B" w14:textId="1C4A1BFF" w:rsidR="00474148" w:rsidRPr="00B122A5" w:rsidRDefault="008F7105" w:rsidP="007C79B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40"/>
                <w:szCs w:val="40"/>
                <w:cs/>
              </w:rPr>
            </w:pPr>
            <w:r w:rsidRPr="00B122A5">
              <w:rPr>
                <w:rFonts w:ascii="TH SarabunPSK" w:eastAsia="Calibri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  <w:t>2-5</w:t>
            </w:r>
            <w:r w:rsidR="0084594C" w:rsidRPr="00B122A5">
              <w:rPr>
                <w:rFonts w:ascii="TH SarabunPSK" w:eastAsia="Calibri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  <w:t xml:space="preserve"> มีนาคม</w:t>
            </w:r>
            <w:r w:rsidR="00D15BA1" w:rsidRPr="00B122A5">
              <w:rPr>
                <w:rFonts w:ascii="TH SarabunPSK" w:eastAsia="Calibri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  <w:t xml:space="preserve"> 25</w:t>
            </w:r>
            <w:r w:rsidR="00B77B61" w:rsidRPr="00B122A5">
              <w:rPr>
                <w:rFonts w:ascii="TH SarabunPSK" w:eastAsia="Calibri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  <w:t>70</w:t>
            </w:r>
          </w:p>
        </w:tc>
        <w:tc>
          <w:tcPr>
            <w:tcW w:w="2666" w:type="dxa"/>
            <w:shd w:val="clear" w:color="auto" w:fill="FFFFCC"/>
            <w:vAlign w:val="center"/>
          </w:tcPr>
          <w:p w14:paraId="1ABB9A92" w14:textId="335FCF15" w:rsidR="00474148" w:rsidRPr="00B122A5" w:rsidRDefault="00570EC8" w:rsidP="007C79B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40"/>
                <w:szCs w:val="40"/>
              </w:rPr>
            </w:pPr>
            <w:r w:rsidRPr="00B122A5">
              <w:rPr>
                <w:rFonts w:ascii="TH SarabunPSK" w:eastAsia="Calibri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  <w:t>2</w:t>
            </w:r>
            <w:r w:rsidR="00F1374D" w:rsidRPr="00B122A5">
              <w:rPr>
                <w:rFonts w:ascii="TH SarabunPSK" w:eastAsia="Calibri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  <w:t>4</w:t>
            </w:r>
            <w:r w:rsidR="00474148" w:rsidRPr="00B122A5">
              <w:rPr>
                <w:rFonts w:ascii="TH SarabunPSK" w:eastAsia="Calibri" w:hAnsi="TH SarabunPSK" w:cs="TH SarabunPSK"/>
                <w:b/>
                <w:bCs/>
                <w:color w:val="0000FF"/>
                <w:sz w:val="40"/>
                <w:szCs w:val="40"/>
                <w:cs/>
              </w:rPr>
              <w:t>,</w:t>
            </w:r>
            <w:r w:rsidRPr="00B122A5">
              <w:rPr>
                <w:rFonts w:ascii="TH SarabunPSK" w:eastAsia="Calibri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  <w:t>888</w:t>
            </w:r>
          </w:p>
        </w:tc>
        <w:tc>
          <w:tcPr>
            <w:tcW w:w="3117" w:type="dxa"/>
            <w:shd w:val="clear" w:color="auto" w:fill="FFFFCC"/>
            <w:vAlign w:val="center"/>
          </w:tcPr>
          <w:p w14:paraId="2A2584CB" w14:textId="520040D6" w:rsidR="00474148" w:rsidRPr="00B122A5" w:rsidRDefault="00570EC8" w:rsidP="007C79B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40"/>
                <w:szCs w:val="40"/>
              </w:rPr>
            </w:pPr>
            <w:r w:rsidRPr="00B122A5">
              <w:rPr>
                <w:rFonts w:ascii="TH SarabunPSK" w:eastAsia="Calibri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  <w:t>2</w:t>
            </w:r>
            <w:r w:rsidR="00F1374D" w:rsidRPr="00B122A5">
              <w:rPr>
                <w:rFonts w:ascii="TH SarabunPSK" w:eastAsia="Calibri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  <w:t>4</w:t>
            </w:r>
            <w:r w:rsidR="00474148" w:rsidRPr="00B122A5">
              <w:rPr>
                <w:rFonts w:ascii="TH SarabunPSK" w:eastAsia="Calibri" w:hAnsi="TH SarabunPSK" w:cs="TH SarabunPSK"/>
                <w:b/>
                <w:bCs/>
                <w:color w:val="0000FF"/>
                <w:sz w:val="40"/>
                <w:szCs w:val="40"/>
                <w:cs/>
              </w:rPr>
              <w:t>,</w:t>
            </w:r>
            <w:r w:rsidRPr="00B122A5">
              <w:rPr>
                <w:rFonts w:ascii="TH SarabunPSK" w:eastAsia="Calibri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  <w:t>888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C642A99" w14:textId="68BEDE33" w:rsidR="00474148" w:rsidRPr="00B122A5" w:rsidRDefault="001C1261" w:rsidP="007C79B7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40"/>
                <w:szCs w:val="40"/>
                <w:cs/>
                <w:lang w:eastAsia="th-TH"/>
              </w:rPr>
            </w:pPr>
            <w:r w:rsidRPr="00B122A5">
              <w:rPr>
                <w:rFonts w:ascii="TH SarabunPSK" w:eastAsia="Cordia New" w:hAnsi="TH SarabunPSK" w:cs="TH SarabunPSK" w:hint="cs"/>
                <w:b/>
                <w:bCs/>
                <w:color w:val="0000FF"/>
                <w:sz w:val="40"/>
                <w:szCs w:val="40"/>
                <w:cs/>
                <w:lang w:eastAsia="th-TH"/>
              </w:rPr>
              <w:t>6</w:t>
            </w:r>
            <w:r w:rsidR="00474148" w:rsidRPr="00B122A5">
              <w:rPr>
                <w:rFonts w:ascii="TH SarabunPSK" w:eastAsia="Cordia New" w:hAnsi="TH SarabunPSK" w:cs="TH SarabunPSK"/>
                <w:b/>
                <w:bCs/>
                <w:color w:val="0000FF"/>
                <w:sz w:val="40"/>
                <w:szCs w:val="40"/>
                <w:lang w:eastAsia="th-TH"/>
              </w:rPr>
              <w:t>,</w:t>
            </w:r>
            <w:r w:rsidRPr="00B122A5">
              <w:rPr>
                <w:rFonts w:ascii="TH SarabunPSK" w:eastAsia="Cordia New" w:hAnsi="TH SarabunPSK" w:cs="TH SarabunPSK"/>
                <w:b/>
                <w:bCs/>
                <w:color w:val="0000FF"/>
                <w:sz w:val="40"/>
                <w:szCs w:val="40"/>
                <w:lang w:eastAsia="th-TH"/>
              </w:rPr>
              <w:t>5</w:t>
            </w:r>
            <w:r w:rsidR="00474148" w:rsidRPr="00B122A5">
              <w:rPr>
                <w:rFonts w:ascii="TH SarabunPSK" w:eastAsia="Cordia New" w:hAnsi="TH SarabunPSK" w:cs="TH SarabunPSK"/>
                <w:b/>
                <w:bCs/>
                <w:color w:val="0000FF"/>
                <w:sz w:val="40"/>
                <w:szCs w:val="40"/>
                <w:lang w:eastAsia="th-TH"/>
              </w:rPr>
              <w:t>00</w:t>
            </w:r>
          </w:p>
        </w:tc>
      </w:tr>
    </w:tbl>
    <w:p w14:paraId="302D3A0F" w14:textId="2B70756D" w:rsidR="00152CD1" w:rsidRPr="00D15BA1" w:rsidRDefault="00152CD1" w:rsidP="00152CD1">
      <w:pP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***ราคาเด็กเล็กอายุต่ำกว่า 2 ปี จ่าย </w:t>
      </w:r>
      <w:r w:rsidR="00E6034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8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  <w:cs/>
        </w:rPr>
        <w:t>,000.-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  <w:t xml:space="preserve"> 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  <w:cs/>
        </w:rPr>
        <w:t>บาท</w:t>
      </w:r>
      <w:r w:rsidR="00683EA0"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 ไม่มีที่นั่งบนเครื่อง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  <w:cs/>
        </w:rPr>
        <w:t>***</w:t>
      </w:r>
    </w:p>
    <w:p w14:paraId="18219547" w14:textId="41C689AA" w:rsidR="00FF3991" w:rsidRDefault="007655CE" w:rsidP="007655CE">
      <w:pP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</w:pP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789C09E8" w14:textId="77777777" w:rsidR="00FF3991" w:rsidRDefault="00FF3991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6CE123BA" w14:textId="3D9BB39E" w:rsidR="004F0EBA" w:rsidRPr="00B122A5" w:rsidRDefault="00C9161F" w:rsidP="00281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eastAsia="Times New Roman" w:hAnsi="TH SarabunPSK" w:cs="TH SarabunPSK"/>
          <w:b/>
          <w:bCs/>
          <w:color w:val="FF00FF"/>
          <w:sz w:val="32"/>
          <w:szCs w:val="32"/>
        </w:rPr>
      </w:pPr>
      <w:r w:rsidRPr="00B122A5">
        <w:rPr>
          <w:rFonts w:ascii="TH SarabunPSK" w:eastAsia="Calibri" w:hAnsi="TH SarabunPSK" w:cs="TH SarabunPSK"/>
          <w:b/>
          <w:bCs/>
          <w:color w:val="FF00FF"/>
          <w:sz w:val="32"/>
          <w:szCs w:val="32"/>
          <w:cs/>
        </w:rPr>
        <w:lastRenderedPageBreak/>
        <w:t>วัน</w:t>
      </w:r>
      <w:r w:rsidR="007655CE" w:rsidRPr="00B122A5">
        <w:rPr>
          <w:rFonts w:ascii="TH SarabunPSK" w:eastAsia="Calibri" w:hAnsi="TH SarabunPSK" w:cs="TH SarabunPSK"/>
          <w:b/>
          <w:bCs/>
          <w:color w:val="FF00FF"/>
          <w:sz w:val="32"/>
          <w:szCs w:val="32"/>
          <w:cs/>
        </w:rPr>
        <w:t>แรก</w:t>
      </w:r>
      <w:r w:rsidRPr="00B122A5">
        <w:rPr>
          <w:rFonts w:ascii="TH SarabunPSK" w:eastAsia="Calibri" w:hAnsi="TH SarabunPSK" w:cs="TH SarabunPSK"/>
          <w:b/>
          <w:bCs/>
          <w:color w:val="FF00FF"/>
          <w:sz w:val="32"/>
          <w:szCs w:val="32"/>
          <w:cs/>
        </w:rPr>
        <w:tab/>
        <w:t>กรุงเทพฯ-สุวรรณภูมิ-</w:t>
      </w:r>
      <w:bookmarkStart w:id="1" w:name="_Hlk181582296"/>
      <w:r w:rsidR="004F0EBA" w:rsidRPr="00B122A5">
        <w:rPr>
          <w:rFonts w:ascii="TH SarabunPSK" w:eastAsia="Calibri" w:hAnsi="TH SarabunPSK" w:cs="TH SarabunPSK"/>
          <w:b/>
          <w:bCs/>
          <w:color w:val="FF00FF"/>
          <w:sz w:val="32"/>
          <w:szCs w:val="32"/>
          <w:cs/>
        </w:rPr>
        <w:t>ฮ่องกง</w:t>
      </w:r>
      <w:r w:rsidR="00273578" w:rsidRPr="00B122A5">
        <w:rPr>
          <w:rFonts w:ascii="TH SarabunPSK" w:eastAsia="Calibri" w:hAnsi="TH SarabunPSK" w:cs="TH SarabunPSK"/>
          <w:b/>
          <w:bCs/>
          <w:color w:val="FF00FF"/>
          <w:sz w:val="32"/>
          <w:szCs w:val="32"/>
        </w:rPr>
        <w:t>-</w:t>
      </w:r>
      <w:bookmarkEnd w:id="1"/>
      <w:r w:rsidR="00273578"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</w:rPr>
        <w:t xml:space="preserve">Symphony of </w:t>
      </w:r>
      <w:r w:rsidR="00695734"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</w:rPr>
        <w:t>Lights</w:t>
      </w:r>
      <w:r w:rsidR="008F7105" w:rsidRPr="00B122A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-วัดเจ้าแม่กวนอิมฮองฮำ</w:t>
      </w:r>
      <w:r w:rsidR="008F7105"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 xml:space="preserve"> </w:t>
      </w:r>
      <w:r w:rsidR="008F7105"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shd w:val="clear" w:color="auto" w:fill="FFFF00"/>
          <w:cs/>
        </w:rPr>
        <w:t>***</w:t>
      </w:r>
      <w:r w:rsidR="008F7105"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shd w:val="clear" w:color="auto" w:fill="FFFF00"/>
        </w:rPr>
        <w:t xml:space="preserve">1 </w:t>
      </w:r>
      <w:r w:rsidR="008F7105" w:rsidRPr="00B122A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shd w:val="clear" w:color="auto" w:fill="FFFF00"/>
          <w:cs/>
        </w:rPr>
        <w:t>ปีมีครั้งเดียว</w:t>
      </w:r>
      <w:r w:rsidR="008F7105"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shd w:val="clear" w:color="auto" w:fill="FFFF00"/>
          <w:cs/>
        </w:rPr>
        <w:t xml:space="preserve"> </w:t>
      </w:r>
      <w:r w:rsidR="008F7105" w:rsidRPr="00B122A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shd w:val="clear" w:color="auto" w:fill="FFFF00"/>
          <w:cs/>
        </w:rPr>
        <w:t>พิธียืมเงินเจ้าแม่กวนอิมฮองฮำ</w:t>
      </w:r>
      <w:r w:rsidR="008F7105"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shd w:val="clear" w:color="auto" w:fill="FFFF00"/>
          <w:cs/>
        </w:rPr>
        <w:t>***</w:t>
      </w:r>
    </w:p>
    <w:p w14:paraId="0DE0FCD2" w14:textId="140B4DE2" w:rsidR="0084594C" w:rsidRPr="002B6856" w:rsidRDefault="008F7105" w:rsidP="0084594C">
      <w:pPr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bookmarkStart w:id="2" w:name="OLE_LINK1"/>
      <w:bookmarkStart w:id="3" w:name="OLE_LINK2"/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10</w:t>
      </w:r>
      <w:r w:rsidR="0084594C"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="0084594C"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 น.</w:t>
      </w:r>
      <w:r w:rsidR="0084594C"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พร้อมกันที่</w:t>
      </w:r>
      <w:r w:rsidR="0084594C"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อาคารผู้โดยสารขาออก ชั้น 4 ประตู 8 เคาน์เตอร์ </w:t>
      </w:r>
      <w:r w:rsidR="0084594C" w:rsidRPr="002B685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S </w:t>
      </w:r>
      <w:r w:rsidR="0084594C"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สายการบินคาเธย์ แปซิฟิก</w:t>
      </w:r>
      <w:r w:rsidR="0084594C"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เจ้าหน้าที่บริษัทฯ ให้การต้อนรับและอำนวยความสะดวก</w:t>
      </w:r>
    </w:p>
    <w:p w14:paraId="0B4FCD46" w14:textId="4F717557" w:rsidR="0084594C" w:rsidRPr="002B6856" w:rsidRDefault="0084594C" w:rsidP="0084594C">
      <w:pPr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 w:rsidR="008F710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3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8F710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05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 xml:space="preserve">ออกเดินทาง 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โดยสายการบินคาเธย์ แปซิฟิก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2B685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CX</w:t>
      </w:r>
      <w:r w:rsidR="008F710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618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(บริการ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อาหาร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และเครื่องดื่มบนเครื่อง)</w:t>
      </w:r>
    </w:p>
    <w:p w14:paraId="0F82A6C3" w14:textId="7DF9188D" w:rsidR="0084594C" w:rsidRPr="002B6856" w:rsidRDefault="0084594C" w:rsidP="0084594C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2B6856">
        <w:rPr>
          <w:rFonts w:ascii="TH SarabunPSK" w:eastAsia="Times New Roman" w:hAnsi="TH SarabunPSK" w:cs="TH SarabunPSK"/>
          <w:color w:val="0000FF"/>
          <w:sz w:val="32"/>
          <w:szCs w:val="32"/>
        </w:rPr>
        <w:t>1</w:t>
      </w:r>
      <w:r w:rsidR="008F7105">
        <w:rPr>
          <w:rFonts w:ascii="TH SarabunPSK" w:eastAsia="Times New Roman" w:hAnsi="TH SarabunPSK" w:cs="TH SarabunPSK"/>
          <w:color w:val="0000FF"/>
          <w:sz w:val="32"/>
          <w:szCs w:val="32"/>
        </w:rPr>
        <w:t>7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8F710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Pr="002B6856">
        <w:rPr>
          <w:rFonts w:ascii="TH SarabunPSK" w:eastAsia="Times New Roman" w:hAnsi="TH SarabunPSK" w:cs="TH SarabunPSK"/>
          <w:color w:val="0000FF"/>
          <w:sz w:val="32"/>
          <w:szCs w:val="32"/>
        </w:rPr>
        <w:t>0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</w:r>
      <w:r w:rsidRPr="002B685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ถึงสนามบิน </w:t>
      </w:r>
      <w:r w:rsidRPr="002B685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Cheak Lap Kok</w:t>
      </w:r>
      <w:r w:rsidRPr="002B685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ผ่านพิธีการตรวจคนเข้าเมืองเรียบร้อยแล้ว</w:t>
      </w:r>
    </w:p>
    <w:p w14:paraId="5AE4F2E5" w14:textId="033DEF6B" w:rsidR="004F0EBA" w:rsidRPr="00D15BA1" w:rsidRDefault="004F0EBA" w:rsidP="00281A4D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นำท่านนั่งรถปรับอากาศ</w:t>
      </w:r>
      <w:r w:rsidRPr="00D15BA1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ข้ามสะพานชิงหม่า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สะพานแขวนที่ใหญ่ที่สุดของฮ่องกง เป็นสะพานข้ามช่องแคบในฮ่องกง เชื่อมเกาะซิงยี่และเกาะหม่าวัน สร้างเสร็จในปี</w:t>
      </w:r>
      <w:r w:rsidR="002A60F9"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1997 ตัวสะพานแขวนยาว 2.2 กม. สูง 206 เมตร ช่วงกลางยาว 1</w:t>
      </w:r>
      <w:r w:rsidRPr="00D15BA1">
        <w:rPr>
          <w:rFonts w:ascii="TH SarabunPSK" w:eastAsia="Calibri" w:hAnsi="TH SarabunPSK" w:cs="TH SarabunPSK"/>
          <w:sz w:val="32"/>
          <w:szCs w:val="32"/>
        </w:rPr>
        <w:t>,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377 เมตร กว้าง 41 เมตร มีสองชั้น ชั้นบนมีเส้นทางรถวิ่งจำนวน 6 ช่องทาง ส่วนชั้นล่างใช้สำหรับรถไฟฟ้า (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MTR)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หากจะให้เห็นวิวอันสวยงาม ต้องมาทางรถยนต์เท่านั้น เป็นจุดชมวิวที่สองข้างทางสวยงามมาก สะพานแห่งนี้เป็นเส้นทางสำคัญที่เชื่อมย่านธุรกิจในฮ่องกง กับเกาะลันเตา เพื่อไปยังท่าอากาศยานนานาชาติฮ่องกง</w:t>
      </w:r>
    </w:p>
    <w:p w14:paraId="2A5FDADA" w14:textId="77777777" w:rsidR="008F7105" w:rsidRDefault="008F7105" w:rsidP="008F710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และนำท่าน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ชมโชว์ยิงแสงเลเซอร์ตอบโต้กันตามจังหวะเสียงเพลง</w:t>
      </w:r>
      <w:r w:rsidRPr="0069573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573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Symphony of Lights</w:t>
      </w:r>
      <w:r w:rsidRPr="00695734">
        <w:rPr>
          <w:rFonts w:ascii="TH SarabunPSK" w:eastAsia="Times New Roman" w:hAnsi="TH SarabunPSK" w:cs="TH SarabunPSK"/>
          <w:color w:val="EE0000"/>
          <w:sz w:val="32"/>
          <w:szCs w:val="32"/>
        </w:rPr>
        <w:t xml:space="preserve"> 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ความมหัศจรรย์เริ่มต้นในเวลา</w:t>
      </w:r>
      <w:r w:rsidRPr="00695734">
        <w:rPr>
          <w:rFonts w:ascii="TH SarabunPSK" w:eastAsia="Times New Roman" w:hAnsi="TH SarabunPSK" w:cs="TH SarabunPSK"/>
          <w:sz w:val="32"/>
          <w:szCs w:val="32"/>
          <w:cs/>
        </w:rPr>
        <w:t xml:space="preserve"> 20.00 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695734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ทุกค่ำคืน</w:t>
      </w:r>
      <w:r w:rsidRPr="0069573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การแสดงมัลติมีเดียสุดยอดตระการตาซึ่งเป็นการแสดง</w:t>
      </w:r>
      <w:r w:rsidRPr="0069573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แสงและเสียงครอบคลุมพื้นที่อาคารตึกระฟ้าสำคัญต่างๆ</w:t>
      </w:r>
      <w:r w:rsidRPr="0069573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ที่ตั้งอยู่สองฟากฝั่งของอ่าววิคตอเรียโดยบนดาดฟ้าของตึกเหล่านี้ประดับไปด้วยแสงไฟ</w:t>
      </w:r>
      <w:r w:rsidRPr="0069573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ซึ่งเพียงกดสวิตช์ก็จะส่องแสงสว่างตระการตาเป็นสีต่างๆ</w:t>
      </w:r>
      <w:r w:rsidRPr="0069573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แสดงให้เห็นถึงบรรยากาศอันคึกคักของฮ่องกง</w:t>
      </w:r>
    </w:p>
    <w:p w14:paraId="3A5B9D69" w14:textId="77777777" w:rsidR="008F7105" w:rsidRDefault="008F7105" w:rsidP="008F7105">
      <w:pPr>
        <w:pStyle w:val="1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เย็น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600E6C5A" w14:textId="77777777" w:rsidR="008F7105" w:rsidRDefault="008F7105" w:rsidP="008F7105">
      <w:pPr>
        <w:ind w:left="851" w:hanging="851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12512" behindDoc="0" locked="0" layoutInCell="1" allowOverlap="1" wp14:anchorId="6584982A" wp14:editId="2ACE7440">
            <wp:simplePos x="0" y="0"/>
            <wp:positionH relativeFrom="margin">
              <wp:posOffset>5369560</wp:posOffset>
            </wp:positionH>
            <wp:positionV relativeFrom="paragraph">
              <wp:posOffset>335915</wp:posOffset>
            </wp:positionV>
            <wp:extent cx="1323975" cy="1323975"/>
            <wp:effectExtent l="0" t="0" r="0" b="9525"/>
            <wp:wrapThrough wrapText="bothSides">
              <wp:wrapPolygon edited="0">
                <wp:start x="932" y="0"/>
                <wp:lineTo x="311" y="1554"/>
                <wp:lineTo x="311" y="20512"/>
                <wp:lineTo x="932" y="21445"/>
                <wp:lineTo x="20512" y="21445"/>
                <wp:lineTo x="21134" y="20512"/>
                <wp:lineTo x="21134" y="1554"/>
                <wp:lineTo x="20512" y="0"/>
                <wp:lineTo x="932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32"/>
          <w:szCs w:val="32"/>
          <w:cs/>
        </w:rPr>
        <w:t>21.30 น.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นำท่านเดินทางสู่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วัดเจ้าแม่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กวนอิมฮองฮำ</w:t>
      </w:r>
      <w:bookmarkStart w:id="4" w:name="_Hlk211723329"/>
      <w:r w:rsidRPr="00695734">
        <w:rPr>
          <w:rFonts w:ascii="TH SarabunPSK" w:eastAsia="Calibri" w:hAnsi="TH SarabunPSK" w:cs="TH SarabunPSK"/>
          <w:b/>
          <w:bCs/>
          <w:color w:val="FF0000"/>
          <w:sz w:val="40"/>
          <w:szCs w:val="40"/>
        </w:rPr>
        <w:t xml:space="preserve"> </w:t>
      </w:r>
      <w:r w:rsidRPr="00115EEF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shd w:val="clear" w:color="auto" w:fill="FFFF00"/>
          <w:cs/>
        </w:rPr>
        <w:t>***1 ปีมีครั้งเดียว พิธียืมเงินเจ้าแม่กวนอิมฮองฮำ***</w:t>
      </w:r>
      <w:bookmarkEnd w:id="4"/>
      <w:r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เป็นวัดเจ้าแม่กวนอิมที่เก่าแก่มีชื่อเสียงแห่งหนึ่งในย่านฮ่องฮำฮ่องกง ถูกสร้างขึ้นถูประมาณ 150 ปีก่อน ในปี พ.ศ. 2416  (ค.ศ.1873) ทุกท่านจะได้ขอพรเจ้าแม่กวนอิมพระโพธิสัตว์แห่งความเมตตาช่วยคุ้มครองและปกปักรักษา และขอพรด้านเงินทอง เงินก้อนโต ความเจริญมั่งมีในชีวิต ซึ่งคนไทยจะรู้จักกันในนามเจ้าแม่กวนอิมยืมเงิน ซึ่งเป็นที่เชื่อรู้จักและนับถือกันมากสำหรับคนฮ่องกงและคนไทย</w:t>
      </w:r>
    </w:p>
    <w:p w14:paraId="245F8F8A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D4E91CB" wp14:editId="73116D20">
                <wp:simplePos x="0" y="0"/>
                <wp:positionH relativeFrom="margin">
                  <wp:posOffset>0</wp:posOffset>
                </wp:positionH>
                <wp:positionV relativeFrom="paragraph">
                  <wp:posOffset>228600</wp:posOffset>
                </wp:positionV>
                <wp:extent cx="6740525" cy="2505075"/>
                <wp:effectExtent l="0" t="0" r="3175" b="9525"/>
                <wp:wrapThrough wrapText="bothSides">
                  <wp:wrapPolygon edited="0">
                    <wp:start x="10805" y="0"/>
                    <wp:lineTo x="0" y="0"/>
                    <wp:lineTo x="0" y="21518"/>
                    <wp:lineTo x="21549" y="21518"/>
                    <wp:lineTo x="21549" y="0"/>
                    <wp:lineTo x="10805" y="0"/>
                  </wp:wrapPolygon>
                </wp:wrapThrough>
                <wp:docPr id="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0525" cy="2505075"/>
                          <a:chOff x="0" y="0"/>
                          <a:chExt cx="6740525" cy="2505075"/>
                        </a:xfrm>
                      </wpg:grpSpPr>
                      <pic:pic xmlns:pic="http://schemas.openxmlformats.org/drawingml/2006/picture">
                        <pic:nvPicPr>
                          <pic:cNvPr id="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4194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425" y="0"/>
                            <a:ext cx="33401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F11934" id="กลุ่ม 7" o:spid="_x0000_s1026" style="position:absolute;margin-left:0;margin-top:18pt;width:530.75pt;height:197.25pt;z-index:251713536;mso-position-horizontal-relative:margin;mso-width-relative:margin;mso-height-relative:margin" coordsize="67405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" o:spid="_x0000_s1027" type="#_x0000_t75" style="position:absolute;top:95;width:34194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">
                  <v:imagedata r:id="rId12" o:title=""/>
                </v:shape>
                <v:shape id="รูปภาพ 6" o:spid="_x0000_s1028" type="#_x0000_t75" style="position:absolute;left:34004;width:33401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">
                  <v:imagedata r:id="rId13" o:title=""/>
                </v:shape>
                <w10:wrap type="through" anchorx="margin"/>
              </v:group>
            </w:pict>
          </mc:Fallback>
        </mc:AlternateContent>
      </w:r>
    </w:p>
    <w:p w14:paraId="0112689E" w14:textId="77777777" w:rsidR="008F7105" w:rsidRDefault="008F7105" w:rsidP="008F7105">
      <w:pPr>
        <w:ind w:left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bookmarkStart w:id="5" w:name="_Hlk211722579"/>
      <w:bookmarkStart w:id="6" w:name="_Hlk234685871"/>
      <w:r>
        <w:rPr>
          <w:rFonts w:ascii="TH SarabunPSK" w:eastAsia="Calibri" w:hAnsi="TH SarabunPSK" w:cs="TH SarabunPSK" w:hint="cs"/>
          <w:sz w:val="32"/>
          <w:szCs w:val="32"/>
          <w:cs/>
        </w:rPr>
        <w:t>สมควรแก่เวลานำท่านกลับที่พัก</w:t>
      </w:r>
    </w:p>
    <w:bookmarkEnd w:id="5"/>
    <w:p w14:paraId="3A4433D0" w14:textId="77777777" w:rsidR="008F7105" w:rsidRDefault="008F7105" w:rsidP="008F7105">
      <w:pPr>
        <w:ind w:left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r w:rsidRPr="00D15BA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Ramada HK Grand Hotel / </w:t>
      </w:r>
      <w:r w:rsidRPr="00273578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Best Western Causeway Bay Hotel </w:t>
      </w:r>
      <w:r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 3*</w:t>
      </w:r>
    </w:p>
    <w:p w14:paraId="26F6533B" w14:textId="4AE56433" w:rsidR="008F7105" w:rsidRPr="00B122A5" w:rsidRDefault="008F7105" w:rsidP="008F71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eastAsia="Times New Roman" w:hAnsi="TH SarabunPSK" w:cs="TH SarabunPSK"/>
          <w:color w:val="FF00FF"/>
          <w:sz w:val="32"/>
          <w:szCs w:val="32"/>
        </w:rPr>
      </w:pPr>
      <w:bookmarkStart w:id="7" w:name="_Hlk208674428"/>
      <w:bookmarkEnd w:id="6"/>
      <w:r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lastRenderedPageBreak/>
        <w:t>วันที่ส</w:t>
      </w:r>
      <w:r w:rsidRPr="00B122A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อง</w:t>
      </w:r>
      <w:r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ab/>
      </w:r>
      <w:r w:rsidRPr="00B122A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นั่งกระเช้านองปิง</w:t>
      </w:r>
      <w:r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 xml:space="preserve"> </w:t>
      </w:r>
      <w:r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</w:rPr>
        <w:t>360-</w:t>
      </w:r>
      <w:r w:rsidRPr="00B122A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วัดโป่หลินไหว้พระใหญ่เกาะลันเตา</w:t>
      </w:r>
      <w:r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>-</w:t>
      </w:r>
      <w:r w:rsidRPr="00B122A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ช้อปปิ้งที่ซิตี้เกทเอาท์เล็ท</w:t>
      </w:r>
    </w:p>
    <w:bookmarkEnd w:id="7"/>
    <w:p w14:paraId="52E3D7AC" w14:textId="77777777" w:rsidR="008F7105" w:rsidRDefault="008F7105" w:rsidP="008F7105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D15BA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เช้า      </w:t>
      </w:r>
      <w:r w:rsidRPr="00D15BA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  <w:t>รับประทาน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อาหารที่โรงแรม</w:t>
      </w:r>
    </w:p>
    <w:p w14:paraId="09D5C824" w14:textId="77777777" w:rsidR="008F7105" w:rsidRPr="00F73885" w:rsidRDefault="008F7105" w:rsidP="008F7105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***</w:t>
      </w:r>
      <w:r w:rsidRPr="00F73885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ให้เวลาพักผ่อนอย่างเต็มที่ หรืออิสระตามอัธยาศัย</w:t>
      </w:r>
      <w:r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***</w:t>
      </w:r>
    </w:p>
    <w:p w14:paraId="696BBAB5" w14:textId="77777777" w:rsidR="008F7105" w:rsidRPr="00F73885" w:rsidRDefault="008F7105" w:rsidP="008F7105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13.00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น.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15BA1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นำท่านเดินทางสู่</w:t>
      </w:r>
      <w:r w:rsidRPr="00D15B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เกาะลันเตา </w:t>
      </w:r>
      <w:r w:rsidRPr="00D15BA1">
        <w:rPr>
          <w:rFonts w:ascii="TH SarabunPSK" w:eastAsia="Times New Roman" w:hAnsi="TH SarabunPSK" w:cs="TH SarabunPSK"/>
          <w:b/>
          <w:bCs/>
          <w:vanish/>
          <w:sz w:val="32"/>
          <w:szCs w:val="32"/>
          <w:cs/>
          <w:lang w:eastAsia="zh-CN"/>
        </w:rPr>
        <w:t>่</w:t>
      </w:r>
      <w:r w:rsidRPr="00D15BA1">
        <w:rPr>
          <w:rFonts w:ascii="TH SarabunPSK" w:eastAsia="Times New Roman" w:hAnsi="TH SarabunPSK" w:cs="TH SarabunPSK"/>
          <w:sz w:val="32"/>
          <w:szCs w:val="32"/>
          <w:cs/>
        </w:rPr>
        <w:t>ซึ่งมีขนาดใหญ่เป็นสองเท่าของเกาะฮ่องกง และเป็นเกาะที่มีขนาดใหญ่ที่สุดในคาบสมุทรฮ่องกง นำท่านนั่ง</w:t>
      </w:r>
      <w:r w:rsidRPr="00D15B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กระเช้านองปิง </w:t>
      </w:r>
      <w:r w:rsidRPr="00D15B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Ngong ping 360</w:t>
      </w:r>
      <w:r w:rsidRPr="00D15BA1">
        <w:rPr>
          <w:rFonts w:ascii="TH SarabunPSK" w:eastAsia="Times New Roman" w:hAnsi="TH SarabunPSK" w:cs="TH SarabunPSK"/>
          <w:sz w:val="32"/>
          <w:szCs w:val="32"/>
          <w:cs/>
        </w:rPr>
        <w:t xml:space="preserve"> จากตุงชุงสู่ที่ราบนองปิง เป็นกระเช้าที่ยาวที่สุดในโลก จะได้ชมทิวทัศน์รอบตัว 360 องศาของเกาะลันเตา (กรณีกระเช้าปิดจะนั่งรถโค้ชขึ้นแทน) เดินทางถึงด้านบนแล้ว นำท่านสู่จุดขอพรที่ลานวงกลมหน้าองค์</w:t>
      </w:r>
      <w:r w:rsidRPr="00D15B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พระใหญ่หรือพระพุทธรูปเทียนถาน วัดโปหลิน </w:t>
      </w:r>
      <w:r w:rsidRPr="00D15BA1">
        <w:rPr>
          <w:rFonts w:ascii="TH SarabunPSK" w:eastAsia="Times New Roman" w:hAnsi="TH SarabunPSK" w:cs="TH SarabunPSK"/>
          <w:sz w:val="32"/>
          <w:szCs w:val="32"/>
          <w:cs/>
        </w:rPr>
        <w:t>ซึ่งเป็นพระพุทธรูปทองสัมฤทธิ์กลางแจ้งขนาดใหญ่ องค์พระพุทธรูปหันพระพักตร์ไปทางเหนือสู่จีนแผ่นดินใหญ่ และมอง</w:t>
      </w:r>
      <w:r w:rsidRPr="00D15BA1">
        <w:rPr>
          <w:rFonts w:ascii="TH SarabunPSK" w:eastAsia="Times New Roman" w:hAnsi="TH SarabunPSK" w:cs="TH SarabunPSK"/>
          <w:noProof/>
          <w:sz w:val="32"/>
          <w:szCs w:val="32"/>
        </w:rPr>
        <w:t xml:space="preserve"> </w:t>
      </w:r>
      <w:r w:rsidRPr="00D15BA1">
        <w:rPr>
          <w:rFonts w:ascii="TH SarabunPSK" w:eastAsia="Times New Roman" w:hAnsi="TH SarabunPSK" w:cs="TH SarabunPSK"/>
          <w:sz w:val="32"/>
          <w:szCs w:val="32"/>
          <w:cs/>
        </w:rPr>
        <w:t>อย่างสงบลงมายังหุบเขา</w:t>
      </w:r>
    </w:p>
    <w:p w14:paraId="64E6A358" w14:textId="77777777" w:rsidR="008F7105" w:rsidRDefault="008F7105" w:rsidP="008F710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D15BA1">
        <w:rPr>
          <w:rFonts w:ascii="TH SarabunPSK" w:eastAsia="Times New Roman" w:hAnsi="TH SarabunPSK" w:cs="TH SarabunPSK"/>
          <w:sz w:val="32"/>
          <w:szCs w:val="32"/>
          <w:cs/>
        </w:rPr>
        <w:t>และโขดหินเบื้องล่าง ประดิษฐานอยู่โดยมีความสูง 26.4 เมตร บนฐานดอกบัวหากนับรวมฐานแล้วมีความสูงทั้งสิ้น 34 เมตร ค่าก่อสร้างพระพุทธรูป 60 ล้านเหรียญฮ่องกง</w:t>
      </w:r>
      <w:r w:rsidRPr="00D15BA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15BA1">
        <w:rPr>
          <w:rFonts w:ascii="TH SarabunPSK" w:eastAsia="Times New Roman" w:hAnsi="TH SarabunPSK" w:cs="TH SarabunPSK"/>
          <w:sz w:val="32"/>
          <w:szCs w:val="32"/>
          <w:cs/>
        </w:rPr>
        <w:t>หลังจากนั้นอิสระให้ทุกท่านเที่ยวชมเดินขึ้นด้านบนองค์พระขึ้นบันได 268 ขั้น หรือเที่ยวชม</w:t>
      </w:r>
      <w:r w:rsidRPr="00D15B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หมู่บ้านวัฒนธรรมนองปิง </w:t>
      </w:r>
      <w:r w:rsidRPr="00D15B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Ngong Ping Village</w:t>
      </w:r>
      <w:r w:rsidRPr="00D15BA1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D15BA1">
        <w:rPr>
          <w:rFonts w:ascii="TH SarabunPSK" w:eastAsia="Times New Roman" w:hAnsi="TH SarabunPSK" w:cs="TH SarabunPSK"/>
          <w:sz w:val="32"/>
          <w:szCs w:val="32"/>
          <w:cs/>
        </w:rPr>
        <w:t>บริเวณหมู่บ้านจำลองแห่งนี้ ท่านจะได้พบความสนุกที่สามารถผสมผสานระหว่างความเจริญ และวัฒนธรรมดั้งเดิมไว้ได้อย่างลงตัว พร้อมทั้งเลือกซื้อของที่ระลึกตามอัธยาศัย</w:t>
      </w:r>
    </w:p>
    <w:p w14:paraId="1E5337DD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อิสระให้ทุกท่านช้อปปิ้งสินค้าแบรนด์เนมที่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ซิตี้เกทเอาท์เล็ท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City gate Outlet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เป็นตึกที่ขายแต่สินค้าราคาลดพิเศษ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50-80%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ขึ้นไป ไม่ว่าจะเป็นเสื้อผ้า รองเท้า นาฬิกา เช่น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Nike, Adidas, Puma, DKNY, CK, Kate Spade, Polo, Samsonite, Crocs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และชั้นใต้ดินจะมี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Supermarket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ขนาดใหญ่ให้ทุกท่านได้เลือกซื้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อ</w:t>
      </w:r>
    </w:p>
    <w:p w14:paraId="7992DFA4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617948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***อิสระอาหาร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กลางวันและ</w:t>
      </w:r>
      <w:r w:rsidRPr="00617948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เย็นตามอัธยาศัย***</w:t>
      </w:r>
    </w:p>
    <w:p w14:paraId="129A85ED" w14:textId="77777777" w:rsidR="008F7105" w:rsidRDefault="008F7105" w:rsidP="008F7105">
      <w:pPr>
        <w:ind w:left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bookmarkStart w:id="8" w:name="_Hlk234688651"/>
      <w:r>
        <w:rPr>
          <w:rFonts w:ascii="TH SarabunPSK" w:eastAsia="Calibri" w:hAnsi="TH SarabunPSK" w:cs="TH SarabunPSK" w:hint="cs"/>
          <w:sz w:val="32"/>
          <w:szCs w:val="32"/>
          <w:cs/>
        </w:rPr>
        <w:t>สมควรแก่เวลานำท่านกลับที่พัก</w:t>
      </w:r>
    </w:p>
    <w:p w14:paraId="4D108593" w14:textId="77777777" w:rsidR="008F7105" w:rsidRDefault="008F7105" w:rsidP="008F7105">
      <w:pPr>
        <w:ind w:left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r w:rsidRPr="00D15BA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Ramada HK Grand Hotel / </w:t>
      </w:r>
      <w:r w:rsidRPr="00273578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Best Western Causeway Bay Hotel </w:t>
      </w:r>
      <w:r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 3*</w:t>
      </w:r>
    </w:p>
    <w:bookmarkEnd w:id="8"/>
    <w:p w14:paraId="0DE14640" w14:textId="77777777" w:rsidR="008F7105" w:rsidRDefault="008F7105" w:rsidP="008F7105">
      <w:pPr>
        <w:pStyle w:val="1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650C3AB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  <w:shd w:val="clear" w:color="auto" w:fill="FFFFFF" w:themeFill="background1"/>
        </w:rPr>
      </w:pPr>
    </w:p>
    <w:p w14:paraId="336F365D" w14:textId="68E1A0CA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54AD9861" wp14:editId="2191D7D3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6645910" cy="3739515"/>
                <wp:effectExtent l="0" t="0" r="2540" b="0"/>
                <wp:wrapNone/>
                <wp:docPr id="1522668152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3739515"/>
                          <a:chOff x="0" y="0"/>
                          <a:chExt cx="6645910" cy="3739515"/>
                        </a:xfrm>
                      </wpg:grpSpPr>
                      <pic:pic xmlns:pic="http://schemas.openxmlformats.org/drawingml/2006/picture">
                        <pic:nvPicPr>
                          <pic:cNvPr id="133849747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5910" cy="373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69107003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40" b="2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209550"/>
                            <a:ext cx="1838325" cy="274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543EC2" id="กลุ่ม 5" o:spid="_x0000_s1026" style="position:absolute;margin-left:472.1pt;margin-top:.45pt;width:523.3pt;height:294.45pt;z-index:251715584;mso-position-horizontal:right;mso-position-horizontal-relative:margin;mso-width-relative:margin;mso-height-relative:margin" coordsize="66459,37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">
                <v:shape id="รูปภาพ 3" o:spid="_x0000_s1027" type="#_x0000_t75" style="position:absolute;width:66459;height:37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">
                  <v:imagedata r:id="rId16" o:title=""/>
                </v:shape>
                <v:shape id="รูปภาพ 4" o:spid="_x0000_s1028" type="#_x0000_t75" style="position:absolute;left:2286;top:2095;width:18383;height:27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">
                  <v:imagedata r:id="rId17" o:title="" croptop="8480f" cropbottom="1935f"/>
                </v:shape>
                <w10:wrap anchorx="margin"/>
              </v:group>
            </w:pict>
          </mc:Fallback>
        </mc:AlternateContent>
      </w:r>
    </w:p>
    <w:p w14:paraId="7F154EE4" w14:textId="14069F03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F807E8E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F8405FF" w14:textId="31AB4881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6E6DD94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1CF5DB8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5B4B257F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CEA682E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7AB8DE4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B6F544D" w14:textId="5BFBE088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4901B3D0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15C01FC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1C50F11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FDFD5F2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40053F45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949325A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BFE0286" w14:textId="77777777" w:rsidR="00B122A5" w:rsidRDefault="00B122A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A218FC1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4841A093" w14:textId="6EFA1943" w:rsidR="008F7105" w:rsidRPr="00B122A5" w:rsidRDefault="008F7105" w:rsidP="008F71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eastAsia="Times New Roman" w:hAnsi="TH SarabunPSK" w:cs="TH SarabunPSK"/>
          <w:color w:val="FF00FF"/>
          <w:sz w:val="32"/>
          <w:szCs w:val="32"/>
          <w:cs/>
        </w:rPr>
      </w:pPr>
      <w:r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>วันที่</w:t>
      </w:r>
      <w:r w:rsidRPr="00B122A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สาม</w:t>
      </w:r>
      <w:r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ab/>
      </w:r>
      <w:r w:rsidRPr="00B122A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จุดชมวิววิคตอเรีย</w:t>
      </w:r>
      <w:r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>-</w:t>
      </w:r>
      <w:r w:rsidRPr="00B122A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เจ้าแม่กวนอิมรีพลัสเบย์</w:t>
      </w:r>
      <w:r w:rsidR="00B122A5" w:rsidRPr="00B122A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-วัดหวังต้าเซียน</w:t>
      </w:r>
      <w:r w:rsidR="00B122A5"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>-</w:t>
      </w:r>
      <w:r w:rsidR="00B122A5" w:rsidRPr="00B122A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วัดแชกงหมิว</w:t>
      </w:r>
      <w:r w:rsidR="00B122A5"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>-</w:t>
      </w:r>
      <w:r w:rsidR="00B122A5" w:rsidRPr="00B122A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ร้านจิวเวลรี่</w:t>
      </w:r>
      <w:r w:rsidR="00B122A5"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>-</w:t>
      </w:r>
      <w:r w:rsidR="00B122A5" w:rsidRPr="00B122A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ร้านหยก</w:t>
      </w:r>
      <w:r w:rsidR="00B122A5"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>-</w:t>
      </w:r>
      <w:r w:rsidR="00B122A5" w:rsidRPr="00B122A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ช้อปปิ้งมงก๊ก</w:t>
      </w:r>
    </w:p>
    <w:p w14:paraId="18B9F9C0" w14:textId="3930C28A" w:rsidR="008F7105" w:rsidRPr="00D15BA1" w:rsidRDefault="00B122A5" w:rsidP="008F7105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12365CA8" wp14:editId="28FAAC01">
                <wp:simplePos x="0" y="0"/>
                <wp:positionH relativeFrom="margin">
                  <wp:posOffset>114300</wp:posOffset>
                </wp:positionH>
                <wp:positionV relativeFrom="paragraph">
                  <wp:posOffset>448310</wp:posOffset>
                </wp:positionV>
                <wp:extent cx="6562725" cy="2581275"/>
                <wp:effectExtent l="0" t="0" r="9525" b="9525"/>
                <wp:wrapThrough wrapText="bothSides">
                  <wp:wrapPolygon edited="0">
                    <wp:start x="0" y="0"/>
                    <wp:lineTo x="0" y="21520"/>
                    <wp:lineTo x="13042" y="21520"/>
                    <wp:lineTo x="21569" y="21520"/>
                    <wp:lineTo x="21569" y="0"/>
                    <wp:lineTo x="13606" y="0"/>
                    <wp:lineTo x="0" y="0"/>
                  </wp:wrapPolygon>
                </wp:wrapThrough>
                <wp:docPr id="13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2581275"/>
                          <a:chOff x="0" y="0"/>
                          <a:chExt cx="6562725" cy="2581275"/>
                        </a:xfrm>
                      </wpg:grpSpPr>
                      <pic:pic xmlns:pic="http://schemas.openxmlformats.org/drawingml/2006/picture">
                        <pic:nvPicPr>
                          <pic:cNvPr id="1078362080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19" b="3941"/>
                          <a:stretch/>
                        </pic:blipFill>
                        <pic:spPr bwMode="auto">
                          <a:xfrm>
                            <a:off x="0" y="0"/>
                            <a:ext cx="4116705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0975" y="9525"/>
                            <a:ext cx="257175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D565D4" id="กลุ่ม 13" o:spid="_x0000_s1026" style="position:absolute;margin-left:9pt;margin-top:35.3pt;width:516.75pt;height:203.25pt;z-index:251720704;mso-position-horizontal-relative:margin" coordsize="65627,25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">
                <v:shape id="รูปภาพ 3" o:spid="_x0000_s1027" type="#_x0000_t75" style="position:absolute;width:41167;height:25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">
                  <v:imagedata r:id="rId20" o:title="" croptop="2306f" cropbottom="2583f"/>
                </v:shape>
                <v:shape id="รูปภาพ 12" o:spid="_x0000_s1028" type="#_x0000_t75" style="position:absolute;left:39909;top:95;width:25718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">
                  <v:imagedata r:id="rId21" o:title=""/>
                </v:shape>
                <w10:wrap type="through" anchorx="margin"/>
              </v:group>
            </w:pict>
          </mc:Fallback>
        </mc:AlternateContent>
      </w:r>
      <w:r w:rsidR="008F7105" w:rsidRPr="00D15BA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เช้า      </w:t>
      </w:r>
      <w:r w:rsidR="008F7105" w:rsidRPr="00D15BA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  <w:t>รับประทานอาหารแบบติ่มซำ ณ ภัตตาคาร</w:t>
      </w:r>
    </w:p>
    <w:p w14:paraId="68DF9BA0" w14:textId="1EA3F65C" w:rsidR="008F7105" w:rsidRPr="00D15BA1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shd w:val="clear" w:color="auto" w:fill="FFFFFF" w:themeFill="background1"/>
          <w:cs/>
        </w:rPr>
        <w:t>นำท่านสู่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จุดชมวิววิคตอเรีย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shd w:val="clear" w:color="auto" w:fill="FFFFFF" w:themeFill="background1"/>
          <w:cs/>
        </w:rPr>
        <w:t xml:space="preserve">วิวทิวทัศน์ในมุมสวยงามและหาชมที่ไหนไม่ได้แล้ว ไม่ว่าจะเป็นวิวของตึกสูงระฟ้าของเกาะฮ่องกง หรือทัศนียภาพอันแปลกตาของอ่าววิคตอเรีย และเกาลูน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จากนั้นเที่ยวชม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หาดทรายรีพลัสเบย์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Repulse Bay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หาดทรายรูปจันทร์เสี้ยวแห่งนี้สวยที่สุดแห่งหนึ่ง และยังใช้เป็นฉากในการถ่ายทำภาพยนตร์ไปหลายเรื่อง มีรูปปั้นของเจ้าแม่กวนอิม และเจ้าแม่ทินโห่ว ซึ่งทำหน้าที่ปกป้องคุ้มครองชาวประมงโดดเด่นอยู่ท่ามกลางสวนสวยที่ทอดยาวลงสู่ชายหาด นมัสการและ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ขอพรเจ้าแม่กวนอิม และเทพเจ้าแห่งโชคลาภ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เพื่อความเป็นสิริมงคล ข้ามสะพานต่ออายุซึ่งเชื่อกันว่าข้ามหนึ่งครั้งจะมีอายุเพิ่มขึ้น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 3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ปี</w:t>
      </w:r>
    </w:p>
    <w:p w14:paraId="36ECA246" w14:textId="77777777" w:rsidR="008F7105" w:rsidRDefault="008F7105" w:rsidP="008F7105">
      <w:pPr>
        <w:ind w:left="851" w:hanging="851"/>
        <w:jc w:val="both"/>
        <w:rPr>
          <w:rFonts w:ascii="TH SarabunPSK" w:eastAsia="Calibri" w:hAnsi="TH SarabunPSK" w:cs="TH SarabunPSK"/>
          <w:color w:val="0000FF"/>
          <w:sz w:val="32"/>
          <w:szCs w:val="32"/>
        </w:rPr>
      </w:pPr>
      <w:r w:rsidRPr="00D15BA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เที่ยง</w:t>
      </w:r>
      <w:r w:rsidRPr="00D15BA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31AF0621" w14:textId="6ECCBE25" w:rsidR="008F7105" w:rsidRDefault="008F7105" w:rsidP="008F710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นำท่านสู่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วัดหวังต้าเซียน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(คนจีนกวางตุ้ง จะเรียกวัดนี้ว่า หว่องไท่ซิน) เป็นวัดเก่าแก่อายุกว่าร้อยปี ที่ไม่มีวันเสื่อม</w:t>
      </w:r>
      <w:r w:rsidRPr="00695734">
        <w:rPr>
          <w:noProof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คลายไปจากความศรัทธาของประชาชนชาวฮ่องกง สังเกตได้จากมวลชน</w:t>
      </w:r>
      <w:r w:rsidRPr="00D15BA1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จำนวนมากที่มาสักการะ หรือแม้กระทั่งควันธูปคละคลุ้งไปทั่วบริเวณท่านเทพเจ้าหวังต้าเซียนเดิมท่านชื่อ "หว่องช้อเผ่ง" เป็นมนุษย์เดินดินธรรมดาคนหนึ่ง ที่มีจิตเมตตาต่อชาวโลก ท่านมีความกตัญญูต่อพ่อแม่สูงมาก และช่วยพ่อแม่ตั้งแต่เล็ก ทำงานดูแลเลี้ยงแพะ อยู่มาวันหนึ่งท่านได้พบกับนักพรต และนักพรตได้ชวนไปศึกษาร่ำเรียนวิชาบนภูเขาไกล ท่านหว่องช้อเผ่งก้อตัดสินใจตามนักพรตท่านนั้นไปศึกษาร่ำเรียนวิชา ท่านขยันหมั่นเพียรเรียนจนบรรลุ จนท่านสามารถเสกก้อนหินให้กลายเป็นแพะได้ เมื่อท่านได้ร่ำเรียนวิชาจนถ่องแท้แล้ว ก้อได้ลาอาจารย์ของท่านกลับมา ใช้วิชาความรู้ด้านสมุนไพร เพื่อบำเพ็ญประโยชน์ เดินทางรักษาประชาชนจีนที่เจ็บไข้ ตลอดจนผู้ที่เดือดร้อนไปทั่วทุกสารทิศ เมื่อเกิดโรคระบาดใหญ่ในประเทศจีน ท่าน</w:t>
      </w:r>
      <w:r w:rsidR="00B122A5">
        <w:rPr>
          <w:noProof/>
          <w:cs/>
        </w:rPr>
        <w:lastRenderedPageBreak/>
        <w:drawing>
          <wp:anchor distT="0" distB="0" distL="114300" distR="114300" simplePos="0" relativeHeight="251718656" behindDoc="0" locked="0" layoutInCell="1" allowOverlap="1" wp14:anchorId="0274DD2F" wp14:editId="04DCEC4A">
            <wp:simplePos x="0" y="0"/>
            <wp:positionH relativeFrom="margin">
              <wp:posOffset>3352165</wp:posOffset>
            </wp:positionH>
            <wp:positionV relativeFrom="paragraph">
              <wp:posOffset>1513840</wp:posOffset>
            </wp:positionV>
            <wp:extent cx="3288030" cy="2190750"/>
            <wp:effectExtent l="0" t="0" r="7620" b="0"/>
            <wp:wrapThrough wrapText="bothSides">
              <wp:wrapPolygon edited="0">
                <wp:start x="0" y="0"/>
                <wp:lineTo x="0" y="21412"/>
                <wp:lineTo x="21525" y="21412"/>
                <wp:lineTo x="21525" y="0"/>
                <wp:lineTo x="0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08" b="12761"/>
                    <a:stretch/>
                  </pic:blipFill>
                  <pic:spPr bwMode="auto">
                    <a:xfrm>
                      <a:off x="0" y="0"/>
                      <a:ext cx="328803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หวังต้าเซียนได้ใช้วิชาการแพทย์ จัดยาสมุนไพรให้แก่ชาวบ้านเพื่อต่อสู้กับโรคร้าย ตลอดอายุขัยทองท่าน ได้มีลูกศิษย์มากมายที่เคารพท่านและร่ำเรียนวิชาจากท่าน จวบจนประชาชนต่างยกย่องให้ท่านเป็นเทพหว่องไท่ซิน และได้ตั้งศาลเอาไว้เพื่อกราบสักการะ</w:t>
      </w:r>
    </w:p>
    <w:p w14:paraId="228AEF7D" w14:textId="776E787F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นำท่านเยี่ยมชม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โรงงานจิวเว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ล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รี่ 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ที่ขึ้นชื่อของฮ่องกงพบกับงานดีไซน์ที่ได้รับรางวัลอันดับเยี่ยม และนำท่านแวะชมสินค้าโอท๊อปของจีนที่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ร้านหยก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ซึ่งชาวจีนถือเป็นเครื่องรางและเครื่องประดับติดตัว</w:t>
      </w:r>
    </w:p>
    <w:p w14:paraId="269B236B" w14:textId="4D952C2E" w:rsidR="008F7105" w:rsidRPr="00D15BA1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79FBE068" wp14:editId="6E9D5C35">
            <wp:simplePos x="0" y="0"/>
            <wp:positionH relativeFrom="margin">
              <wp:posOffset>3344545</wp:posOffset>
            </wp:positionH>
            <wp:positionV relativeFrom="paragraph">
              <wp:posOffset>149225</wp:posOffset>
            </wp:positionV>
            <wp:extent cx="3299460" cy="2171700"/>
            <wp:effectExtent l="0" t="0" r="0" b="0"/>
            <wp:wrapThrough wrapText="bothSides">
              <wp:wrapPolygon edited="0">
                <wp:start x="0" y="0"/>
                <wp:lineTo x="0" y="21411"/>
                <wp:lineTo x="21450" y="21411"/>
                <wp:lineTo x="21450" y="0"/>
                <wp:lineTo x="0" y="0"/>
              </wp:wrapPolygon>
            </wp:wrapThrough>
            <wp:docPr id="5" name="รูปภาพ 5" descr="F:\bbbbbbPW&amp;WS\Picture\chekung h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F:\bbbbbbPW&amp;WS\Picture\chekung hkg.jpg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2"/>
                    <a:stretch/>
                  </pic:blipFill>
                  <pic:spPr bwMode="auto">
                    <a:xfrm>
                      <a:off x="0" y="0"/>
                      <a:ext cx="329946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นำท่านเดินทางสู่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วัดแชกงหมิว หรือวัดกังหันนำโชค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ตั้งอยู่ที่ตำบลถิ่น ซึ่งถือเป็นชานเมืองของฮ่องกง เป็นวัดเก่าแก่ของฮ่องกง สร้างขึ้นเมื่อ 400 กว่าปีผ่านมาแล้วในสมัยราชวงศ์ชิง ขึ้นชื่อลือชาในเรื่องความศักดิ์สิทธิ์ในด้านของโชคลาภทรัพย์สินเงินทอง โดยมีรูปปั้นเจ้าพ่อแชกง  และดาบไร้พ่ายเป็นสิ่งศักดิ์สิทธ์ประจำวัดตำนานเล่าว่าในช่วงปลายของราชวงศ์ชิง แผ่นดินจีนเกิดกลียุคมีการก่อจลาจลแข็งเมืองขึ้นทั่วประเทศ และเหตุการณ์นี้ได้ก่อเกิดบุรุษชาตินักรบที่ชื่อว่าขุนพล แชกง ที่ได้ยกทัพไปปราบปรามความวุ่นวายที่เกิดขึ้นแทบทุกสารทิศ และท่านเองก็ได้ชื่อว่าเป็นนักรบที่ได้ชื่อว่าไม่เคยแพ้ใคร เพราะไม่ว่าจะยกทัพไปปราบกบฏที่ไหนก็จะได้รับชัยชนะเสมอ และดาบคู่กายของท่านก็ได้ชื่อว่าเป็นดาบไร้พ่ายเช่นกันดาบไร้พ่ายของท่าน คนจีนถือว่ามีความเป็นมงคลในด้านของศาสตร์ฮวงจุ้ยในเชิงของการต่อสู้เป็นอย่างสูง ธนาคารแบงก์ออฟไชน่าของฮ่องกง ถึงกับจำลองดาบของท่านไปก่อสร้างตึกสำนักงานใหญ่ของธนาคารที่มีชื่อว่าตึกใบมีด ซึ่งเป็นตึกที่ถือเป็นสัญลักษณ์ของเกาะฮ่องกงเลยทีเดียว และวัดแชกงยังเป็นที่มาของจี้กังหันนำโชคที่มีชื่อเสียงของวงการการท่องเที่ยวฮ่องกง ที่ไม่ว่าทัวร์ไหนที่มาฮ่องกง เป็นต้องเลือกเช่าเลือกซื้อสินค้ามงคลชิ้นนี้ เพื่อเสริมสร้างบารมี และความเป็นสิริมงคลให้กับชีวิตด้วยกันทั้งสิ้น</w:t>
      </w:r>
    </w:p>
    <w:p w14:paraId="28AA80C3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และอิสระให้ท่านเดินเล่นช้อปปิ้งสินค้ามากมายที่</w:t>
      </w:r>
      <w:r w:rsidRPr="00D15B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ย่านมงก๊ก</w:t>
      </w:r>
      <w:r w:rsidRPr="00D15BA1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D15BA1">
        <w:rPr>
          <w:rFonts w:ascii="TH SarabunPSK" w:eastAsia="Times New Roman" w:hAnsi="TH SarabunPSK" w:cs="TH SarabunPSK"/>
          <w:sz w:val="32"/>
          <w:szCs w:val="32"/>
          <w:cs/>
        </w:rPr>
        <w:t>ซึ่งเหมาะสำหรับนักช้อปที่ต้องการจะหาซื้อเสื้อผ้า รองเท้า เครื่องประดับ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ของฝาก และสินค้าต่างๆ มากมาย</w:t>
      </w:r>
    </w:p>
    <w:p w14:paraId="301A77DB" w14:textId="77777777" w:rsidR="008F7105" w:rsidRDefault="008F7105" w:rsidP="008F7105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bookmarkStart w:id="9" w:name="_Hlk211726076"/>
      <w:r w:rsidRPr="00617948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***อิสระอาหารเย็นตามอัธยาศัย***</w:t>
      </w:r>
    </w:p>
    <w:bookmarkEnd w:id="9"/>
    <w:p w14:paraId="2187F36E" w14:textId="77777777" w:rsidR="008F7105" w:rsidRDefault="008F7105" w:rsidP="008F7105">
      <w:pPr>
        <w:ind w:left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สมควรแก่เวลานำท่านกลับที่พัก</w:t>
      </w:r>
    </w:p>
    <w:p w14:paraId="77927EE7" w14:textId="77777777" w:rsidR="008F7105" w:rsidRDefault="008F7105" w:rsidP="008F7105">
      <w:pPr>
        <w:ind w:left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r w:rsidRPr="00D15BA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Ramada HK Grand Hotel / </w:t>
      </w:r>
      <w:r w:rsidRPr="00273578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Best Western Causeway Bay Hotel </w:t>
      </w:r>
      <w:r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 3*</w:t>
      </w:r>
    </w:p>
    <w:p w14:paraId="667A9456" w14:textId="318245C5" w:rsidR="001A75DB" w:rsidRPr="00B122A5" w:rsidRDefault="001A75DB" w:rsidP="00B846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eastAsia="Times New Roman" w:hAnsi="TH SarabunPSK" w:cs="TH SarabunPSK"/>
          <w:color w:val="FF00FF"/>
          <w:sz w:val="32"/>
          <w:szCs w:val="32"/>
          <w:cs/>
        </w:rPr>
      </w:pPr>
      <w:r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>วันที่ส</w:t>
      </w:r>
      <w:r w:rsidR="007227B5" w:rsidRPr="00B122A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ี่</w:t>
      </w:r>
      <w:r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ab/>
      </w:r>
      <w:r w:rsidR="00B846B6" w:rsidRPr="00B122A5">
        <w:rPr>
          <w:rFonts w:ascii="TH SarabunPSK" w:eastAsia="Times New Roman" w:hAnsi="TH SarabunPSK" w:cs="TH SarabunPSK"/>
          <w:b/>
          <w:bCs/>
          <w:color w:val="FF00FF"/>
          <w:sz w:val="32"/>
          <w:szCs w:val="32"/>
          <w:cs/>
        </w:rPr>
        <w:t>อิสระเต็มตามอัธยาศัย</w:t>
      </w:r>
      <w:r w:rsidR="007227B5" w:rsidRPr="00B122A5">
        <w:rPr>
          <w:rFonts w:ascii="TH SarabunPSK" w:eastAsia="Times New Roman" w:hAnsi="TH SarabunPSK" w:cs="TH SarabunPSK" w:hint="cs"/>
          <w:b/>
          <w:bCs/>
          <w:color w:val="FF00FF"/>
          <w:sz w:val="32"/>
          <w:szCs w:val="32"/>
          <w:cs/>
        </w:rPr>
        <w:t>-ฮ่องกง-กรุงเทพฯ</w:t>
      </w:r>
    </w:p>
    <w:p w14:paraId="701D3786" w14:textId="77777777" w:rsidR="00F73885" w:rsidRPr="00D15BA1" w:rsidRDefault="00F73885" w:rsidP="00F73885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D15BA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เช้า      </w:t>
      </w:r>
      <w:r w:rsidRPr="00D15BA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  <w:t>รับประทานอาหารแบบติ่มซำ ณ ภัตตาคาร</w:t>
      </w:r>
    </w:p>
    <w:p w14:paraId="2602836A" w14:textId="5E793CFB" w:rsidR="00E34295" w:rsidRDefault="00F73885" w:rsidP="00F73885">
      <w:pPr>
        <w:ind w:left="85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หลังรับประทานอาหารเรียบร้อย </w:t>
      </w:r>
      <w:r w:rsidR="00E34295" w:rsidRPr="00F7388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นำท่านเดินทางสู่สนามบิน </w:t>
      </w:r>
    </w:p>
    <w:p w14:paraId="3D853871" w14:textId="2E170647" w:rsidR="00F73885" w:rsidRPr="001663FC" w:rsidRDefault="00F73885" w:rsidP="00F73885">
      <w:pPr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 w:rsidRPr="001663FC">
        <w:rPr>
          <w:rFonts w:ascii="TH SarabunPSK" w:hAnsi="TH SarabunPSK" w:cs="TH SarabunPSK" w:hint="cs"/>
          <w:color w:val="0000FF"/>
          <w:sz w:val="32"/>
          <w:szCs w:val="32"/>
          <w:cs/>
        </w:rPr>
        <w:t>09.30 น.</w:t>
      </w:r>
      <w:r w:rsidRPr="001663FC">
        <w:rPr>
          <w:rFonts w:ascii="TH SarabunPSK" w:hAnsi="TH SarabunPSK" w:cs="TH SarabunPSK"/>
          <w:color w:val="0000FF"/>
          <w:sz w:val="32"/>
          <w:szCs w:val="32"/>
        </w:rPr>
        <w:tab/>
      </w:r>
      <w:r w:rsidRPr="001663FC">
        <w:rPr>
          <w:rFonts w:ascii="TH SarabunPSK" w:hAnsi="TH SarabunPSK" w:cs="TH SarabunPSK" w:hint="cs"/>
          <w:color w:val="0000FF"/>
          <w:sz w:val="32"/>
          <w:szCs w:val="32"/>
          <w:cs/>
        </w:rPr>
        <w:t>เดินทางถึงสนามบินฮ่องงกง</w:t>
      </w:r>
    </w:p>
    <w:p w14:paraId="3D8456AB" w14:textId="787E7ED4" w:rsidR="0084594C" w:rsidRPr="00CC784E" w:rsidRDefault="0084594C" w:rsidP="0084594C">
      <w:pPr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>
        <w:rPr>
          <w:rFonts w:ascii="TH SarabunPSK" w:hAnsi="TH SarabunPSK" w:cs="TH SarabunPSK" w:hint="cs"/>
          <w:color w:val="0000FF"/>
          <w:sz w:val="32"/>
          <w:szCs w:val="32"/>
          <w:cs/>
        </w:rPr>
        <w:t>1</w:t>
      </w:r>
      <w:r w:rsidR="00273578">
        <w:rPr>
          <w:rFonts w:ascii="TH SarabunPSK" w:hAnsi="TH SarabunPSK" w:cs="TH SarabunPSK" w:hint="cs"/>
          <w:color w:val="0000FF"/>
          <w:sz w:val="32"/>
          <w:szCs w:val="32"/>
          <w:cs/>
        </w:rPr>
        <w:t>4</w:t>
      </w:r>
      <w:r w:rsidRPr="00CC784E">
        <w:rPr>
          <w:rFonts w:ascii="TH SarabunPSK" w:hAnsi="TH SarabunPSK" w:cs="TH SarabunPSK" w:hint="cs"/>
          <w:color w:val="0000FF"/>
          <w:sz w:val="32"/>
          <w:szCs w:val="32"/>
        </w:rPr>
        <w:t>.</w:t>
      </w:r>
      <w:r w:rsidR="00273578">
        <w:rPr>
          <w:rFonts w:ascii="TH SarabunPSK" w:hAnsi="TH SarabunPSK" w:cs="TH SarabunPSK"/>
          <w:color w:val="0000FF"/>
          <w:sz w:val="32"/>
          <w:szCs w:val="32"/>
        </w:rPr>
        <w:t>30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น. 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ab/>
        <w:t>ออกเดินทางโดย</w:t>
      </w:r>
      <w:r w:rsidRPr="00CC784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สายการบินคาเธย์ แปซิฟิก เที่ยวบินที่ </w:t>
      </w:r>
      <w:r w:rsidRPr="00CC784E">
        <w:rPr>
          <w:rFonts w:ascii="TH SarabunPSK" w:hAnsi="TH SarabunPSK" w:cs="TH SarabunPSK"/>
          <w:b/>
          <w:bCs/>
          <w:color w:val="0000FF"/>
          <w:sz w:val="32"/>
          <w:szCs w:val="32"/>
        </w:rPr>
        <w:t>CX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7</w:t>
      </w:r>
      <w:r w:rsidR="00273578">
        <w:rPr>
          <w:rFonts w:ascii="TH SarabunPSK" w:hAnsi="TH SarabunPSK" w:cs="TH SarabunPSK"/>
          <w:b/>
          <w:bCs/>
          <w:color w:val="0000FF"/>
          <w:sz w:val="32"/>
          <w:szCs w:val="32"/>
        </w:rPr>
        <w:t>51</w:t>
      </w:r>
      <w:r w:rsidRPr="00CC784E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CC784E">
        <w:rPr>
          <w:rFonts w:ascii="TH SarabunPSK" w:hAnsi="TH SarabunPSK" w:cs="TH SarabunPSK" w:hint="cs"/>
          <w:color w:val="0000FF"/>
          <w:sz w:val="32"/>
          <w:szCs w:val="32"/>
        </w:rPr>
        <w:t>(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>บริการ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>อาหาร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>และเครื่องดื่มบนเครื่อง)</w:t>
      </w:r>
    </w:p>
    <w:p w14:paraId="18FDABD3" w14:textId="6B8C3828" w:rsidR="0084594C" w:rsidRPr="00CC784E" w:rsidRDefault="0084594C" w:rsidP="0084594C">
      <w:pPr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>
        <w:rPr>
          <w:rFonts w:ascii="TH SarabunPSK" w:eastAsia="Times New Roman" w:hAnsi="TH SarabunPSK" w:cs="TH SarabunPSK"/>
          <w:color w:val="0000FF"/>
          <w:sz w:val="32"/>
          <w:szCs w:val="32"/>
        </w:rPr>
        <w:t>1</w:t>
      </w:r>
      <w:r w:rsidR="00273578">
        <w:rPr>
          <w:rFonts w:ascii="TH SarabunPSK" w:eastAsia="Times New Roman" w:hAnsi="TH SarabunPSK" w:cs="TH SarabunPSK"/>
          <w:color w:val="0000FF"/>
          <w:sz w:val="32"/>
          <w:szCs w:val="32"/>
        </w:rPr>
        <w:t>6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273578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40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ถึงสนามบินสุวรรณภูมิ โดยสวัสดิภาพ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</w:rPr>
        <w:t xml:space="preserve"> </w:t>
      </w:r>
    </w:p>
    <w:p w14:paraId="382868A8" w14:textId="77777777" w:rsidR="000470D7" w:rsidRPr="00D15BA1" w:rsidRDefault="000470D7" w:rsidP="000470D7">
      <w:pPr>
        <w:suppressAutoHyphens/>
        <w:ind w:left="1134" w:hanging="113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  <w:r w:rsidRPr="00D15BA1">
        <w:rPr>
          <w:rFonts w:ascii="TH SarabunPSK" w:eastAsia="Cordia New" w:hAnsi="TH SarabunPSK" w:cs="TH SarabunPSK"/>
          <w:b/>
          <w:bCs/>
          <w:sz w:val="32"/>
          <w:szCs w:val="32"/>
          <w:cs/>
          <w:lang w:eastAsia="th-TH"/>
        </w:rPr>
        <w:t>ขอบพระคุณทุกท่านที่ใช้บริการ</w:t>
      </w:r>
    </w:p>
    <w:p w14:paraId="5CFD73AD" w14:textId="77777777" w:rsidR="007655CE" w:rsidRPr="00D15BA1" w:rsidRDefault="007655CE" w:rsidP="007655CE">
      <w:pP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0143B5B3" w14:textId="30153C0F" w:rsidR="000470D7" w:rsidRPr="00D15BA1" w:rsidRDefault="000470D7" w:rsidP="000470D7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lang w:val="en-SG"/>
        </w:rPr>
      </w:pPr>
      <w:r w:rsidRPr="00D15BA1">
        <w:rPr>
          <w:rFonts w:ascii="TH SarabunPSK" w:eastAsia="Tahoma" w:hAnsi="TH SarabunPSK" w:cs="TH SarabunPSK"/>
          <w:b/>
          <w:bCs/>
          <w:color w:val="FF0000"/>
          <w:sz w:val="32"/>
          <w:szCs w:val="32"/>
          <w:cs/>
          <w:lang w:val="en-SG"/>
        </w:rPr>
        <w:lastRenderedPageBreak/>
        <w:t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2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1D9E3E24" w14:textId="77777777" w:rsidR="00A11B14" w:rsidRPr="00D15BA1" w:rsidRDefault="00A11B14" w:rsidP="00A11B14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cs/>
          <w:lang w:val="en-SG"/>
        </w:rPr>
      </w:pPr>
    </w:p>
    <w:p w14:paraId="6D92018D" w14:textId="77777777" w:rsidR="00A11B14" w:rsidRPr="00D15BA1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 w:rsidRPr="00D15BA1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อัตรานี้รวม</w:t>
      </w:r>
    </w:p>
    <w:p w14:paraId="15526793" w14:textId="74732EC1" w:rsidR="00A11B14" w:rsidRPr="00D15BA1" w:rsidRDefault="00A11B14" w:rsidP="00A11B14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ค่าตั๋วเครื่องบิน และภาษีน้ำมัน กรุงเทพฯ</w:t>
      </w:r>
      <w:r w:rsidRPr="00D15BA1">
        <w:rPr>
          <w:rFonts w:ascii="TH SarabunPSK" w:eastAsia="Calibri" w:hAnsi="TH SarabunPSK" w:cs="TH SarabunPSK"/>
          <w:sz w:val="32"/>
          <w:szCs w:val="32"/>
        </w:rPr>
        <w:t>–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ฮ่องกง</w:t>
      </w:r>
      <w:r w:rsidRPr="00D15BA1">
        <w:rPr>
          <w:rFonts w:ascii="TH SarabunPSK" w:eastAsia="Calibri" w:hAnsi="TH SarabunPSK" w:cs="TH SarabunPSK"/>
          <w:sz w:val="32"/>
          <w:szCs w:val="32"/>
        </w:rPr>
        <w:t>–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กรุงเทพฯ (ตั๋วกรุ๊ป) / ค่ารถโค้ชปรับอากาศบริการตลอดการเดินทาง / ค่าอาหาร และเครื่องดื่มที่ระบุไว้ในรายการ / ค่าที่พักตามที่ระบุไว้ในรายการหรือเทียบเท่า (กรณีพัก 3 ท่านๆ ที่ 3 เป็นเตียงเสริม) ถ้าบางโรงแรมไม่มีเตียงเสริมท่านจะต้องพักเดี่ยวเพิ่ม / </w:t>
      </w:r>
      <w:r w:rsidR="008D7A60"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ค่าน้ำหนักกระเป๋าไม่เกิน </w:t>
      </w:r>
      <w:r w:rsidR="0084594C"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="004D0707" w:rsidRPr="00D15BA1">
        <w:rPr>
          <w:rFonts w:ascii="TH SarabunPSK" w:eastAsia="Calibri" w:hAnsi="TH SarabunPSK" w:cs="TH SarabunPSK"/>
          <w:sz w:val="32"/>
          <w:szCs w:val="32"/>
          <w:cs/>
        </w:rPr>
        <w:t>0</w:t>
      </w:r>
      <w:r w:rsidR="008D7A60"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1C1261">
        <w:rPr>
          <w:rFonts w:ascii="TH SarabunPSK" w:eastAsia="Calibri" w:hAnsi="TH SarabunPSK" w:cs="TH SarabunPSK" w:hint="cs"/>
          <w:sz w:val="32"/>
          <w:szCs w:val="32"/>
          <w:cs/>
        </w:rPr>
        <w:t>กิโลกรัม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/ ค่าบัตรเข้าชมสถานที่ท่องเที่ยวต่างๆ ตามรายการที่ได้ระบุไว้ / ค่าประกันอุบัติเหตุในการเดินทาง 1,000,000 บาท (ขึ้นอยู่กับเงื่อนไขของกรรมธรรม์) / มัคคุเทศก์บริการตลอดการเดินทาง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 / </w:t>
      </w:r>
      <w:r w:rsidRPr="00D15BA1">
        <w:rPr>
          <w:rFonts w:ascii="TH SarabunPSK" w:eastAsia="Calibri" w:hAnsi="TH SarabunPSK" w:cs="TH SarabunPSK"/>
          <w:sz w:val="32"/>
          <w:szCs w:val="32"/>
          <w:cs/>
          <w:lang w:eastAsia="th-TH"/>
        </w:rPr>
        <w:t>ค่าบริการเฉพาะผู้เดินทางชาวไทยเท่านั้น</w:t>
      </w:r>
    </w:p>
    <w:p w14:paraId="155C34DE" w14:textId="77777777" w:rsidR="00A11B14" w:rsidRPr="00D15BA1" w:rsidRDefault="00A11B14" w:rsidP="00A11B14">
      <w:pPr>
        <w:rPr>
          <w:rFonts w:ascii="TH SarabunPSK" w:eastAsia="Calibri" w:hAnsi="TH SarabunPSK" w:cs="TH SarabunPSK"/>
          <w:sz w:val="32"/>
          <w:szCs w:val="32"/>
        </w:rPr>
      </w:pPr>
    </w:p>
    <w:p w14:paraId="0D64E08C" w14:textId="7F31019A" w:rsidR="00A11B14" w:rsidRPr="00D15BA1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D15BA1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อัตรานี้ไม่รวม</w:t>
      </w:r>
      <w:r w:rsidR="00CF545C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  <w:r w:rsidR="00CF545C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ราคายังไม่รวมภาษีน้ำที่สายการบินเก็บเพิ่ม</w:t>
      </w:r>
      <w:r w:rsidR="00CF545C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CF545C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1</w:t>
      </w:r>
      <w:r w:rsidR="00CF545C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lang w:val="en-SG"/>
        </w:rPr>
        <w:t>,</w:t>
      </w:r>
      <w:r w:rsidR="00CF545C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640</w:t>
      </w:r>
      <w:r w:rsidR="00CF545C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CF545C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บาท</w:t>
      </w:r>
      <w:r w:rsidR="00CF545C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/</w:t>
      </w:r>
      <w:r w:rsidR="00CF545C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ท่าน</w:t>
      </w:r>
      <w:r w:rsidR="00CF545C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CF545C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เนื่องจากราคาน้ำมันที่ปรับสูงขึ้น</w:t>
      </w:r>
      <w:r w:rsidR="00CF545C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</w:p>
    <w:p w14:paraId="720721AA" w14:textId="00BC9E43" w:rsidR="00A11B14" w:rsidRPr="00D15BA1" w:rsidRDefault="00A11B14" w:rsidP="00A11B14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ค่าทิปไกด์ และค่าทิปคนขับรถ ***รวมตลอดการเดินทางจ่ายทิป </w:t>
      </w:r>
      <w:r w:rsidR="00F1374D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1</w:t>
      </w:r>
      <w:r w:rsidR="00F1374D">
        <w:rPr>
          <w:rFonts w:ascii="TH SarabunPSK" w:eastAsia="Calibri" w:hAnsi="TH SarabunPSK" w:cs="TH SarabunPSK"/>
          <w:color w:val="FF0000"/>
          <w:sz w:val="32"/>
          <w:szCs w:val="32"/>
        </w:rPr>
        <w:t>,5</w:t>
      </w:r>
      <w:r w:rsidR="008832AF"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>00 บาท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*** </w:t>
      </w:r>
      <w:r w:rsidR="00281A4D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ขออนุญาตเก็บวันเดินทางที่สนามบิน 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ทิปหัวหน้าทัวร์ขึ้นอยู่กับความพอใจของลูกค้า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/ ค่าทำหนังสือเดินทางไทย และค่าธรรมเนียมสำหรับผู้ถือพาสปอร์ตต่างชาติ / ค่าวีซ่าสำหรับพาสปอร์ตต่างชาติ / ค่าอาหาร และเครื่องดื่มที่ไม่ได้ระบุไว้ในรายการ / ค่าธรรมเนียมกระเป๋าเดินทางที่น้ำหนักเกิน / ค่าใช้จ่ายอื่นๆ ที่มิได้ระบุไว้ในรายการ เช่น ค่าซักรีด โทรศัพท์ ค่ามินิบาร์ ฯลฯ / ภาษีมูลค่าเพิ่ม 7% และภาษีหัก ณ ที่จ่าย 3%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/ ค่าภาษีเชื้อเพลิงที่ทางสายการบินอาจมีการเรียกเก็บเพิ่มเติมอีก</w:t>
      </w:r>
      <w:r w:rsidR="00145087"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/ ค่าธรรมเนียมวีซ่ากรณีทางประเทศจีนประกาศยกเลิกการฟรีวีซ่าสำหรับหนังสือเดินทางไทย</w:t>
      </w:r>
    </w:p>
    <w:p w14:paraId="16A3698D" w14:textId="77777777" w:rsidR="00A11B14" w:rsidRPr="00D15BA1" w:rsidRDefault="00A11B14" w:rsidP="00A11B14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D15BA1">
        <w:rPr>
          <w:rFonts w:ascii="TH SarabunPSK" w:eastAsia="Calibri" w:hAnsi="TH SarabunPSK" w:cs="TH SarabunPSK"/>
          <w:color w:val="FF0000"/>
          <w:sz w:val="32"/>
          <w:szCs w:val="32"/>
        </w:rPr>
        <w:t xml:space="preserve"> </w:t>
      </w:r>
    </w:p>
    <w:p w14:paraId="16150431" w14:textId="77777777" w:rsidR="00A11B14" w:rsidRPr="007E208D" w:rsidRDefault="00A11B14" w:rsidP="00A11B14">
      <w:pPr>
        <w:shd w:val="clear" w:color="auto" w:fill="FFFF00"/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  <w:lang w:val="en-SG"/>
        </w:rPr>
      </w:pPr>
      <w:r w:rsidRPr="007E208D">
        <w:rPr>
          <w:rFonts w:ascii="TH SarabunPSK" w:eastAsia="Tahoma" w:hAnsi="TH SarabunPSK" w:cs="TH SarabunPSK"/>
          <w:b/>
          <w:bCs/>
          <w:sz w:val="36"/>
          <w:szCs w:val="36"/>
          <w:u w:val="single"/>
          <w:cs/>
          <w:lang w:val="en-SG"/>
        </w:rPr>
        <w:t>เอกสารที่ใช้ในการเดินทาง</w:t>
      </w:r>
    </w:p>
    <w:p w14:paraId="3F4E8798" w14:textId="10835EBF" w:rsidR="00A11B14" w:rsidRPr="007E208D" w:rsidRDefault="00A11B14" w:rsidP="008D7A60">
      <w:pPr>
        <w:shd w:val="clear" w:color="auto" w:fill="FFFF00"/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sz w:val="36"/>
          <w:szCs w:val="36"/>
        </w:rPr>
      </w:pPr>
      <w:r w:rsidRPr="007E208D">
        <w:rPr>
          <w:rFonts w:ascii="TH SarabunPSK" w:eastAsia="Tahoma" w:hAnsi="TH SarabunPSK" w:cs="TH SarabunPSK"/>
          <w:sz w:val="36"/>
          <w:szCs w:val="36"/>
          <w:cs/>
          <w:lang w:val="en-SG"/>
        </w:rPr>
        <w:t>หนังสือเดินทางเล่มจริงที่มีอายุเหลือมากกว่า 6 เดือน ต้องมีหน้าว่างอย่างน้อย 2</w:t>
      </w:r>
      <w:r w:rsidR="006C5CEC" w:rsidRPr="007E208D">
        <w:rPr>
          <w:rFonts w:ascii="TH SarabunPSK" w:eastAsia="Tahoma" w:hAnsi="TH SarabunPSK" w:cs="TH SarabunPSK"/>
          <w:sz w:val="36"/>
          <w:szCs w:val="36"/>
          <w:cs/>
          <w:lang w:val="en-SG"/>
        </w:rPr>
        <w:t>-3</w:t>
      </w:r>
      <w:r w:rsidRPr="007E208D">
        <w:rPr>
          <w:rFonts w:ascii="TH SarabunPSK" w:eastAsia="Tahoma" w:hAnsi="TH SarabunPSK" w:cs="TH SarabunPSK"/>
          <w:sz w:val="36"/>
          <w:szCs w:val="36"/>
          <w:cs/>
          <w:lang w:val="en-SG"/>
        </w:rPr>
        <w:t xml:space="preserve"> หน้า</w:t>
      </w:r>
    </w:p>
    <w:p w14:paraId="664E0A24" w14:textId="77777777" w:rsidR="00F73885" w:rsidRPr="00B57DF8" w:rsidRDefault="00F73885" w:rsidP="00F73885">
      <w:pPr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พาสปอร์ตหรือหนังสือเดินทางที่ชำรุด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เช่น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ขาด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เปียกน้ำ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>/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บวม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ข้อมูลเลือนลาง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หน้าข้อมูลหลุดลอก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 xml:space="preserve">มีการขีดเขียน แก้ไขข้อมูล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หรือชิปสแกนไม่ได้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ถือเป็นพาสปอร์ตที่ใช้เดินทางไม่ได้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จะถูกปฏิเสธการเข้าเมืองหรือขึ้นเครื่อง</w:t>
      </w:r>
    </w:p>
    <w:p w14:paraId="42B4AA1C" w14:textId="77777777" w:rsidR="00A11B14" w:rsidRPr="007E208D" w:rsidRDefault="00A11B14" w:rsidP="00A11B14">
      <w:pPr>
        <w:jc w:val="both"/>
        <w:rPr>
          <w:rFonts w:ascii="TH SarabunPSK" w:eastAsia="Calibri" w:hAnsi="TH SarabunPSK" w:cs="TH SarabunPSK"/>
          <w:color w:val="FF0000"/>
          <w:sz w:val="36"/>
          <w:szCs w:val="36"/>
        </w:rPr>
      </w:pPr>
    </w:p>
    <w:p w14:paraId="27EED07C" w14:textId="78EB20CC" w:rsidR="00A11B14" w:rsidRPr="007E208D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7E208D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  <w:lang w:eastAsia="th-TH"/>
        </w:rPr>
        <w:t xml:space="preserve">เงื่อนไขการจอง มัดจำท่านละ </w:t>
      </w:r>
      <w:r w:rsidR="00115EEF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  <w:t>5</w:t>
      </w:r>
      <w:r w:rsidRPr="007E208D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  <w:lang w:eastAsia="th-TH"/>
        </w:rPr>
        <w:t>,000 บาท พร้อมส่งสำเนาหน้าพาสปอร์ต</w:t>
      </w:r>
    </w:p>
    <w:p w14:paraId="0FC0F67F" w14:textId="77777777" w:rsidR="00A11B14" w:rsidRPr="007E208D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7E208D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  <w:lang w:eastAsia="th-TH"/>
        </w:rPr>
        <w:t>ส่วนที่เหลือจ่ายก่อนเดินทาง 21 วัน</w:t>
      </w:r>
    </w:p>
    <w:p w14:paraId="78BD2A9E" w14:textId="77777777" w:rsidR="00A11B14" w:rsidRPr="00D15BA1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52F66190" w14:textId="094A9642" w:rsidR="00A11B14" w:rsidRPr="00D15BA1" w:rsidRDefault="00A11B14" w:rsidP="00A11B14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การท่องเที่ยวฮ่องกง</w:t>
      </w:r>
      <w:r w:rsidR="00DC0A66"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และประเทศ</w:t>
      </w:r>
      <w:r w:rsidR="00145087"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จีน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นั้นจะต้องมีการเข้าชมสินค้า</w:t>
      </w:r>
      <w:r w:rsidR="00DC0A66"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ท้องถิ่น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เพื่อเป็นการส่งเสริมการท่องเที่ยว</w:t>
      </w:r>
      <w:r w:rsidR="00145087" w:rsidRPr="00D15BA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คือร้านหยก ร้านจิวเว</w:t>
      </w:r>
      <w:r w:rsidR="007E208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ลรี่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145087"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ร้านยาสมุนไพร 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หากท่านใดไม่เข้าร้านดังกล่าวจะต้องจ่ายค่าทัวร์เพิ่ม 500 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</w:rPr>
        <w:t>$HK/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ร้าน</w:t>
      </w:r>
      <w:r w:rsidR="00145087"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ทางบริษัทฯ ถือว่าท่านรับทราบและยอมรับเงื่อนไขดังกล่าวแล้ว</w:t>
      </w:r>
    </w:p>
    <w:p w14:paraId="5109C587" w14:textId="77777777" w:rsidR="00A11B14" w:rsidRPr="00D15BA1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7EEB9B50" w14:textId="77777777" w:rsidR="00A11B14" w:rsidRPr="00D15BA1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D15BA1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***เงื่อนไขพิเศษสำหรับการจองทัวร์***</w:t>
      </w:r>
    </w:p>
    <w:p w14:paraId="2FB25302" w14:textId="77777777" w:rsidR="00A11B14" w:rsidRPr="00D15BA1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1. คณะจองจำนวนผู้ใหญ่ 1</w:t>
      </w:r>
      <w:r w:rsidRPr="00D15BA1">
        <w:rPr>
          <w:rFonts w:ascii="TH SarabunPSK" w:eastAsia="Calibri" w:hAnsi="TH SarabunPSK" w:cs="TH SarabunPSK"/>
          <w:sz w:val="32"/>
          <w:szCs w:val="32"/>
        </w:rPr>
        <w:t>0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ท่าน ออกเดินทางมีหัวหน้าทัวร์</w:t>
      </w:r>
    </w:p>
    <w:p w14:paraId="672752CF" w14:textId="77777777" w:rsidR="00A11B14" w:rsidRPr="00D15BA1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2. กรุณาสอบถามยอดจอง และเช็ครายละเอียดต่างๆ ก่อนออกตั๋วเครื่องบินภายในประเทศ, ซื้อตั๋วรถไฟ, ซื้อตั๋วรถโดยสาร และจองห้องพัก เพื่อประโยชน์ของลูกค้า</w:t>
      </w:r>
    </w:p>
    <w:p w14:paraId="6AA0BC4B" w14:textId="77777777" w:rsidR="00A11B14" w:rsidRPr="00D15BA1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14:paraId="33647512" w14:textId="77777777" w:rsidR="00A11B14" w:rsidRPr="00D15BA1" w:rsidRDefault="00A11B14" w:rsidP="00A11B14">
      <w:pPr>
        <w:ind w:left="284" w:hanging="284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D15BA1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เงื่อนไขการยกเลิก </w:t>
      </w:r>
    </w:p>
    <w:p w14:paraId="2FEBF5A1" w14:textId="77777777" w:rsidR="00A11B14" w:rsidRPr="00D15BA1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ยกเลิกก่อนการเดินทาง 31 วัน / คืนค่าใช้จ่ายทั้งหมด </w:t>
      </w:r>
      <w:r w:rsidRPr="00D15BA1">
        <w:rPr>
          <w:rFonts w:ascii="TH SarabunPSK" w:eastAsia="Calibri" w:hAnsi="TH SarabunPSK" w:cs="TH SarabunPSK"/>
          <w:sz w:val="32"/>
          <w:szCs w:val="32"/>
          <w:u w:val="single"/>
          <w:cs/>
        </w:rPr>
        <w:t>หรือเก็บค่าใช้จ่ายบางส่วนที่เกิดขึ้นจริง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>ยกเว้น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เดินทางวันหยุดนักขัตฤกษ์ ยกเลิกก่อนการเดินทาง 45 วัน / คืนค่าใช้จ่าย</w:t>
      </w:r>
      <w:r w:rsidRPr="00D15BA1">
        <w:rPr>
          <w:rFonts w:ascii="TH SarabunPSK" w:eastAsia="Calibri" w:hAnsi="TH SarabunPSK" w:cs="TH SarabunPSK"/>
          <w:sz w:val="32"/>
          <w:szCs w:val="32"/>
          <w:u w:val="single"/>
          <w:cs/>
        </w:rPr>
        <w:t>ทั้งหมด หรือเก็บค่าใช้จ่ายบางส่วนที่เกิดขึ้นจริง</w:t>
      </w:r>
    </w:p>
    <w:p w14:paraId="0A3ADCE9" w14:textId="77777777" w:rsidR="00A11B14" w:rsidRPr="00D15BA1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ยกเลิกก่อนการเดินทาง 16-30 วัน / เก็บค่าใช้จ่าย 5,000-10,000 บาท </w:t>
      </w:r>
      <w:r w:rsidRPr="00D15BA1">
        <w:rPr>
          <w:rFonts w:ascii="TH SarabunPSK" w:eastAsia="Calibri" w:hAnsi="TH SarabunPSK" w:cs="TH SarabunPSK"/>
          <w:sz w:val="32"/>
          <w:szCs w:val="32"/>
          <w:u w:val="single"/>
          <w:cs/>
        </w:rPr>
        <w:t>หรือค่าใช้จ่ายที่เกิดขึ้นจริง</w:t>
      </w:r>
    </w:p>
    <w:p w14:paraId="0F398BB2" w14:textId="77777777" w:rsidR="00A11B14" w:rsidRPr="00D15BA1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ยกเลิกก่อนการเดินทาง 1-15 วัน / เก็บค่าบริการทั้งหมด 100 %</w:t>
      </w:r>
    </w:p>
    <w:p w14:paraId="2DB0F638" w14:textId="77777777" w:rsidR="00A11B14" w:rsidRPr="00D15BA1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D15BA1"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  <w:cs/>
        </w:rPr>
        <w:t>กรณียกเลิกหลังจากวางเงินมัดจำ บริษัทฯ จะคิดค่าใช้จ่ายที่เกิดขึ้นจริง ณ วันนั้น ที่ไม่สามารถคืนเงินได้ ตัวอย่างเช่น ค่าตั๋วเครื่องบิน</w:t>
      </w:r>
      <w:r w:rsidRPr="00D15BA1"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  <w:t xml:space="preserve">, </w:t>
      </w:r>
      <w:r w:rsidRPr="00D15BA1"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  <w:cs/>
        </w:rPr>
        <w:t>ค่าวีซ่า</w:t>
      </w:r>
      <w:r w:rsidRPr="00D15BA1"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  <w:t xml:space="preserve">, </w:t>
      </w:r>
      <w:r w:rsidRPr="00D15BA1"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  <w:cs/>
        </w:rPr>
        <w:t>ค่ามัดจำห้องพัก เป็นต้น</w:t>
      </w:r>
    </w:p>
    <w:p w14:paraId="78E291EA" w14:textId="77777777" w:rsidR="00A11B14" w:rsidRPr="00D15BA1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D15BA1"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  <w:cs/>
        </w:rPr>
        <w:t>กรณียกเลิกหลังจากจ่ายเงินเต็มจำนวน บริษัทฯ ขอสงวนสิทธิ์ไม่มีการคืนเงินทั้งหมดในทุกกรณี</w:t>
      </w:r>
    </w:p>
    <w:p w14:paraId="2704BA77" w14:textId="77777777" w:rsidR="00A11B14" w:rsidRPr="00D15BA1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D15BA1"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  <w:cs/>
        </w:rPr>
        <w:t>กรณีเจ็บป่วยจนไม่สามารถเดินทางได้ ต้องมีใบรับรองแพทย์จากโรงพยาบาล บริษัทฯ จะทำเรื่องยื่นเอกสารไปยังสายการบิน โรงแรม และในทุกๆ การให้บริการ เพื่อให้พิจารณาอีกครั้ง ทั้งนี้อาจจะต้องใช้ระยะเวลาในการดำเนินการ ซึ่งไม่สามารถแจ้งได้ว่าสามารถคืนเงินได้ทั้งหมดหรือบางส่วน หรือไม่ได้เลย เพราะขึ้นอยู่กับการพิจารณาและตัดสินใจของสายการบิน โรงแรม และในทุกๆ บริการอื่นๆ เป็นสำคัญ</w:t>
      </w:r>
    </w:p>
    <w:p w14:paraId="0192C645" w14:textId="77777777" w:rsidR="002E728B" w:rsidRPr="00D15BA1" w:rsidRDefault="002E728B" w:rsidP="002E728B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</w:p>
    <w:bookmarkEnd w:id="2"/>
    <w:bookmarkEnd w:id="3"/>
    <w:p w14:paraId="703B2A15" w14:textId="77777777" w:rsidR="002E728B" w:rsidRPr="00D15BA1" w:rsidRDefault="002E728B" w:rsidP="002E728B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  <w:cs/>
        </w:rPr>
        <w:t>หมายเหตุ และเงื่อนไขการให้บริการ</w:t>
      </w:r>
    </w:p>
    <w:p w14:paraId="28CA49C9" w14:textId="77777777" w:rsidR="002E728B" w:rsidRPr="00D15BA1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สูญเสียหรือได้รับบาดเจ็บที่นอกเหนือความรับผิดชอบอันเกิดจากเหตุสุดวิสัยบางประการ เช่น การนัดหยุดงาน ภัยธรรมชาติ การจลาจลต่างๆ ความล่าช้าและเปลี่ยนแปลงของสายการบิน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เป็นต้น</w:t>
      </w:r>
    </w:p>
    <w:p w14:paraId="737D7C0F" w14:textId="77777777" w:rsidR="002E728B" w:rsidRPr="00D15BA1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เนื่องจากสภาวะน้ำมันโลกที่มีการปรับราคาสูงขึ้น ทำให้สายการบินอาจมีการปรับราคาภาษีน้ำมันขึ้นในอนาคต ทางบริษัทฯ ขอสงวนสิทธิ์เก็บค่าภาษีน้ำมันเพิ่มตามความเป็นจริง เพราะทางบริษัทยังไม่ได้รวมภาษีน้ำมันใหม่ที่อาจจะเกิดขึ้น</w:t>
      </w:r>
    </w:p>
    <w:p w14:paraId="300D35B3" w14:textId="77777777" w:rsidR="002E728B" w:rsidRPr="00D15BA1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อัตราค่าบริการนี้คำนวณจากอัตราแลกเปลี่ยนเงินตราต่างประเทศ ณ วันที่ทางบริษัทเสนอราคา ดังนั้นทางบริษัทขอสงวนสิทธิ์ในการปรับราคาค่าบริการเพิ่มขึ้น ในกรณีที่มีการเปลี่ยนแปลงอัตราแลกเปลี่ยนเงินตราต่างประเทศ ค่าตั๋วเครื่องบิน ค่าภาษีน้ำมัน ค่าภาษีสนามบิน ค่าประกันภัยสายการบิน การเปลี่ยนแปลงเที่ยวบิน ฯลฯ ที่ทำให้ต้นทุนสูงขึ้น</w:t>
      </w:r>
    </w:p>
    <w:p w14:paraId="05D1DD63" w14:textId="77777777" w:rsidR="002E728B" w:rsidRPr="00D15BA1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5F26CBC5" w14:textId="77777777" w:rsidR="002E728B" w:rsidRPr="00D15BA1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บริษัทฯ มีสิทธิ์ที่จะเปลี่ยนแปลงหรือสับเปลี่ยนรายการได้ตามความเหมาะสม และบริษัทขอสงวนสิทธิ์ที่จะเลื่อนการเดินทางในกรณีที่มีผู้ร่วมคณะไม่ถึงจำนวนที่กำหนด</w:t>
      </w:r>
    </w:p>
    <w:p w14:paraId="6E64363B" w14:textId="77777777" w:rsidR="002E728B" w:rsidRPr="00D15BA1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ไม่สามารถขอหักใช้จ่ายคืนได้ เพราะการชำระค่าทัวร์เป็นไปในลักษณะเหมาจ่าย</w:t>
      </w:r>
    </w:p>
    <w:p w14:paraId="15816455" w14:textId="77777777" w:rsidR="002E728B" w:rsidRPr="00D15BA1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การเดินทางเป็นหมู่คณะ ตั๋วเครื่องบินชั้นประหยัด ผู้โดยสารจะต้องเดินทางไป-กลับพร้อมกันเท่านั้น และการจัดที่นั่งบนเครื่องบินของตั๋วกรุ๊ปเป็นไปโดยสายการบินเป็นผู้กำหนด ซึ่งทางบริษัทฯ ไม่สามารถเข้าไปจัดการและแทรกแซงได้ แต่จะพยายามจัดให้แต่ละกลุ่มนั่งใกล้กันให้ได้มากที่สุดเท่าที่จะทำได้</w:t>
      </w:r>
    </w:p>
    <w:p w14:paraId="1FF2BDC3" w14:textId="77777777" w:rsidR="002E728B" w:rsidRPr="00D15BA1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ทางบริษัทฯ ขอสงวนสิทธิ์ในการปรับเปลี่ยนชนิดของห้องพัก ในกรณีที่โรงแรมไม่มีหรือเต็ม เช่น หากต้องการห้องพักแบบ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Double Bed 2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ท่าน 1 ห้อง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Twin Bed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กรณีพักแบบ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Triple Room 3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ท่าน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ห้อง ท่านที่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อาจเป็นเสริมเตียง หรือ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Sofa Bed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และห้องพักอาจจะไม่ติดกัน หรืออาจอยู่คนละชั้น ทั้งนี้ขึ้นอยู่กับรูปแบบการจัดห้องพักของโรงแรมนั้นๆ</w:t>
      </w:r>
    </w:p>
    <w:p w14:paraId="3E66B41D" w14:textId="77777777" w:rsidR="002E728B" w:rsidRPr="00D15BA1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lastRenderedPageBreak/>
        <w:t>ทางบริษัทฯ ขอสงวนสิทธิ์ในการไม่รับผิดชอบใดๆ ทั้งสิ้น อันเกิดจากสภาพหนังสือเดินทางของท่านชำรุด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มีการขีดเขียนแก้ไข ไม่ว่ากรณีใดๆ ทั้งสิ้น ทางสายการบิน และเจ้าหน้าที่ด่านตรวจคนเข้าเมือง มีสิทธิ์ไม่อนุญาตให้ท่านเดินทางต่อไปได้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ซึ่งขึ้นอยู่ดุลยพินิจของเจ้าหน้าที่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รวมไปถึงการใช้หนังสือเดินทางทูตหรือหนังสือเดินทางข้าราชการ ผู้เดินทางจะต้องตรวจสอบเงื่อนไขการเข้าเมืองปลายทางให้เรียบร้อยก่อนการเดินทาง</w:t>
      </w:r>
    </w:p>
    <w:p w14:paraId="051880F3" w14:textId="560EE908" w:rsidR="002E728B" w:rsidRPr="00D15BA1" w:rsidRDefault="00F1374D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728B" w:rsidRPr="00D15BA1">
        <w:rPr>
          <w:rFonts w:ascii="TH SarabunPSK" w:eastAsia="Calibri" w:hAnsi="TH SarabunPSK" w:cs="TH SarabunPSK"/>
          <w:sz w:val="32"/>
          <w:szCs w:val="32"/>
          <w:cs/>
        </w:rPr>
        <w:t>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18179789" w14:textId="150EC77A" w:rsidR="002E728B" w:rsidRPr="00D15BA1" w:rsidRDefault="00F1374D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728B"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</w:t>
      </w:r>
      <w:r w:rsidR="002E728B" w:rsidRPr="00D15BA1">
        <w:rPr>
          <w:rFonts w:ascii="TH SarabunPSK" w:eastAsia="Calibri" w:hAnsi="TH SarabunPSK" w:cs="TH SarabunPSK"/>
          <w:sz w:val="32"/>
          <w:szCs w:val="32"/>
        </w:rPr>
        <w:t>2</w:t>
      </w:r>
      <w:r w:rsidR="002E728B"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43C12FBE" w14:textId="7307588D" w:rsidR="00F73885" w:rsidRDefault="00F1374D" w:rsidP="00F73885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728B" w:rsidRPr="00D15BA1">
        <w:rPr>
          <w:rFonts w:ascii="TH SarabunPSK" w:eastAsia="Calibri" w:hAnsi="TH SarabunPSK" w:cs="TH SarabunPSK"/>
          <w:sz w:val="32"/>
          <w:szCs w:val="32"/>
          <w:cs/>
        </w:rPr>
        <w:t>เมื่อท่านได้ชำระเงินมัดจำหรือยอดเต็มทั้งหมด ไม่ว่าจะเป็นการชำระผ่านตัวแทนของบริษัทฯ หรือชำระโดยตรงกับทางบริษัทฯ ทางบริษัทฯ ถือว่าท่านรับทราบและยอมรับในเงื่อนไขต่างๆ ทั้งหมด</w:t>
      </w:r>
    </w:p>
    <w:p w14:paraId="171FBB56" w14:textId="7BDD1321" w:rsidR="00F73885" w:rsidRPr="00F73885" w:rsidRDefault="00F1374D" w:rsidP="00614BB4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F1374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F73885" w:rsidRPr="00F1374D">
        <w:rPr>
          <w:rFonts w:ascii="TH SarabunPSK" w:eastAsia="Calibri" w:hAnsi="TH SarabunPSK" w:cs="TH SarabunPSK" w:hint="cs"/>
          <w:sz w:val="32"/>
          <w:szCs w:val="32"/>
          <w:cs/>
        </w:rPr>
        <w:t>การเก็บทิปไกด์</w:t>
      </w:r>
      <w:r w:rsidR="00F73885" w:rsidRPr="00F1374D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F73885" w:rsidRPr="00F1374D">
        <w:rPr>
          <w:rFonts w:ascii="TH SarabunPSK" w:eastAsia="Calibri" w:hAnsi="TH SarabunPSK" w:cs="TH SarabunPSK" w:hint="cs"/>
          <w:sz w:val="32"/>
          <w:szCs w:val="32"/>
          <w:cs/>
        </w:rPr>
        <w:t>และคนขับรถ</w:t>
      </w:r>
      <w:r w:rsidR="00F73885" w:rsidRPr="00F1374D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F73885" w:rsidRPr="00F1374D">
        <w:rPr>
          <w:rFonts w:ascii="TH SarabunPSK" w:eastAsia="Calibri" w:hAnsi="TH SarabunPSK" w:cs="TH SarabunPSK" w:hint="cs"/>
          <w:sz w:val="32"/>
          <w:szCs w:val="32"/>
          <w:cs/>
        </w:rPr>
        <w:t>ถือเป็นค่าใช้จ่ายให้กับทางแลนด์ต่างประเทศ</w:t>
      </w:r>
      <w:r w:rsidR="00F73885" w:rsidRPr="00F1374D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F73885" w:rsidRPr="00F1374D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</w:t>
      </w:r>
      <w:r w:rsidR="00F73885" w:rsidRPr="00F1374D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F73885" w:rsidRPr="00F1374D">
        <w:rPr>
          <w:rFonts w:ascii="TH SarabunPSK" w:eastAsia="Calibri" w:hAnsi="TH SarabunPSK" w:cs="TH SarabunPSK" w:hint="cs"/>
          <w:sz w:val="32"/>
          <w:szCs w:val="32"/>
          <w:cs/>
        </w:rPr>
        <w:t>ถือว่าท่านรับทราบและยอมรับในเงื่อนไขนี้แล้ว</w:t>
      </w:r>
    </w:p>
    <w:sectPr w:rsidR="00F73885" w:rsidRPr="00F73885" w:rsidSect="002D7FAA">
      <w:footerReference w:type="even" r:id="rId24"/>
      <w:footerReference w:type="default" r:id="rId25"/>
      <w:pgSz w:w="11906" w:h="16838"/>
      <w:pgMar w:top="720" w:right="720" w:bottom="720" w:left="720" w:header="720" w:footer="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349F4" w14:textId="77777777" w:rsidR="00C76CC4" w:rsidRDefault="00C76CC4">
      <w:r>
        <w:separator/>
      </w:r>
    </w:p>
  </w:endnote>
  <w:endnote w:type="continuationSeparator" w:id="0">
    <w:p w14:paraId="621621D7" w14:textId="77777777" w:rsidR="00C76CC4" w:rsidRDefault="00C76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FA36" w14:textId="77777777" w:rsidR="00A90681" w:rsidRDefault="00A90681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7352D6B6" w14:textId="77777777" w:rsidR="00A90681" w:rsidRDefault="00A90681" w:rsidP="00BA1D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B2B6" w14:textId="77777777" w:rsidR="00A90681" w:rsidRPr="00D67BDD" w:rsidRDefault="00A90681">
    <w:pPr>
      <w:pStyle w:val="Footer"/>
      <w:jc w:val="right"/>
      <w:rPr>
        <w:sz w:val="20"/>
        <w:szCs w:val="20"/>
      </w:rPr>
    </w:pPr>
    <w:r w:rsidRPr="00D67BDD">
      <w:rPr>
        <w:sz w:val="20"/>
        <w:szCs w:val="20"/>
      </w:rPr>
      <w:fldChar w:fldCharType="begin"/>
    </w:r>
    <w:r w:rsidRPr="00D67BDD">
      <w:rPr>
        <w:sz w:val="20"/>
        <w:szCs w:val="20"/>
      </w:rPr>
      <w:instrText xml:space="preserve"> PAGE   \* MERGEFORMAT </w:instrText>
    </w:r>
    <w:r w:rsidRPr="00D67BDD">
      <w:rPr>
        <w:sz w:val="20"/>
        <w:szCs w:val="20"/>
      </w:rPr>
      <w:fldChar w:fldCharType="separate"/>
    </w:r>
    <w:r w:rsidR="00EF7137">
      <w:rPr>
        <w:noProof/>
        <w:sz w:val="20"/>
        <w:szCs w:val="20"/>
      </w:rPr>
      <w:t>1</w:t>
    </w:r>
    <w:r w:rsidRPr="00D67BDD">
      <w:rPr>
        <w:sz w:val="20"/>
        <w:szCs w:val="20"/>
      </w:rPr>
      <w:fldChar w:fldCharType="end"/>
    </w:r>
  </w:p>
  <w:p w14:paraId="248CD8DE" w14:textId="77777777" w:rsidR="00A90681" w:rsidRPr="00E07D6B" w:rsidRDefault="00A90681" w:rsidP="00EF556E">
    <w:pPr>
      <w:pStyle w:val="Footer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FE40C" w14:textId="77777777" w:rsidR="00C76CC4" w:rsidRDefault="00C76CC4">
      <w:r>
        <w:separator/>
      </w:r>
    </w:p>
  </w:footnote>
  <w:footnote w:type="continuationSeparator" w:id="0">
    <w:p w14:paraId="71A912EA" w14:textId="77777777" w:rsidR="00C76CC4" w:rsidRDefault="00C76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hAnsi="Cordia New" w:cs="Cordia New"/>
      </w:rPr>
    </w:lvl>
  </w:abstractNum>
  <w:abstractNum w:abstractNumId="3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77AF"/>
    <w:multiLevelType w:val="hybridMultilevel"/>
    <w:tmpl w:val="9446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F7CBC"/>
    <w:multiLevelType w:val="multilevel"/>
    <w:tmpl w:val="34A2AEC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BC7081"/>
    <w:multiLevelType w:val="hybridMultilevel"/>
    <w:tmpl w:val="C8B45AF0"/>
    <w:lvl w:ilvl="0" w:tplc="0409000F">
      <w:start w:val="1"/>
      <w:numFmt w:val="decimal"/>
      <w:lvlText w:val="%1."/>
      <w:lvlJc w:val="left"/>
      <w:pPr>
        <w:ind w:left="1854" w:hanging="360"/>
      </w:pPr>
      <w:rPr>
        <w:rFonts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E141ACC"/>
    <w:multiLevelType w:val="hybridMultilevel"/>
    <w:tmpl w:val="51AC8E4A"/>
    <w:lvl w:ilvl="0" w:tplc="86F2735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5257F"/>
    <w:multiLevelType w:val="hybridMultilevel"/>
    <w:tmpl w:val="2F92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F7EB1"/>
    <w:multiLevelType w:val="hybridMultilevel"/>
    <w:tmpl w:val="4074EF06"/>
    <w:lvl w:ilvl="0" w:tplc="03B813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94934"/>
    <w:multiLevelType w:val="hybridMultilevel"/>
    <w:tmpl w:val="38D84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532555">
    <w:abstractNumId w:val="3"/>
  </w:num>
  <w:num w:numId="2" w16cid:durableId="332298197">
    <w:abstractNumId w:val="10"/>
  </w:num>
  <w:num w:numId="3" w16cid:durableId="1107233747">
    <w:abstractNumId w:val="5"/>
  </w:num>
  <w:num w:numId="4" w16cid:durableId="945847362">
    <w:abstractNumId w:val="11"/>
  </w:num>
  <w:num w:numId="5" w16cid:durableId="696198859">
    <w:abstractNumId w:val="6"/>
  </w:num>
  <w:num w:numId="6" w16cid:durableId="1260794755">
    <w:abstractNumId w:val="14"/>
  </w:num>
  <w:num w:numId="7" w16cid:durableId="1736926981">
    <w:abstractNumId w:val="7"/>
  </w:num>
  <w:num w:numId="8" w16cid:durableId="1539272035">
    <w:abstractNumId w:val="9"/>
  </w:num>
  <w:num w:numId="9" w16cid:durableId="2127500352">
    <w:abstractNumId w:val="1"/>
  </w:num>
  <w:num w:numId="10" w16cid:durableId="1307780498">
    <w:abstractNumId w:val="2"/>
  </w:num>
  <w:num w:numId="11" w16cid:durableId="756511832">
    <w:abstractNumId w:val="0"/>
  </w:num>
  <w:num w:numId="12" w16cid:durableId="1594850382">
    <w:abstractNumId w:val="8"/>
  </w:num>
  <w:num w:numId="13" w16cid:durableId="339967057">
    <w:abstractNumId w:val="16"/>
  </w:num>
  <w:num w:numId="14" w16cid:durableId="259873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3540658">
    <w:abstractNumId w:val="4"/>
  </w:num>
  <w:num w:numId="16" w16cid:durableId="475495275">
    <w:abstractNumId w:val="17"/>
  </w:num>
  <w:num w:numId="17" w16cid:durableId="1567454481">
    <w:abstractNumId w:val="15"/>
  </w:num>
  <w:num w:numId="18" w16cid:durableId="2080446515">
    <w:abstractNumId w:val="13"/>
  </w:num>
  <w:num w:numId="19" w16cid:durableId="516309900">
    <w:abstractNumId w:val="12"/>
  </w:num>
  <w:num w:numId="20" w16cid:durableId="104807277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1263"/>
    <w:rsid w:val="00002F61"/>
    <w:rsid w:val="00002FCF"/>
    <w:rsid w:val="0000301B"/>
    <w:rsid w:val="00006F05"/>
    <w:rsid w:val="00007A9C"/>
    <w:rsid w:val="00007F30"/>
    <w:rsid w:val="00010087"/>
    <w:rsid w:val="00011C8A"/>
    <w:rsid w:val="00011FF8"/>
    <w:rsid w:val="0001229A"/>
    <w:rsid w:val="000122AD"/>
    <w:rsid w:val="00012770"/>
    <w:rsid w:val="00016540"/>
    <w:rsid w:val="0001780C"/>
    <w:rsid w:val="000227F5"/>
    <w:rsid w:val="00023B7C"/>
    <w:rsid w:val="00023DC8"/>
    <w:rsid w:val="000241AF"/>
    <w:rsid w:val="0002482B"/>
    <w:rsid w:val="000258F1"/>
    <w:rsid w:val="00025E2B"/>
    <w:rsid w:val="00026ABC"/>
    <w:rsid w:val="000272B4"/>
    <w:rsid w:val="00027CDA"/>
    <w:rsid w:val="00030D59"/>
    <w:rsid w:val="00030D62"/>
    <w:rsid w:val="00031BEF"/>
    <w:rsid w:val="00032234"/>
    <w:rsid w:val="00032CFA"/>
    <w:rsid w:val="00032FFF"/>
    <w:rsid w:val="0003315F"/>
    <w:rsid w:val="00034F24"/>
    <w:rsid w:val="0003545A"/>
    <w:rsid w:val="00035A13"/>
    <w:rsid w:val="00035F97"/>
    <w:rsid w:val="0004115B"/>
    <w:rsid w:val="00043059"/>
    <w:rsid w:val="000440FF"/>
    <w:rsid w:val="0004425E"/>
    <w:rsid w:val="00045AB4"/>
    <w:rsid w:val="00045EE2"/>
    <w:rsid w:val="00046F9E"/>
    <w:rsid w:val="000470C4"/>
    <w:rsid w:val="000470D7"/>
    <w:rsid w:val="000508A8"/>
    <w:rsid w:val="00051F69"/>
    <w:rsid w:val="00052522"/>
    <w:rsid w:val="00052628"/>
    <w:rsid w:val="00052DE2"/>
    <w:rsid w:val="00054B4D"/>
    <w:rsid w:val="000561D4"/>
    <w:rsid w:val="00057091"/>
    <w:rsid w:val="000572A6"/>
    <w:rsid w:val="00060673"/>
    <w:rsid w:val="00060B8E"/>
    <w:rsid w:val="000625FA"/>
    <w:rsid w:val="000637FE"/>
    <w:rsid w:val="0006476A"/>
    <w:rsid w:val="000674FA"/>
    <w:rsid w:val="00067D6D"/>
    <w:rsid w:val="00067DED"/>
    <w:rsid w:val="00070F51"/>
    <w:rsid w:val="0007164B"/>
    <w:rsid w:val="000735B4"/>
    <w:rsid w:val="00073671"/>
    <w:rsid w:val="000743B5"/>
    <w:rsid w:val="000753D5"/>
    <w:rsid w:val="00076C07"/>
    <w:rsid w:val="00077194"/>
    <w:rsid w:val="00080240"/>
    <w:rsid w:val="00084258"/>
    <w:rsid w:val="00085441"/>
    <w:rsid w:val="000858BC"/>
    <w:rsid w:val="00087AE0"/>
    <w:rsid w:val="00087E12"/>
    <w:rsid w:val="00090CB9"/>
    <w:rsid w:val="00091D87"/>
    <w:rsid w:val="00091E47"/>
    <w:rsid w:val="00091E6B"/>
    <w:rsid w:val="00093659"/>
    <w:rsid w:val="000968AD"/>
    <w:rsid w:val="00096EB2"/>
    <w:rsid w:val="000970D2"/>
    <w:rsid w:val="000A1191"/>
    <w:rsid w:val="000A3EF1"/>
    <w:rsid w:val="000A4281"/>
    <w:rsid w:val="000B0B4D"/>
    <w:rsid w:val="000B0E2C"/>
    <w:rsid w:val="000B1B64"/>
    <w:rsid w:val="000B31DC"/>
    <w:rsid w:val="000B376D"/>
    <w:rsid w:val="000B3789"/>
    <w:rsid w:val="000B4F87"/>
    <w:rsid w:val="000B6028"/>
    <w:rsid w:val="000B756E"/>
    <w:rsid w:val="000C0682"/>
    <w:rsid w:val="000C1178"/>
    <w:rsid w:val="000C4607"/>
    <w:rsid w:val="000C7189"/>
    <w:rsid w:val="000D0A7C"/>
    <w:rsid w:val="000D1755"/>
    <w:rsid w:val="000D259B"/>
    <w:rsid w:val="000D2734"/>
    <w:rsid w:val="000D3019"/>
    <w:rsid w:val="000D32E2"/>
    <w:rsid w:val="000D3B00"/>
    <w:rsid w:val="000D43C9"/>
    <w:rsid w:val="000D4714"/>
    <w:rsid w:val="000D4760"/>
    <w:rsid w:val="000D4DF1"/>
    <w:rsid w:val="000D5BB8"/>
    <w:rsid w:val="000D6636"/>
    <w:rsid w:val="000E1461"/>
    <w:rsid w:val="000E2098"/>
    <w:rsid w:val="000E21CA"/>
    <w:rsid w:val="000E2EB2"/>
    <w:rsid w:val="000E304C"/>
    <w:rsid w:val="000E31C8"/>
    <w:rsid w:val="000E4D71"/>
    <w:rsid w:val="000E526A"/>
    <w:rsid w:val="000E7045"/>
    <w:rsid w:val="000F010D"/>
    <w:rsid w:val="000F07B2"/>
    <w:rsid w:val="000F15E0"/>
    <w:rsid w:val="000F1BA8"/>
    <w:rsid w:val="000F35F9"/>
    <w:rsid w:val="000F50AB"/>
    <w:rsid w:val="000F5A11"/>
    <w:rsid w:val="000F5D80"/>
    <w:rsid w:val="000F6CD8"/>
    <w:rsid w:val="00100272"/>
    <w:rsid w:val="00102101"/>
    <w:rsid w:val="001034BA"/>
    <w:rsid w:val="00104822"/>
    <w:rsid w:val="00104BFF"/>
    <w:rsid w:val="001058F3"/>
    <w:rsid w:val="00106655"/>
    <w:rsid w:val="00106F4C"/>
    <w:rsid w:val="00110196"/>
    <w:rsid w:val="00110DE8"/>
    <w:rsid w:val="00111C73"/>
    <w:rsid w:val="001121D3"/>
    <w:rsid w:val="001128BE"/>
    <w:rsid w:val="00114447"/>
    <w:rsid w:val="00115EEF"/>
    <w:rsid w:val="00116066"/>
    <w:rsid w:val="00121E2B"/>
    <w:rsid w:val="00124312"/>
    <w:rsid w:val="00127331"/>
    <w:rsid w:val="00132C05"/>
    <w:rsid w:val="00132D02"/>
    <w:rsid w:val="00132EA7"/>
    <w:rsid w:val="00132F15"/>
    <w:rsid w:val="00132F2A"/>
    <w:rsid w:val="00132FB6"/>
    <w:rsid w:val="0013389C"/>
    <w:rsid w:val="001338A4"/>
    <w:rsid w:val="00133A68"/>
    <w:rsid w:val="00136376"/>
    <w:rsid w:val="00140C8F"/>
    <w:rsid w:val="00141EB1"/>
    <w:rsid w:val="00142622"/>
    <w:rsid w:val="00142882"/>
    <w:rsid w:val="00144730"/>
    <w:rsid w:val="00145087"/>
    <w:rsid w:val="001479EB"/>
    <w:rsid w:val="001502B2"/>
    <w:rsid w:val="0015082E"/>
    <w:rsid w:val="00151673"/>
    <w:rsid w:val="00152171"/>
    <w:rsid w:val="001524EA"/>
    <w:rsid w:val="0015283A"/>
    <w:rsid w:val="00152CD1"/>
    <w:rsid w:val="001533B6"/>
    <w:rsid w:val="00155B80"/>
    <w:rsid w:val="00155FA2"/>
    <w:rsid w:val="00156E1E"/>
    <w:rsid w:val="00162047"/>
    <w:rsid w:val="00163174"/>
    <w:rsid w:val="001663FC"/>
    <w:rsid w:val="0017089D"/>
    <w:rsid w:val="001721F6"/>
    <w:rsid w:val="00172661"/>
    <w:rsid w:val="001727CE"/>
    <w:rsid w:val="001749BB"/>
    <w:rsid w:val="00176C59"/>
    <w:rsid w:val="00177950"/>
    <w:rsid w:val="00181394"/>
    <w:rsid w:val="00184C51"/>
    <w:rsid w:val="00185725"/>
    <w:rsid w:val="0018625F"/>
    <w:rsid w:val="00191199"/>
    <w:rsid w:val="00191921"/>
    <w:rsid w:val="001939D8"/>
    <w:rsid w:val="0019458F"/>
    <w:rsid w:val="0019516C"/>
    <w:rsid w:val="0019542A"/>
    <w:rsid w:val="001A075A"/>
    <w:rsid w:val="001A1E90"/>
    <w:rsid w:val="001A36B2"/>
    <w:rsid w:val="001A38A5"/>
    <w:rsid w:val="001A52C8"/>
    <w:rsid w:val="001A6B44"/>
    <w:rsid w:val="001A6D1B"/>
    <w:rsid w:val="001A7481"/>
    <w:rsid w:val="001A75DB"/>
    <w:rsid w:val="001B1364"/>
    <w:rsid w:val="001B2667"/>
    <w:rsid w:val="001B51DB"/>
    <w:rsid w:val="001B633F"/>
    <w:rsid w:val="001B66D3"/>
    <w:rsid w:val="001B6F76"/>
    <w:rsid w:val="001B70C9"/>
    <w:rsid w:val="001C1261"/>
    <w:rsid w:val="001C24A7"/>
    <w:rsid w:val="001C521D"/>
    <w:rsid w:val="001C580C"/>
    <w:rsid w:val="001C5AC1"/>
    <w:rsid w:val="001C61DA"/>
    <w:rsid w:val="001D1685"/>
    <w:rsid w:val="001D35A0"/>
    <w:rsid w:val="001D43B4"/>
    <w:rsid w:val="001D56A9"/>
    <w:rsid w:val="001D69B1"/>
    <w:rsid w:val="001E0C95"/>
    <w:rsid w:val="001E3DE2"/>
    <w:rsid w:val="001E437E"/>
    <w:rsid w:val="001E48DF"/>
    <w:rsid w:val="001E4BAF"/>
    <w:rsid w:val="001E4FFE"/>
    <w:rsid w:val="001F2F49"/>
    <w:rsid w:val="001F3F5C"/>
    <w:rsid w:val="001F3FC4"/>
    <w:rsid w:val="001F428E"/>
    <w:rsid w:val="001F42A1"/>
    <w:rsid w:val="001F739B"/>
    <w:rsid w:val="002003A5"/>
    <w:rsid w:val="00200546"/>
    <w:rsid w:val="00203085"/>
    <w:rsid w:val="00203878"/>
    <w:rsid w:val="00204647"/>
    <w:rsid w:val="002056C1"/>
    <w:rsid w:val="00207A0B"/>
    <w:rsid w:val="0021051C"/>
    <w:rsid w:val="002118C8"/>
    <w:rsid w:val="00212050"/>
    <w:rsid w:val="00212708"/>
    <w:rsid w:val="0021303E"/>
    <w:rsid w:val="00213C3D"/>
    <w:rsid w:val="002149CB"/>
    <w:rsid w:val="00214C9F"/>
    <w:rsid w:val="00214D76"/>
    <w:rsid w:val="00216376"/>
    <w:rsid w:val="00216465"/>
    <w:rsid w:val="0021652F"/>
    <w:rsid w:val="00217D69"/>
    <w:rsid w:val="00220023"/>
    <w:rsid w:val="00220C9E"/>
    <w:rsid w:val="002240A0"/>
    <w:rsid w:val="002243E1"/>
    <w:rsid w:val="00225430"/>
    <w:rsid w:val="002257BB"/>
    <w:rsid w:val="00225CC5"/>
    <w:rsid w:val="0022687B"/>
    <w:rsid w:val="00226BA7"/>
    <w:rsid w:val="0023045C"/>
    <w:rsid w:val="00232C28"/>
    <w:rsid w:val="002337AE"/>
    <w:rsid w:val="002346A3"/>
    <w:rsid w:val="00235421"/>
    <w:rsid w:val="002375C8"/>
    <w:rsid w:val="002410C3"/>
    <w:rsid w:val="00241DD8"/>
    <w:rsid w:val="00242848"/>
    <w:rsid w:val="00243E79"/>
    <w:rsid w:val="00244398"/>
    <w:rsid w:val="002443E6"/>
    <w:rsid w:val="00246FEA"/>
    <w:rsid w:val="00250686"/>
    <w:rsid w:val="00250D60"/>
    <w:rsid w:val="00250E8D"/>
    <w:rsid w:val="002511E6"/>
    <w:rsid w:val="00252FD1"/>
    <w:rsid w:val="00254664"/>
    <w:rsid w:val="00255740"/>
    <w:rsid w:val="00255FE2"/>
    <w:rsid w:val="00256870"/>
    <w:rsid w:val="00256CE4"/>
    <w:rsid w:val="00256DA4"/>
    <w:rsid w:val="00256EAA"/>
    <w:rsid w:val="0026049D"/>
    <w:rsid w:val="00263C86"/>
    <w:rsid w:val="0026476E"/>
    <w:rsid w:val="00264822"/>
    <w:rsid w:val="00264E4C"/>
    <w:rsid w:val="002652CE"/>
    <w:rsid w:val="002656A9"/>
    <w:rsid w:val="0026571F"/>
    <w:rsid w:val="00271A71"/>
    <w:rsid w:val="00271E08"/>
    <w:rsid w:val="00273578"/>
    <w:rsid w:val="00273E76"/>
    <w:rsid w:val="00275403"/>
    <w:rsid w:val="00275B76"/>
    <w:rsid w:val="00277355"/>
    <w:rsid w:val="00280DD6"/>
    <w:rsid w:val="00281A4D"/>
    <w:rsid w:val="00281C0E"/>
    <w:rsid w:val="00283B31"/>
    <w:rsid w:val="00284E92"/>
    <w:rsid w:val="0028529C"/>
    <w:rsid w:val="002855F3"/>
    <w:rsid w:val="002868FC"/>
    <w:rsid w:val="00287EA0"/>
    <w:rsid w:val="00290168"/>
    <w:rsid w:val="0029072E"/>
    <w:rsid w:val="00290825"/>
    <w:rsid w:val="00291938"/>
    <w:rsid w:val="0029228E"/>
    <w:rsid w:val="00293676"/>
    <w:rsid w:val="00296C33"/>
    <w:rsid w:val="002A0845"/>
    <w:rsid w:val="002A0FF2"/>
    <w:rsid w:val="002A1194"/>
    <w:rsid w:val="002A12DA"/>
    <w:rsid w:val="002A22E0"/>
    <w:rsid w:val="002A3186"/>
    <w:rsid w:val="002A38E5"/>
    <w:rsid w:val="002A4A03"/>
    <w:rsid w:val="002A52DD"/>
    <w:rsid w:val="002A5392"/>
    <w:rsid w:val="002A60F9"/>
    <w:rsid w:val="002A6339"/>
    <w:rsid w:val="002A64F1"/>
    <w:rsid w:val="002A6D34"/>
    <w:rsid w:val="002B1990"/>
    <w:rsid w:val="002B3174"/>
    <w:rsid w:val="002B3490"/>
    <w:rsid w:val="002B34DA"/>
    <w:rsid w:val="002B4198"/>
    <w:rsid w:val="002B4D25"/>
    <w:rsid w:val="002B5813"/>
    <w:rsid w:val="002B6285"/>
    <w:rsid w:val="002B6C91"/>
    <w:rsid w:val="002B6FD0"/>
    <w:rsid w:val="002B7EDD"/>
    <w:rsid w:val="002C00F3"/>
    <w:rsid w:val="002C1CEF"/>
    <w:rsid w:val="002C26C6"/>
    <w:rsid w:val="002C4770"/>
    <w:rsid w:val="002C4CAC"/>
    <w:rsid w:val="002C5944"/>
    <w:rsid w:val="002C5C08"/>
    <w:rsid w:val="002C60C0"/>
    <w:rsid w:val="002C62FF"/>
    <w:rsid w:val="002C6579"/>
    <w:rsid w:val="002C6CB4"/>
    <w:rsid w:val="002D0614"/>
    <w:rsid w:val="002D2736"/>
    <w:rsid w:val="002D6D46"/>
    <w:rsid w:val="002D7FAA"/>
    <w:rsid w:val="002E1F38"/>
    <w:rsid w:val="002E54CB"/>
    <w:rsid w:val="002E66CA"/>
    <w:rsid w:val="002E6B6B"/>
    <w:rsid w:val="002E6BD5"/>
    <w:rsid w:val="002E6D31"/>
    <w:rsid w:val="002E7049"/>
    <w:rsid w:val="002E728B"/>
    <w:rsid w:val="002E762E"/>
    <w:rsid w:val="002F0290"/>
    <w:rsid w:val="002F038C"/>
    <w:rsid w:val="002F2688"/>
    <w:rsid w:val="002F2938"/>
    <w:rsid w:val="002F2E94"/>
    <w:rsid w:val="002F35F7"/>
    <w:rsid w:val="002F3D5D"/>
    <w:rsid w:val="002F3EEC"/>
    <w:rsid w:val="002F6640"/>
    <w:rsid w:val="002F682A"/>
    <w:rsid w:val="002F77B2"/>
    <w:rsid w:val="002F7977"/>
    <w:rsid w:val="00300A9A"/>
    <w:rsid w:val="00300EB0"/>
    <w:rsid w:val="00301386"/>
    <w:rsid w:val="00301C85"/>
    <w:rsid w:val="00302AAF"/>
    <w:rsid w:val="00302AFB"/>
    <w:rsid w:val="00303697"/>
    <w:rsid w:val="00303992"/>
    <w:rsid w:val="003043E8"/>
    <w:rsid w:val="00304421"/>
    <w:rsid w:val="00305A53"/>
    <w:rsid w:val="003072A7"/>
    <w:rsid w:val="003139D3"/>
    <w:rsid w:val="00314228"/>
    <w:rsid w:val="00314D7F"/>
    <w:rsid w:val="003169C2"/>
    <w:rsid w:val="0031798A"/>
    <w:rsid w:val="00320794"/>
    <w:rsid w:val="00321177"/>
    <w:rsid w:val="00323EAB"/>
    <w:rsid w:val="00324831"/>
    <w:rsid w:val="003252BD"/>
    <w:rsid w:val="003259BC"/>
    <w:rsid w:val="00325A40"/>
    <w:rsid w:val="00326431"/>
    <w:rsid w:val="0032665A"/>
    <w:rsid w:val="00326862"/>
    <w:rsid w:val="0032694B"/>
    <w:rsid w:val="00327DD4"/>
    <w:rsid w:val="003301F9"/>
    <w:rsid w:val="00330C7D"/>
    <w:rsid w:val="00330FB3"/>
    <w:rsid w:val="0033225D"/>
    <w:rsid w:val="003328F6"/>
    <w:rsid w:val="00332ADC"/>
    <w:rsid w:val="00337142"/>
    <w:rsid w:val="003375E9"/>
    <w:rsid w:val="00337E40"/>
    <w:rsid w:val="00340576"/>
    <w:rsid w:val="00342242"/>
    <w:rsid w:val="003422CA"/>
    <w:rsid w:val="00342D16"/>
    <w:rsid w:val="0034356B"/>
    <w:rsid w:val="003452DD"/>
    <w:rsid w:val="00345EF5"/>
    <w:rsid w:val="00346026"/>
    <w:rsid w:val="00350591"/>
    <w:rsid w:val="003518C3"/>
    <w:rsid w:val="00352863"/>
    <w:rsid w:val="003532FB"/>
    <w:rsid w:val="00353F63"/>
    <w:rsid w:val="00355145"/>
    <w:rsid w:val="003568EF"/>
    <w:rsid w:val="003605FA"/>
    <w:rsid w:val="0036091F"/>
    <w:rsid w:val="00361D5C"/>
    <w:rsid w:val="00363788"/>
    <w:rsid w:val="00363DAC"/>
    <w:rsid w:val="0036493D"/>
    <w:rsid w:val="00366107"/>
    <w:rsid w:val="003674C1"/>
    <w:rsid w:val="0037390E"/>
    <w:rsid w:val="00375A76"/>
    <w:rsid w:val="003768BD"/>
    <w:rsid w:val="00376DF9"/>
    <w:rsid w:val="00376F5E"/>
    <w:rsid w:val="003778F4"/>
    <w:rsid w:val="00377C5A"/>
    <w:rsid w:val="00380568"/>
    <w:rsid w:val="00382C37"/>
    <w:rsid w:val="003832A3"/>
    <w:rsid w:val="00383580"/>
    <w:rsid w:val="003840FC"/>
    <w:rsid w:val="003865FF"/>
    <w:rsid w:val="00392D26"/>
    <w:rsid w:val="00394007"/>
    <w:rsid w:val="00396DD4"/>
    <w:rsid w:val="003A28CC"/>
    <w:rsid w:val="003A3CB1"/>
    <w:rsid w:val="003A3D1D"/>
    <w:rsid w:val="003A3FC4"/>
    <w:rsid w:val="003A561F"/>
    <w:rsid w:val="003A5983"/>
    <w:rsid w:val="003A657B"/>
    <w:rsid w:val="003A6E40"/>
    <w:rsid w:val="003A7367"/>
    <w:rsid w:val="003A7427"/>
    <w:rsid w:val="003A7B1E"/>
    <w:rsid w:val="003B0957"/>
    <w:rsid w:val="003B4D2A"/>
    <w:rsid w:val="003B592C"/>
    <w:rsid w:val="003B5A48"/>
    <w:rsid w:val="003C0057"/>
    <w:rsid w:val="003C0B6C"/>
    <w:rsid w:val="003C21B7"/>
    <w:rsid w:val="003C416F"/>
    <w:rsid w:val="003C54DE"/>
    <w:rsid w:val="003C57C0"/>
    <w:rsid w:val="003C7687"/>
    <w:rsid w:val="003D1C3B"/>
    <w:rsid w:val="003D6626"/>
    <w:rsid w:val="003D6852"/>
    <w:rsid w:val="003D698A"/>
    <w:rsid w:val="003E0A2F"/>
    <w:rsid w:val="003E16F4"/>
    <w:rsid w:val="003E1ACA"/>
    <w:rsid w:val="003E246F"/>
    <w:rsid w:val="003E28AA"/>
    <w:rsid w:val="003E2C7F"/>
    <w:rsid w:val="003E3BD3"/>
    <w:rsid w:val="003E3C98"/>
    <w:rsid w:val="003E7462"/>
    <w:rsid w:val="003E77E3"/>
    <w:rsid w:val="003F25E1"/>
    <w:rsid w:val="003F37AA"/>
    <w:rsid w:val="003F4306"/>
    <w:rsid w:val="003F4A04"/>
    <w:rsid w:val="003F59A9"/>
    <w:rsid w:val="003F6065"/>
    <w:rsid w:val="003F7BC8"/>
    <w:rsid w:val="00400668"/>
    <w:rsid w:val="004006E1"/>
    <w:rsid w:val="00400E31"/>
    <w:rsid w:val="00401A95"/>
    <w:rsid w:val="004025D9"/>
    <w:rsid w:val="004034F6"/>
    <w:rsid w:val="00404A03"/>
    <w:rsid w:val="004052AB"/>
    <w:rsid w:val="00407853"/>
    <w:rsid w:val="00411F31"/>
    <w:rsid w:val="004133DF"/>
    <w:rsid w:val="004139B0"/>
    <w:rsid w:val="00415412"/>
    <w:rsid w:val="00417BB5"/>
    <w:rsid w:val="00417C05"/>
    <w:rsid w:val="00417C55"/>
    <w:rsid w:val="00417EDC"/>
    <w:rsid w:val="00420A33"/>
    <w:rsid w:val="00421504"/>
    <w:rsid w:val="004220F2"/>
    <w:rsid w:val="004228BE"/>
    <w:rsid w:val="00423F90"/>
    <w:rsid w:val="004246BB"/>
    <w:rsid w:val="0042511C"/>
    <w:rsid w:val="00427001"/>
    <w:rsid w:val="004305C3"/>
    <w:rsid w:val="00430FEA"/>
    <w:rsid w:val="004329A8"/>
    <w:rsid w:val="00433C1D"/>
    <w:rsid w:val="00434FF0"/>
    <w:rsid w:val="00436C4E"/>
    <w:rsid w:val="0043785C"/>
    <w:rsid w:val="00440EED"/>
    <w:rsid w:val="00440FFA"/>
    <w:rsid w:val="00442554"/>
    <w:rsid w:val="00444560"/>
    <w:rsid w:val="004476F2"/>
    <w:rsid w:val="00447EB9"/>
    <w:rsid w:val="00450A72"/>
    <w:rsid w:val="00450F66"/>
    <w:rsid w:val="004511ED"/>
    <w:rsid w:val="00451DA1"/>
    <w:rsid w:val="00451DAE"/>
    <w:rsid w:val="004527D4"/>
    <w:rsid w:val="00452998"/>
    <w:rsid w:val="0045388E"/>
    <w:rsid w:val="00453E6F"/>
    <w:rsid w:val="00454B96"/>
    <w:rsid w:val="00457914"/>
    <w:rsid w:val="0046018E"/>
    <w:rsid w:val="004603CA"/>
    <w:rsid w:val="0046091E"/>
    <w:rsid w:val="00463D41"/>
    <w:rsid w:val="00463F75"/>
    <w:rsid w:val="004641B1"/>
    <w:rsid w:val="004646B8"/>
    <w:rsid w:val="004648F5"/>
    <w:rsid w:val="004649B5"/>
    <w:rsid w:val="00464F61"/>
    <w:rsid w:val="004654AF"/>
    <w:rsid w:val="00467B24"/>
    <w:rsid w:val="004700F4"/>
    <w:rsid w:val="00471F66"/>
    <w:rsid w:val="00472B2F"/>
    <w:rsid w:val="00473918"/>
    <w:rsid w:val="004739D8"/>
    <w:rsid w:val="00473F1D"/>
    <w:rsid w:val="00474148"/>
    <w:rsid w:val="00474558"/>
    <w:rsid w:val="00475B33"/>
    <w:rsid w:val="004769D3"/>
    <w:rsid w:val="004805DD"/>
    <w:rsid w:val="0048239C"/>
    <w:rsid w:val="00482CFF"/>
    <w:rsid w:val="004842B8"/>
    <w:rsid w:val="00484D5C"/>
    <w:rsid w:val="004854B6"/>
    <w:rsid w:val="00486E0A"/>
    <w:rsid w:val="00486F3B"/>
    <w:rsid w:val="00487558"/>
    <w:rsid w:val="004916CA"/>
    <w:rsid w:val="00493135"/>
    <w:rsid w:val="0049463E"/>
    <w:rsid w:val="00495F36"/>
    <w:rsid w:val="00496239"/>
    <w:rsid w:val="00497416"/>
    <w:rsid w:val="00497AD0"/>
    <w:rsid w:val="00497E7E"/>
    <w:rsid w:val="004A0143"/>
    <w:rsid w:val="004A0158"/>
    <w:rsid w:val="004A0841"/>
    <w:rsid w:val="004A2B53"/>
    <w:rsid w:val="004A491F"/>
    <w:rsid w:val="004A5110"/>
    <w:rsid w:val="004A530B"/>
    <w:rsid w:val="004A62C5"/>
    <w:rsid w:val="004A6FB3"/>
    <w:rsid w:val="004A728B"/>
    <w:rsid w:val="004B1671"/>
    <w:rsid w:val="004B181B"/>
    <w:rsid w:val="004B2EB3"/>
    <w:rsid w:val="004B352E"/>
    <w:rsid w:val="004B3D78"/>
    <w:rsid w:val="004B3D7D"/>
    <w:rsid w:val="004B64C0"/>
    <w:rsid w:val="004B696B"/>
    <w:rsid w:val="004C0704"/>
    <w:rsid w:val="004C1B32"/>
    <w:rsid w:val="004C1FCE"/>
    <w:rsid w:val="004C3363"/>
    <w:rsid w:val="004C3B92"/>
    <w:rsid w:val="004C6845"/>
    <w:rsid w:val="004D0155"/>
    <w:rsid w:val="004D0707"/>
    <w:rsid w:val="004D0AFD"/>
    <w:rsid w:val="004D10FC"/>
    <w:rsid w:val="004D118B"/>
    <w:rsid w:val="004D2910"/>
    <w:rsid w:val="004D3A35"/>
    <w:rsid w:val="004D4816"/>
    <w:rsid w:val="004E0616"/>
    <w:rsid w:val="004E35BD"/>
    <w:rsid w:val="004E5F57"/>
    <w:rsid w:val="004E6057"/>
    <w:rsid w:val="004E6552"/>
    <w:rsid w:val="004E6588"/>
    <w:rsid w:val="004E6650"/>
    <w:rsid w:val="004E6A3F"/>
    <w:rsid w:val="004E7129"/>
    <w:rsid w:val="004E7959"/>
    <w:rsid w:val="004F0EBA"/>
    <w:rsid w:val="004F2A23"/>
    <w:rsid w:val="004F4549"/>
    <w:rsid w:val="004F462D"/>
    <w:rsid w:val="004F48F1"/>
    <w:rsid w:val="004F4CDC"/>
    <w:rsid w:val="004F7087"/>
    <w:rsid w:val="004F7CAF"/>
    <w:rsid w:val="00500961"/>
    <w:rsid w:val="005016F3"/>
    <w:rsid w:val="00502186"/>
    <w:rsid w:val="00503E78"/>
    <w:rsid w:val="00504F81"/>
    <w:rsid w:val="005050F6"/>
    <w:rsid w:val="00505F95"/>
    <w:rsid w:val="00507480"/>
    <w:rsid w:val="0051013D"/>
    <w:rsid w:val="005121D6"/>
    <w:rsid w:val="0051291C"/>
    <w:rsid w:val="0051295F"/>
    <w:rsid w:val="00513F63"/>
    <w:rsid w:val="0051519F"/>
    <w:rsid w:val="005152D5"/>
    <w:rsid w:val="00516330"/>
    <w:rsid w:val="00516509"/>
    <w:rsid w:val="00517E84"/>
    <w:rsid w:val="00521011"/>
    <w:rsid w:val="00522B86"/>
    <w:rsid w:val="00523DAC"/>
    <w:rsid w:val="005264D0"/>
    <w:rsid w:val="00527CE2"/>
    <w:rsid w:val="00527E24"/>
    <w:rsid w:val="005317F2"/>
    <w:rsid w:val="00531B17"/>
    <w:rsid w:val="00531D68"/>
    <w:rsid w:val="00532304"/>
    <w:rsid w:val="00534046"/>
    <w:rsid w:val="00537551"/>
    <w:rsid w:val="00540DAD"/>
    <w:rsid w:val="00540EEA"/>
    <w:rsid w:val="00540F6C"/>
    <w:rsid w:val="00541D69"/>
    <w:rsid w:val="00542B38"/>
    <w:rsid w:val="00542C91"/>
    <w:rsid w:val="005447BE"/>
    <w:rsid w:val="00545A90"/>
    <w:rsid w:val="0054603D"/>
    <w:rsid w:val="005470D6"/>
    <w:rsid w:val="00547838"/>
    <w:rsid w:val="00547B93"/>
    <w:rsid w:val="005506A3"/>
    <w:rsid w:val="00551263"/>
    <w:rsid w:val="00551361"/>
    <w:rsid w:val="005517BA"/>
    <w:rsid w:val="00552164"/>
    <w:rsid w:val="00552DD9"/>
    <w:rsid w:val="00553A6E"/>
    <w:rsid w:val="00554365"/>
    <w:rsid w:val="00554604"/>
    <w:rsid w:val="00554A7C"/>
    <w:rsid w:val="00555557"/>
    <w:rsid w:val="0056130F"/>
    <w:rsid w:val="00561CC1"/>
    <w:rsid w:val="00562396"/>
    <w:rsid w:val="0056370A"/>
    <w:rsid w:val="005647F8"/>
    <w:rsid w:val="00564E35"/>
    <w:rsid w:val="005661D8"/>
    <w:rsid w:val="00566DE0"/>
    <w:rsid w:val="005679B0"/>
    <w:rsid w:val="00570029"/>
    <w:rsid w:val="0057082B"/>
    <w:rsid w:val="00570EC8"/>
    <w:rsid w:val="0057149B"/>
    <w:rsid w:val="005728AC"/>
    <w:rsid w:val="00574690"/>
    <w:rsid w:val="0057486A"/>
    <w:rsid w:val="00574CC4"/>
    <w:rsid w:val="00577435"/>
    <w:rsid w:val="00577722"/>
    <w:rsid w:val="005807DC"/>
    <w:rsid w:val="00584622"/>
    <w:rsid w:val="00585780"/>
    <w:rsid w:val="00587A58"/>
    <w:rsid w:val="00590052"/>
    <w:rsid w:val="005909AA"/>
    <w:rsid w:val="00590C29"/>
    <w:rsid w:val="00592CCC"/>
    <w:rsid w:val="005938DB"/>
    <w:rsid w:val="00593ADF"/>
    <w:rsid w:val="005949A3"/>
    <w:rsid w:val="00595277"/>
    <w:rsid w:val="0059629A"/>
    <w:rsid w:val="00596B0D"/>
    <w:rsid w:val="00596B88"/>
    <w:rsid w:val="00596DF6"/>
    <w:rsid w:val="005A0679"/>
    <w:rsid w:val="005A1C06"/>
    <w:rsid w:val="005A2142"/>
    <w:rsid w:val="005A22B0"/>
    <w:rsid w:val="005A4D3E"/>
    <w:rsid w:val="005A6D5A"/>
    <w:rsid w:val="005B018B"/>
    <w:rsid w:val="005B1AA8"/>
    <w:rsid w:val="005B1C3D"/>
    <w:rsid w:val="005B4BAE"/>
    <w:rsid w:val="005B4EA3"/>
    <w:rsid w:val="005B5EA3"/>
    <w:rsid w:val="005B605C"/>
    <w:rsid w:val="005B60CA"/>
    <w:rsid w:val="005B6C27"/>
    <w:rsid w:val="005C08D0"/>
    <w:rsid w:val="005C1213"/>
    <w:rsid w:val="005C1D56"/>
    <w:rsid w:val="005C211E"/>
    <w:rsid w:val="005C32F9"/>
    <w:rsid w:val="005C440F"/>
    <w:rsid w:val="005C4761"/>
    <w:rsid w:val="005C7B9F"/>
    <w:rsid w:val="005D1B70"/>
    <w:rsid w:val="005D23D0"/>
    <w:rsid w:val="005D33ED"/>
    <w:rsid w:val="005D39DC"/>
    <w:rsid w:val="005D41DF"/>
    <w:rsid w:val="005D51C9"/>
    <w:rsid w:val="005D53C6"/>
    <w:rsid w:val="005D5BBB"/>
    <w:rsid w:val="005D5C38"/>
    <w:rsid w:val="005D722D"/>
    <w:rsid w:val="005D7474"/>
    <w:rsid w:val="005D7BEE"/>
    <w:rsid w:val="005D7F05"/>
    <w:rsid w:val="005D7F67"/>
    <w:rsid w:val="005E0543"/>
    <w:rsid w:val="005E0759"/>
    <w:rsid w:val="005E0811"/>
    <w:rsid w:val="005E19C8"/>
    <w:rsid w:val="005E2A0D"/>
    <w:rsid w:val="005E5607"/>
    <w:rsid w:val="005E6DD3"/>
    <w:rsid w:val="005E756E"/>
    <w:rsid w:val="005E7653"/>
    <w:rsid w:val="005E7CC1"/>
    <w:rsid w:val="005F024D"/>
    <w:rsid w:val="005F1FD3"/>
    <w:rsid w:val="005F3FEB"/>
    <w:rsid w:val="005F4A52"/>
    <w:rsid w:val="005F4B04"/>
    <w:rsid w:val="005F5BA6"/>
    <w:rsid w:val="005F6641"/>
    <w:rsid w:val="005F6D32"/>
    <w:rsid w:val="005F6F11"/>
    <w:rsid w:val="005F7574"/>
    <w:rsid w:val="005F7E01"/>
    <w:rsid w:val="006009D0"/>
    <w:rsid w:val="006032E8"/>
    <w:rsid w:val="0060608F"/>
    <w:rsid w:val="00606536"/>
    <w:rsid w:val="00610AB6"/>
    <w:rsid w:val="006126D2"/>
    <w:rsid w:val="00613610"/>
    <w:rsid w:val="00613E70"/>
    <w:rsid w:val="00616016"/>
    <w:rsid w:val="00616C6F"/>
    <w:rsid w:val="00617948"/>
    <w:rsid w:val="00621D55"/>
    <w:rsid w:val="00622DC0"/>
    <w:rsid w:val="00622F18"/>
    <w:rsid w:val="00623B88"/>
    <w:rsid w:val="00625FB2"/>
    <w:rsid w:val="00626CEE"/>
    <w:rsid w:val="00631DA9"/>
    <w:rsid w:val="00633EC6"/>
    <w:rsid w:val="0063711C"/>
    <w:rsid w:val="00643102"/>
    <w:rsid w:val="00645563"/>
    <w:rsid w:val="00647CBE"/>
    <w:rsid w:val="006542CD"/>
    <w:rsid w:val="006558E9"/>
    <w:rsid w:val="00656915"/>
    <w:rsid w:val="00660896"/>
    <w:rsid w:val="00664A6F"/>
    <w:rsid w:val="0066552B"/>
    <w:rsid w:val="00665F43"/>
    <w:rsid w:val="006664B3"/>
    <w:rsid w:val="00666BD4"/>
    <w:rsid w:val="00670B34"/>
    <w:rsid w:val="00671240"/>
    <w:rsid w:val="00671518"/>
    <w:rsid w:val="0067355D"/>
    <w:rsid w:val="006739D9"/>
    <w:rsid w:val="00674030"/>
    <w:rsid w:val="00674A1B"/>
    <w:rsid w:val="00675F11"/>
    <w:rsid w:val="006802AB"/>
    <w:rsid w:val="00681A88"/>
    <w:rsid w:val="006825C5"/>
    <w:rsid w:val="006827B8"/>
    <w:rsid w:val="00682819"/>
    <w:rsid w:val="00682849"/>
    <w:rsid w:val="00683282"/>
    <w:rsid w:val="006838EC"/>
    <w:rsid w:val="00683EA0"/>
    <w:rsid w:val="006845F1"/>
    <w:rsid w:val="00684B97"/>
    <w:rsid w:val="00685ECC"/>
    <w:rsid w:val="006864C3"/>
    <w:rsid w:val="00686A60"/>
    <w:rsid w:val="0068790C"/>
    <w:rsid w:val="00690CB4"/>
    <w:rsid w:val="00693A0B"/>
    <w:rsid w:val="00695734"/>
    <w:rsid w:val="006A0366"/>
    <w:rsid w:val="006A0DD3"/>
    <w:rsid w:val="006A171D"/>
    <w:rsid w:val="006A404C"/>
    <w:rsid w:val="006A6665"/>
    <w:rsid w:val="006A6A0F"/>
    <w:rsid w:val="006A6BC9"/>
    <w:rsid w:val="006A7B03"/>
    <w:rsid w:val="006B0907"/>
    <w:rsid w:val="006B0B57"/>
    <w:rsid w:val="006B2422"/>
    <w:rsid w:val="006B7338"/>
    <w:rsid w:val="006B7552"/>
    <w:rsid w:val="006C1A2B"/>
    <w:rsid w:val="006C3625"/>
    <w:rsid w:val="006C3E2F"/>
    <w:rsid w:val="006C52AD"/>
    <w:rsid w:val="006C59BD"/>
    <w:rsid w:val="006C5C1C"/>
    <w:rsid w:val="006C5CEC"/>
    <w:rsid w:val="006C635B"/>
    <w:rsid w:val="006D0FC4"/>
    <w:rsid w:val="006D11FA"/>
    <w:rsid w:val="006D1CB3"/>
    <w:rsid w:val="006D2771"/>
    <w:rsid w:val="006D4570"/>
    <w:rsid w:val="006D4CB6"/>
    <w:rsid w:val="006D5C21"/>
    <w:rsid w:val="006D606D"/>
    <w:rsid w:val="006D6818"/>
    <w:rsid w:val="006D7F16"/>
    <w:rsid w:val="006E1097"/>
    <w:rsid w:val="006E1FAC"/>
    <w:rsid w:val="006E2D81"/>
    <w:rsid w:val="006E2F11"/>
    <w:rsid w:val="006E3DBA"/>
    <w:rsid w:val="006E3F6A"/>
    <w:rsid w:val="006E5A86"/>
    <w:rsid w:val="006E61B7"/>
    <w:rsid w:val="006E73E4"/>
    <w:rsid w:val="006E76F7"/>
    <w:rsid w:val="006F28A1"/>
    <w:rsid w:val="006F4EC4"/>
    <w:rsid w:val="006F51B5"/>
    <w:rsid w:val="0070106D"/>
    <w:rsid w:val="007013F1"/>
    <w:rsid w:val="00701FFA"/>
    <w:rsid w:val="00703155"/>
    <w:rsid w:val="0070459C"/>
    <w:rsid w:val="00704810"/>
    <w:rsid w:val="00704F3B"/>
    <w:rsid w:val="00704F8C"/>
    <w:rsid w:val="00705014"/>
    <w:rsid w:val="007057C4"/>
    <w:rsid w:val="00705A21"/>
    <w:rsid w:val="00705E58"/>
    <w:rsid w:val="00710974"/>
    <w:rsid w:val="00710C5C"/>
    <w:rsid w:val="0071147F"/>
    <w:rsid w:val="0071176F"/>
    <w:rsid w:val="00711CDC"/>
    <w:rsid w:val="007139E5"/>
    <w:rsid w:val="00715A31"/>
    <w:rsid w:val="00716683"/>
    <w:rsid w:val="0072050B"/>
    <w:rsid w:val="00720CBD"/>
    <w:rsid w:val="00722187"/>
    <w:rsid w:val="007227B5"/>
    <w:rsid w:val="00722860"/>
    <w:rsid w:val="00723F4E"/>
    <w:rsid w:val="00724BD1"/>
    <w:rsid w:val="00724F46"/>
    <w:rsid w:val="007250EB"/>
    <w:rsid w:val="007252A7"/>
    <w:rsid w:val="00725CA0"/>
    <w:rsid w:val="007263FD"/>
    <w:rsid w:val="007302E0"/>
    <w:rsid w:val="00732AA4"/>
    <w:rsid w:val="0073302C"/>
    <w:rsid w:val="007357EA"/>
    <w:rsid w:val="00740040"/>
    <w:rsid w:val="007403E0"/>
    <w:rsid w:val="007427DB"/>
    <w:rsid w:val="00743099"/>
    <w:rsid w:val="00744FFC"/>
    <w:rsid w:val="00745313"/>
    <w:rsid w:val="00745766"/>
    <w:rsid w:val="0075216C"/>
    <w:rsid w:val="00752799"/>
    <w:rsid w:val="00752BF9"/>
    <w:rsid w:val="00760D4C"/>
    <w:rsid w:val="007614AC"/>
    <w:rsid w:val="0076182B"/>
    <w:rsid w:val="0076211C"/>
    <w:rsid w:val="00762EDB"/>
    <w:rsid w:val="00763223"/>
    <w:rsid w:val="00764394"/>
    <w:rsid w:val="007655CE"/>
    <w:rsid w:val="007679CE"/>
    <w:rsid w:val="0077087D"/>
    <w:rsid w:val="00771153"/>
    <w:rsid w:val="007730ED"/>
    <w:rsid w:val="00774FB2"/>
    <w:rsid w:val="007752BB"/>
    <w:rsid w:val="007753EB"/>
    <w:rsid w:val="00776C91"/>
    <w:rsid w:val="00776F21"/>
    <w:rsid w:val="00781A73"/>
    <w:rsid w:val="00785D2E"/>
    <w:rsid w:val="00790040"/>
    <w:rsid w:val="00790552"/>
    <w:rsid w:val="007908CA"/>
    <w:rsid w:val="00790AB4"/>
    <w:rsid w:val="00792CDB"/>
    <w:rsid w:val="00793054"/>
    <w:rsid w:val="007944AE"/>
    <w:rsid w:val="007957B8"/>
    <w:rsid w:val="007976EA"/>
    <w:rsid w:val="007A00C7"/>
    <w:rsid w:val="007A0461"/>
    <w:rsid w:val="007A11BF"/>
    <w:rsid w:val="007A177E"/>
    <w:rsid w:val="007A1FA1"/>
    <w:rsid w:val="007A2C27"/>
    <w:rsid w:val="007A2C76"/>
    <w:rsid w:val="007A51CD"/>
    <w:rsid w:val="007A5AA0"/>
    <w:rsid w:val="007A5D00"/>
    <w:rsid w:val="007A6F4B"/>
    <w:rsid w:val="007B0B67"/>
    <w:rsid w:val="007B0CB2"/>
    <w:rsid w:val="007B1667"/>
    <w:rsid w:val="007B567C"/>
    <w:rsid w:val="007B5688"/>
    <w:rsid w:val="007B569C"/>
    <w:rsid w:val="007B6B04"/>
    <w:rsid w:val="007B6DC9"/>
    <w:rsid w:val="007B7044"/>
    <w:rsid w:val="007B7CC5"/>
    <w:rsid w:val="007B7CF1"/>
    <w:rsid w:val="007C0268"/>
    <w:rsid w:val="007C027B"/>
    <w:rsid w:val="007C0429"/>
    <w:rsid w:val="007C121A"/>
    <w:rsid w:val="007C289D"/>
    <w:rsid w:val="007C2BE2"/>
    <w:rsid w:val="007C6252"/>
    <w:rsid w:val="007C67B0"/>
    <w:rsid w:val="007C68F7"/>
    <w:rsid w:val="007C6BB7"/>
    <w:rsid w:val="007D0346"/>
    <w:rsid w:val="007D0F60"/>
    <w:rsid w:val="007D3B31"/>
    <w:rsid w:val="007D4104"/>
    <w:rsid w:val="007D7AA1"/>
    <w:rsid w:val="007D7E83"/>
    <w:rsid w:val="007E005A"/>
    <w:rsid w:val="007E208D"/>
    <w:rsid w:val="007E2F82"/>
    <w:rsid w:val="007E3995"/>
    <w:rsid w:val="007E3B0C"/>
    <w:rsid w:val="007E696A"/>
    <w:rsid w:val="007E70C5"/>
    <w:rsid w:val="007E79A1"/>
    <w:rsid w:val="007F7604"/>
    <w:rsid w:val="00800692"/>
    <w:rsid w:val="00802A92"/>
    <w:rsid w:val="00804D3F"/>
    <w:rsid w:val="00805622"/>
    <w:rsid w:val="00806501"/>
    <w:rsid w:val="00806BAD"/>
    <w:rsid w:val="00807022"/>
    <w:rsid w:val="0080706B"/>
    <w:rsid w:val="008076B0"/>
    <w:rsid w:val="00807ACB"/>
    <w:rsid w:val="00810BB3"/>
    <w:rsid w:val="00810E79"/>
    <w:rsid w:val="00811A25"/>
    <w:rsid w:val="0081354C"/>
    <w:rsid w:val="00821A8D"/>
    <w:rsid w:val="008222C2"/>
    <w:rsid w:val="00822DAF"/>
    <w:rsid w:val="00824114"/>
    <w:rsid w:val="0082519E"/>
    <w:rsid w:val="00825CC6"/>
    <w:rsid w:val="008310F3"/>
    <w:rsid w:val="0083188B"/>
    <w:rsid w:val="00831F9D"/>
    <w:rsid w:val="008324E8"/>
    <w:rsid w:val="00833371"/>
    <w:rsid w:val="00833B72"/>
    <w:rsid w:val="00834C99"/>
    <w:rsid w:val="00836E79"/>
    <w:rsid w:val="00840DC9"/>
    <w:rsid w:val="008411EE"/>
    <w:rsid w:val="00841397"/>
    <w:rsid w:val="0084212D"/>
    <w:rsid w:val="00842292"/>
    <w:rsid w:val="0084229F"/>
    <w:rsid w:val="0084235A"/>
    <w:rsid w:val="008426F4"/>
    <w:rsid w:val="008431A3"/>
    <w:rsid w:val="0084594C"/>
    <w:rsid w:val="0084655A"/>
    <w:rsid w:val="00847DC0"/>
    <w:rsid w:val="0085011A"/>
    <w:rsid w:val="00850B2D"/>
    <w:rsid w:val="008512A9"/>
    <w:rsid w:val="008517A3"/>
    <w:rsid w:val="008517BF"/>
    <w:rsid w:val="00851988"/>
    <w:rsid w:val="00851A43"/>
    <w:rsid w:val="00852E63"/>
    <w:rsid w:val="00852EC9"/>
    <w:rsid w:val="00857232"/>
    <w:rsid w:val="008604E7"/>
    <w:rsid w:val="008606FC"/>
    <w:rsid w:val="0086116B"/>
    <w:rsid w:val="00861431"/>
    <w:rsid w:val="008623A0"/>
    <w:rsid w:val="0086334C"/>
    <w:rsid w:val="00864BB0"/>
    <w:rsid w:val="00864D41"/>
    <w:rsid w:val="00870358"/>
    <w:rsid w:val="008717FC"/>
    <w:rsid w:val="00872C37"/>
    <w:rsid w:val="008734FF"/>
    <w:rsid w:val="00873824"/>
    <w:rsid w:val="00873DC5"/>
    <w:rsid w:val="00874106"/>
    <w:rsid w:val="0087453F"/>
    <w:rsid w:val="00874F07"/>
    <w:rsid w:val="008753ED"/>
    <w:rsid w:val="008763F3"/>
    <w:rsid w:val="008765B0"/>
    <w:rsid w:val="00876735"/>
    <w:rsid w:val="008769CA"/>
    <w:rsid w:val="00876D04"/>
    <w:rsid w:val="0088229F"/>
    <w:rsid w:val="008822EC"/>
    <w:rsid w:val="00882421"/>
    <w:rsid w:val="00882EA9"/>
    <w:rsid w:val="008832AF"/>
    <w:rsid w:val="008837EB"/>
    <w:rsid w:val="008910A8"/>
    <w:rsid w:val="0089333C"/>
    <w:rsid w:val="0089596C"/>
    <w:rsid w:val="00896BE2"/>
    <w:rsid w:val="00897FCA"/>
    <w:rsid w:val="008A0874"/>
    <w:rsid w:val="008A0E3F"/>
    <w:rsid w:val="008A0ED0"/>
    <w:rsid w:val="008A148B"/>
    <w:rsid w:val="008A2C3F"/>
    <w:rsid w:val="008A36E3"/>
    <w:rsid w:val="008A3A4F"/>
    <w:rsid w:val="008A459B"/>
    <w:rsid w:val="008A4EE2"/>
    <w:rsid w:val="008A5D92"/>
    <w:rsid w:val="008A67D5"/>
    <w:rsid w:val="008A7858"/>
    <w:rsid w:val="008B09EF"/>
    <w:rsid w:val="008B0F4C"/>
    <w:rsid w:val="008B1A91"/>
    <w:rsid w:val="008B21B1"/>
    <w:rsid w:val="008B2355"/>
    <w:rsid w:val="008B3692"/>
    <w:rsid w:val="008B4757"/>
    <w:rsid w:val="008B51E5"/>
    <w:rsid w:val="008B5BAD"/>
    <w:rsid w:val="008C0241"/>
    <w:rsid w:val="008C11CA"/>
    <w:rsid w:val="008C149F"/>
    <w:rsid w:val="008C38A9"/>
    <w:rsid w:val="008C3B6C"/>
    <w:rsid w:val="008C509E"/>
    <w:rsid w:val="008C5588"/>
    <w:rsid w:val="008C73DF"/>
    <w:rsid w:val="008C746C"/>
    <w:rsid w:val="008D3EE8"/>
    <w:rsid w:val="008D7A60"/>
    <w:rsid w:val="008D7C4F"/>
    <w:rsid w:val="008E12C5"/>
    <w:rsid w:val="008E2893"/>
    <w:rsid w:val="008E3687"/>
    <w:rsid w:val="008E4356"/>
    <w:rsid w:val="008E46E6"/>
    <w:rsid w:val="008E5857"/>
    <w:rsid w:val="008E6BFF"/>
    <w:rsid w:val="008E7EA7"/>
    <w:rsid w:val="008F0EED"/>
    <w:rsid w:val="008F27DC"/>
    <w:rsid w:val="008F4894"/>
    <w:rsid w:val="008F5AA9"/>
    <w:rsid w:val="008F61EC"/>
    <w:rsid w:val="008F7105"/>
    <w:rsid w:val="008F737B"/>
    <w:rsid w:val="008F7D39"/>
    <w:rsid w:val="0090085A"/>
    <w:rsid w:val="009013B0"/>
    <w:rsid w:val="009013C1"/>
    <w:rsid w:val="00902EFF"/>
    <w:rsid w:val="009031AC"/>
    <w:rsid w:val="009036DE"/>
    <w:rsid w:val="009056B7"/>
    <w:rsid w:val="00906217"/>
    <w:rsid w:val="0091188D"/>
    <w:rsid w:val="009149E2"/>
    <w:rsid w:val="009151FD"/>
    <w:rsid w:val="00915D67"/>
    <w:rsid w:val="00915DF9"/>
    <w:rsid w:val="00916BA3"/>
    <w:rsid w:val="00917C23"/>
    <w:rsid w:val="0092167E"/>
    <w:rsid w:val="00922578"/>
    <w:rsid w:val="009227E3"/>
    <w:rsid w:val="00923D1D"/>
    <w:rsid w:val="0092553A"/>
    <w:rsid w:val="0093138E"/>
    <w:rsid w:val="0093188B"/>
    <w:rsid w:val="00931B48"/>
    <w:rsid w:val="00931DCA"/>
    <w:rsid w:val="00932C25"/>
    <w:rsid w:val="00932DBA"/>
    <w:rsid w:val="00935785"/>
    <w:rsid w:val="009359A0"/>
    <w:rsid w:val="0093702D"/>
    <w:rsid w:val="0093798D"/>
    <w:rsid w:val="009379DC"/>
    <w:rsid w:val="009403F6"/>
    <w:rsid w:val="00941A33"/>
    <w:rsid w:val="00944666"/>
    <w:rsid w:val="009449C3"/>
    <w:rsid w:val="0094541C"/>
    <w:rsid w:val="009455A5"/>
    <w:rsid w:val="0094670A"/>
    <w:rsid w:val="00946EC6"/>
    <w:rsid w:val="00946FD5"/>
    <w:rsid w:val="00951512"/>
    <w:rsid w:val="00951AC1"/>
    <w:rsid w:val="00952088"/>
    <w:rsid w:val="009521C1"/>
    <w:rsid w:val="009538E8"/>
    <w:rsid w:val="00953BB5"/>
    <w:rsid w:val="00953E4E"/>
    <w:rsid w:val="00956855"/>
    <w:rsid w:val="009579D7"/>
    <w:rsid w:val="009618D7"/>
    <w:rsid w:val="009622F0"/>
    <w:rsid w:val="00962F88"/>
    <w:rsid w:val="0096638E"/>
    <w:rsid w:val="00966F9C"/>
    <w:rsid w:val="00967BE4"/>
    <w:rsid w:val="00970FF4"/>
    <w:rsid w:val="0097256E"/>
    <w:rsid w:val="009733C7"/>
    <w:rsid w:val="00973617"/>
    <w:rsid w:val="00973B3F"/>
    <w:rsid w:val="0097408E"/>
    <w:rsid w:val="009764CF"/>
    <w:rsid w:val="00976E4F"/>
    <w:rsid w:val="00982756"/>
    <w:rsid w:val="009863C4"/>
    <w:rsid w:val="00987136"/>
    <w:rsid w:val="00990493"/>
    <w:rsid w:val="009933B1"/>
    <w:rsid w:val="009A0DCD"/>
    <w:rsid w:val="009A17EA"/>
    <w:rsid w:val="009A2919"/>
    <w:rsid w:val="009A2E97"/>
    <w:rsid w:val="009A3E75"/>
    <w:rsid w:val="009A5C2C"/>
    <w:rsid w:val="009A5E65"/>
    <w:rsid w:val="009A66E1"/>
    <w:rsid w:val="009A755E"/>
    <w:rsid w:val="009A792B"/>
    <w:rsid w:val="009A7BF5"/>
    <w:rsid w:val="009B149F"/>
    <w:rsid w:val="009B162C"/>
    <w:rsid w:val="009B1698"/>
    <w:rsid w:val="009B1860"/>
    <w:rsid w:val="009B1985"/>
    <w:rsid w:val="009B2954"/>
    <w:rsid w:val="009B2BC0"/>
    <w:rsid w:val="009B3BFB"/>
    <w:rsid w:val="009B4E8F"/>
    <w:rsid w:val="009B5FBF"/>
    <w:rsid w:val="009B6DF9"/>
    <w:rsid w:val="009C023A"/>
    <w:rsid w:val="009C0659"/>
    <w:rsid w:val="009C06A3"/>
    <w:rsid w:val="009C08E6"/>
    <w:rsid w:val="009C270E"/>
    <w:rsid w:val="009C294B"/>
    <w:rsid w:val="009C29D6"/>
    <w:rsid w:val="009C511C"/>
    <w:rsid w:val="009C6565"/>
    <w:rsid w:val="009C6F71"/>
    <w:rsid w:val="009D0217"/>
    <w:rsid w:val="009D09F5"/>
    <w:rsid w:val="009D2A80"/>
    <w:rsid w:val="009D569E"/>
    <w:rsid w:val="009D5829"/>
    <w:rsid w:val="009D5C8D"/>
    <w:rsid w:val="009D695E"/>
    <w:rsid w:val="009D6CD0"/>
    <w:rsid w:val="009D7809"/>
    <w:rsid w:val="009D7FEF"/>
    <w:rsid w:val="009E181E"/>
    <w:rsid w:val="009E184F"/>
    <w:rsid w:val="009E328B"/>
    <w:rsid w:val="009E47F1"/>
    <w:rsid w:val="009E529E"/>
    <w:rsid w:val="009E531B"/>
    <w:rsid w:val="009F16E2"/>
    <w:rsid w:val="009F3D21"/>
    <w:rsid w:val="009F43DB"/>
    <w:rsid w:val="009F4691"/>
    <w:rsid w:val="009F642E"/>
    <w:rsid w:val="009F6920"/>
    <w:rsid w:val="009F7C1C"/>
    <w:rsid w:val="00A0643A"/>
    <w:rsid w:val="00A11B14"/>
    <w:rsid w:val="00A12EDB"/>
    <w:rsid w:val="00A13036"/>
    <w:rsid w:val="00A1470F"/>
    <w:rsid w:val="00A147E7"/>
    <w:rsid w:val="00A1480D"/>
    <w:rsid w:val="00A149F9"/>
    <w:rsid w:val="00A14FCB"/>
    <w:rsid w:val="00A15053"/>
    <w:rsid w:val="00A153A5"/>
    <w:rsid w:val="00A15FB7"/>
    <w:rsid w:val="00A167E3"/>
    <w:rsid w:val="00A21174"/>
    <w:rsid w:val="00A2350F"/>
    <w:rsid w:val="00A23C81"/>
    <w:rsid w:val="00A25630"/>
    <w:rsid w:val="00A25CFE"/>
    <w:rsid w:val="00A271E8"/>
    <w:rsid w:val="00A27E7C"/>
    <w:rsid w:val="00A30B11"/>
    <w:rsid w:val="00A31AC9"/>
    <w:rsid w:val="00A3257E"/>
    <w:rsid w:val="00A33DD8"/>
    <w:rsid w:val="00A341E3"/>
    <w:rsid w:val="00A347C5"/>
    <w:rsid w:val="00A36B88"/>
    <w:rsid w:val="00A413F6"/>
    <w:rsid w:val="00A416B6"/>
    <w:rsid w:val="00A42809"/>
    <w:rsid w:val="00A451AA"/>
    <w:rsid w:val="00A4639F"/>
    <w:rsid w:val="00A4661E"/>
    <w:rsid w:val="00A5077C"/>
    <w:rsid w:val="00A5093B"/>
    <w:rsid w:val="00A50B93"/>
    <w:rsid w:val="00A510E2"/>
    <w:rsid w:val="00A52555"/>
    <w:rsid w:val="00A53CE1"/>
    <w:rsid w:val="00A53D1F"/>
    <w:rsid w:val="00A54882"/>
    <w:rsid w:val="00A57951"/>
    <w:rsid w:val="00A57A2E"/>
    <w:rsid w:val="00A6024C"/>
    <w:rsid w:val="00A61AAF"/>
    <w:rsid w:val="00A6646C"/>
    <w:rsid w:val="00A6718D"/>
    <w:rsid w:val="00A67F1C"/>
    <w:rsid w:val="00A67F4C"/>
    <w:rsid w:val="00A70B3D"/>
    <w:rsid w:val="00A70EE2"/>
    <w:rsid w:val="00A71308"/>
    <w:rsid w:val="00A715CF"/>
    <w:rsid w:val="00A749F5"/>
    <w:rsid w:val="00A76344"/>
    <w:rsid w:val="00A77D8F"/>
    <w:rsid w:val="00A80A0D"/>
    <w:rsid w:val="00A80AFC"/>
    <w:rsid w:val="00A80E3E"/>
    <w:rsid w:val="00A811F1"/>
    <w:rsid w:val="00A812C9"/>
    <w:rsid w:val="00A8237A"/>
    <w:rsid w:val="00A846BF"/>
    <w:rsid w:val="00A84F95"/>
    <w:rsid w:val="00A856F4"/>
    <w:rsid w:val="00A85CF0"/>
    <w:rsid w:val="00A8654D"/>
    <w:rsid w:val="00A865D1"/>
    <w:rsid w:val="00A867E2"/>
    <w:rsid w:val="00A901E5"/>
    <w:rsid w:val="00A90681"/>
    <w:rsid w:val="00A907DA"/>
    <w:rsid w:val="00A908BC"/>
    <w:rsid w:val="00A90CAC"/>
    <w:rsid w:val="00A9213B"/>
    <w:rsid w:val="00A92A7E"/>
    <w:rsid w:val="00A932B9"/>
    <w:rsid w:val="00A9357F"/>
    <w:rsid w:val="00A94DBB"/>
    <w:rsid w:val="00A94EB3"/>
    <w:rsid w:val="00A95567"/>
    <w:rsid w:val="00A97F29"/>
    <w:rsid w:val="00AA00CC"/>
    <w:rsid w:val="00AA0524"/>
    <w:rsid w:val="00AA1EC5"/>
    <w:rsid w:val="00AA20A1"/>
    <w:rsid w:val="00AA2379"/>
    <w:rsid w:val="00AA2DD6"/>
    <w:rsid w:val="00AA48F8"/>
    <w:rsid w:val="00AA5992"/>
    <w:rsid w:val="00AA6DD8"/>
    <w:rsid w:val="00AA6EAC"/>
    <w:rsid w:val="00AA7698"/>
    <w:rsid w:val="00AB2093"/>
    <w:rsid w:val="00AB2513"/>
    <w:rsid w:val="00AB28D3"/>
    <w:rsid w:val="00AB2AA0"/>
    <w:rsid w:val="00AB60CC"/>
    <w:rsid w:val="00AB7B5D"/>
    <w:rsid w:val="00AC1833"/>
    <w:rsid w:val="00AC2BEF"/>
    <w:rsid w:val="00AC2C3B"/>
    <w:rsid w:val="00AC2CF1"/>
    <w:rsid w:val="00AC4B35"/>
    <w:rsid w:val="00AC4BBB"/>
    <w:rsid w:val="00AC4D5C"/>
    <w:rsid w:val="00AC5B32"/>
    <w:rsid w:val="00AC748D"/>
    <w:rsid w:val="00AD0672"/>
    <w:rsid w:val="00AD0803"/>
    <w:rsid w:val="00AD0BE0"/>
    <w:rsid w:val="00AD17B9"/>
    <w:rsid w:val="00AD313F"/>
    <w:rsid w:val="00AD56B3"/>
    <w:rsid w:val="00AD5CD4"/>
    <w:rsid w:val="00AD610F"/>
    <w:rsid w:val="00AD67F0"/>
    <w:rsid w:val="00AE0470"/>
    <w:rsid w:val="00AE14A2"/>
    <w:rsid w:val="00AE1ABB"/>
    <w:rsid w:val="00AE24DA"/>
    <w:rsid w:val="00AE2C2E"/>
    <w:rsid w:val="00AE3084"/>
    <w:rsid w:val="00AE37EE"/>
    <w:rsid w:val="00AE3F31"/>
    <w:rsid w:val="00AE60B9"/>
    <w:rsid w:val="00AE6264"/>
    <w:rsid w:val="00AE6B68"/>
    <w:rsid w:val="00AE6FAA"/>
    <w:rsid w:val="00AE73AB"/>
    <w:rsid w:val="00AE7BAF"/>
    <w:rsid w:val="00AE7EF6"/>
    <w:rsid w:val="00AF187A"/>
    <w:rsid w:val="00AF2CDD"/>
    <w:rsid w:val="00AF31D7"/>
    <w:rsid w:val="00AF40CB"/>
    <w:rsid w:val="00AF4624"/>
    <w:rsid w:val="00AF5881"/>
    <w:rsid w:val="00AF7582"/>
    <w:rsid w:val="00B011F1"/>
    <w:rsid w:val="00B0123A"/>
    <w:rsid w:val="00B0134F"/>
    <w:rsid w:val="00B01DAB"/>
    <w:rsid w:val="00B042AC"/>
    <w:rsid w:val="00B07A92"/>
    <w:rsid w:val="00B1126B"/>
    <w:rsid w:val="00B119F0"/>
    <w:rsid w:val="00B11F03"/>
    <w:rsid w:val="00B122A5"/>
    <w:rsid w:val="00B16508"/>
    <w:rsid w:val="00B16F31"/>
    <w:rsid w:val="00B17F7A"/>
    <w:rsid w:val="00B2204D"/>
    <w:rsid w:val="00B23E16"/>
    <w:rsid w:val="00B2483E"/>
    <w:rsid w:val="00B327D9"/>
    <w:rsid w:val="00B33796"/>
    <w:rsid w:val="00B339C6"/>
    <w:rsid w:val="00B33AD0"/>
    <w:rsid w:val="00B34178"/>
    <w:rsid w:val="00B3453E"/>
    <w:rsid w:val="00B34935"/>
    <w:rsid w:val="00B40332"/>
    <w:rsid w:val="00B4260F"/>
    <w:rsid w:val="00B429AF"/>
    <w:rsid w:val="00B42CC7"/>
    <w:rsid w:val="00B435E7"/>
    <w:rsid w:val="00B44A93"/>
    <w:rsid w:val="00B44CF5"/>
    <w:rsid w:val="00B45A82"/>
    <w:rsid w:val="00B4685E"/>
    <w:rsid w:val="00B470D6"/>
    <w:rsid w:val="00B507D4"/>
    <w:rsid w:val="00B50CAF"/>
    <w:rsid w:val="00B50CC8"/>
    <w:rsid w:val="00B52D60"/>
    <w:rsid w:val="00B53D6D"/>
    <w:rsid w:val="00B53ECD"/>
    <w:rsid w:val="00B553D7"/>
    <w:rsid w:val="00B5718A"/>
    <w:rsid w:val="00B615F8"/>
    <w:rsid w:val="00B6162F"/>
    <w:rsid w:val="00B62140"/>
    <w:rsid w:val="00B6285C"/>
    <w:rsid w:val="00B65407"/>
    <w:rsid w:val="00B731BE"/>
    <w:rsid w:val="00B753E1"/>
    <w:rsid w:val="00B76818"/>
    <w:rsid w:val="00B76855"/>
    <w:rsid w:val="00B77324"/>
    <w:rsid w:val="00B778A9"/>
    <w:rsid w:val="00B77B61"/>
    <w:rsid w:val="00B8197C"/>
    <w:rsid w:val="00B81BB5"/>
    <w:rsid w:val="00B82814"/>
    <w:rsid w:val="00B8286F"/>
    <w:rsid w:val="00B83015"/>
    <w:rsid w:val="00B8405C"/>
    <w:rsid w:val="00B846B6"/>
    <w:rsid w:val="00B878C8"/>
    <w:rsid w:val="00B90233"/>
    <w:rsid w:val="00B90370"/>
    <w:rsid w:val="00B907FD"/>
    <w:rsid w:val="00B94375"/>
    <w:rsid w:val="00B96212"/>
    <w:rsid w:val="00B9647D"/>
    <w:rsid w:val="00B96C1F"/>
    <w:rsid w:val="00B97B64"/>
    <w:rsid w:val="00BA0AFF"/>
    <w:rsid w:val="00BA0B19"/>
    <w:rsid w:val="00BA1D99"/>
    <w:rsid w:val="00BA357D"/>
    <w:rsid w:val="00BA524D"/>
    <w:rsid w:val="00BA5D7C"/>
    <w:rsid w:val="00BB1A07"/>
    <w:rsid w:val="00BB1B89"/>
    <w:rsid w:val="00BB2031"/>
    <w:rsid w:val="00BB2A10"/>
    <w:rsid w:val="00BB686B"/>
    <w:rsid w:val="00BB6E6E"/>
    <w:rsid w:val="00BC0C45"/>
    <w:rsid w:val="00BC462E"/>
    <w:rsid w:val="00BC6767"/>
    <w:rsid w:val="00BC71A8"/>
    <w:rsid w:val="00BD1977"/>
    <w:rsid w:val="00BD1F2C"/>
    <w:rsid w:val="00BD6A4A"/>
    <w:rsid w:val="00BD75C4"/>
    <w:rsid w:val="00BE039C"/>
    <w:rsid w:val="00BE1F44"/>
    <w:rsid w:val="00BE1FBB"/>
    <w:rsid w:val="00BE2581"/>
    <w:rsid w:val="00BE2D44"/>
    <w:rsid w:val="00BE34BE"/>
    <w:rsid w:val="00BE41CA"/>
    <w:rsid w:val="00BE4731"/>
    <w:rsid w:val="00BE7B92"/>
    <w:rsid w:val="00BF2FD5"/>
    <w:rsid w:val="00BF30BB"/>
    <w:rsid w:val="00BF4B6F"/>
    <w:rsid w:val="00BF696E"/>
    <w:rsid w:val="00BF74DC"/>
    <w:rsid w:val="00C01171"/>
    <w:rsid w:val="00C012B8"/>
    <w:rsid w:val="00C01E6E"/>
    <w:rsid w:val="00C02E1A"/>
    <w:rsid w:val="00C0370E"/>
    <w:rsid w:val="00C04DBC"/>
    <w:rsid w:val="00C05094"/>
    <w:rsid w:val="00C05675"/>
    <w:rsid w:val="00C06E46"/>
    <w:rsid w:val="00C11947"/>
    <w:rsid w:val="00C11B2C"/>
    <w:rsid w:val="00C14F17"/>
    <w:rsid w:val="00C15AC4"/>
    <w:rsid w:val="00C15D0D"/>
    <w:rsid w:val="00C16D63"/>
    <w:rsid w:val="00C171C8"/>
    <w:rsid w:val="00C17E0D"/>
    <w:rsid w:val="00C21088"/>
    <w:rsid w:val="00C217C4"/>
    <w:rsid w:val="00C21E77"/>
    <w:rsid w:val="00C220E1"/>
    <w:rsid w:val="00C2743D"/>
    <w:rsid w:val="00C274C0"/>
    <w:rsid w:val="00C31865"/>
    <w:rsid w:val="00C3279F"/>
    <w:rsid w:val="00C329CE"/>
    <w:rsid w:val="00C33DC0"/>
    <w:rsid w:val="00C34230"/>
    <w:rsid w:val="00C35605"/>
    <w:rsid w:val="00C35C62"/>
    <w:rsid w:val="00C37633"/>
    <w:rsid w:val="00C4035C"/>
    <w:rsid w:val="00C441DF"/>
    <w:rsid w:val="00C47BB7"/>
    <w:rsid w:val="00C47D07"/>
    <w:rsid w:val="00C5077F"/>
    <w:rsid w:val="00C510A2"/>
    <w:rsid w:val="00C521C5"/>
    <w:rsid w:val="00C54DE8"/>
    <w:rsid w:val="00C552D8"/>
    <w:rsid w:val="00C6015E"/>
    <w:rsid w:val="00C6161B"/>
    <w:rsid w:val="00C62F63"/>
    <w:rsid w:val="00C63051"/>
    <w:rsid w:val="00C65920"/>
    <w:rsid w:val="00C6665F"/>
    <w:rsid w:val="00C66B01"/>
    <w:rsid w:val="00C715BE"/>
    <w:rsid w:val="00C72A16"/>
    <w:rsid w:val="00C72D1D"/>
    <w:rsid w:val="00C74694"/>
    <w:rsid w:val="00C76CC4"/>
    <w:rsid w:val="00C77D09"/>
    <w:rsid w:val="00C815AB"/>
    <w:rsid w:val="00C82311"/>
    <w:rsid w:val="00C83956"/>
    <w:rsid w:val="00C840A6"/>
    <w:rsid w:val="00C8722A"/>
    <w:rsid w:val="00C87926"/>
    <w:rsid w:val="00C90A12"/>
    <w:rsid w:val="00C90D68"/>
    <w:rsid w:val="00C9161F"/>
    <w:rsid w:val="00C9341C"/>
    <w:rsid w:val="00C95007"/>
    <w:rsid w:val="00C96208"/>
    <w:rsid w:val="00C9696D"/>
    <w:rsid w:val="00C96EBE"/>
    <w:rsid w:val="00C97D11"/>
    <w:rsid w:val="00CA127C"/>
    <w:rsid w:val="00CA30D4"/>
    <w:rsid w:val="00CA3199"/>
    <w:rsid w:val="00CA319A"/>
    <w:rsid w:val="00CA4855"/>
    <w:rsid w:val="00CA5153"/>
    <w:rsid w:val="00CA731F"/>
    <w:rsid w:val="00CA73F2"/>
    <w:rsid w:val="00CB0287"/>
    <w:rsid w:val="00CB0B59"/>
    <w:rsid w:val="00CB0FF3"/>
    <w:rsid w:val="00CB1569"/>
    <w:rsid w:val="00CB1C5B"/>
    <w:rsid w:val="00CB2E5C"/>
    <w:rsid w:val="00CB3416"/>
    <w:rsid w:val="00CB4C60"/>
    <w:rsid w:val="00CB4E7F"/>
    <w:rsid w:val="00CB66C3"/>
    <w:rsid w:val="00CB740C"/>
    <w:rsid w:val="00CC1CDC"/>
    <w:rsid w:val="00CC41D8"/>
    <w:rsid w:val="00CC533C"/>
    <w:rsid w:val="00CC5462"/>
    <w:rsid w:val="00CC763F"/>
    <w:rsid w:val="00CC7AB6"/>
    <w:rsid w:val="00CD0DDB"/>
    <w:rsid w:val="00CD14FA"/>
    <w:rsid w:val="00CD1C46"/>
    <w:rsid w:val="00CD440A"/>
    <w:rsid w:val="00CD5618"/>
    <w:rsid w:val="00CD5E34"/>
    <w:rsid w:val="00CD71EF"/>
    <w:rsid w:val="00CD7D4E"/>
    <w:rsid w:val="00CD7E70"/>
    <w:rsid w:val="00CE1D99"/>
    <w:rsid w:val="00CE47C8"/>
    <w:rsid w:val="00CE5CCD"/>
    <w:rsid w:val="00CF0207"/>
    <w:rsid w:val="00CF02A8"/>
    <w:rsid w:val="00CF0DF7"/>
    <w:rsid w:val="00CF14A2"/>
    <w:rsid w:val="00CF4B6D"/>
    <w:rsid w:val="00CF545C"/>
    <w:rsid w:val="00CF5FD0"/>
    <w:rsid w:val="00D00EFA"/>
    <w:rsid w:val="00D01B96"/>
    <w:rsid w:val="00D01EF4"/>
    <w:rsid w:val="00D031DA"/>
    <w:rsid w:val="00D038D1"/>
    <w:rsid w:val="00D039C1"/>
    <w:rsid w:val="00D058BC"/>
    <w:rsid w:val="00D07BE2"/>
    <w:rsid w:val="00D11F0B"/>
    <w:rsid w:val="00D1237E"/>
    <w:rsid w:val="00D12920"/>
    <w:rsid w:val="00D13DDA"/>
    <w:rsid w:val="00D13EBD"/>
    <w:rsid w:val="00D141E8"/>
    <w:rsid w:val="00D142B3"/>
    <w:rsid w:val="00D15842"/>
    <w:rsid w:val="00D15BA1"/>
    <w:rsid w:val="00D16A42"/>
    <w:rsid w:val="00D170CB"/>
    <w:rsid w:val="00D179C3"/>
    <w:rsid w:val="00D20058"/>
    <w:rsid w:val="00D215FE"/>
    <w:rsid w:val="00D21DEE"/>
    <w:rsid w:val="00D2307C"/>
    <w:rsid w:val="00D23BDB"/>
    <w:rsid w:val="00D24F1E"/>
    <w:rsid w:val="00D25403"/>
    <w:rsid w:val="00D2548F"/>
    <w:rsid w:val="00D26F84"/>
    <w:rsid w:val="00D26FC3"/>
    <w:rsid w:val="00D31313"/>
    <w:rsid w:val="00D325F5"/>
    <w:rsid w:val="00D328E8"/>
    <w:rsid w:val="00D339EE"/>
    <w:rsid w:val="00D3422C"/>
    <w:rsid w:val="00D35433"/>
    <w:rsid w:val="00D36351"/>
    <w:rsid w:val="00D36487"/>
    <w:rsid w:val="00D36C33"/>
    <w:rsid w:val="00D37623"/>
    <w:rsid w:val="00D400D1"/>
    <w:rsid w:val="00D41558"/>
    <w:rsid w:val="00D42763"/>
    <w:rsid w:val="00D45B1E"/>
    <w:rsid w:val="00D45C25"/>
    <w:rsid w:val="00D52258"/>
    <w:rsid w:val="00D55207"/>
    <w:rsid w:val="00D5646F"/>
    <w:rsid w:val="00D57429"/>
    <w:rsid w:val="00D57FBD"/>
    <w:rsid w:val="00D603BB"/>
    <w:rsid w:val="00D60DE9"/>
    <w:rsid w:val="00D615BA"/>
    <w:rsid w:val="00D6277C"/>
    <w:rsid w:val="00D64794"/>
    <w:rsid w:val="00D6571C"/>
    <w:rsid w:val="00D65BB7"/>
    <w:rsid w:val="00D66FC6"/>
    <w:rsid w:val="00D67BDD"/>
    <w:rsid w:val="00D70344"/>
    <w:rsid w:val="00D7095E"/>
    <w:rsid w:val="00D70CE3"/>
    <w:rsid w:val="00D72A52"/>
    <w:rsid w:val="00D74C4F"/>
    <w:rsid w:val="00D75C1D"/>
    <w:rsid w:val="00D77D1B"/>
    <w:rsid w:val="00D81560"/>
    <w:rsid w:val="00D819DA"/>
    <w:rsid w:val="00D8258C"/>
    <w:rsid w:val="00D84226"/>
    <w:rsid w:val="00D85222"/>
    <w:rsid w:val="00D863D0"/>
    <w:rsid w:val="00D8783D"/>
    <w:rsid w:val="00D879B6"/>
    <w:rsid w:val="00D87B29"/>
    <w:rsid w:val="00D91893"/>
    <w:rsid w:val="00D92183"/>
    <w:rsid w:val="00D93E93"/>
    <w:rsid w:val="00D95A4E"/>
    <w:rsid w:val="00DA1FD8"/>
    <w:rsid w:val="00DA261C"/>
    <w:rsid w:val="00DA2A89"/>
    <w:rsid w:val="00DA2FA3"/>
    <w:rsid w:val="00DA3137"/>
    <w:rsid w:val="00DA3EC7"/>
    <w:rsid w:val="00DA4386"/>
    <w:rsid w:val="00DA55B6"/>
    <w:rsid w:val="00DA5FD8"/>
    <w:rsid w:val="00DA6296"/>
    <w:rsid w:val="00DA671F"/>
    <w:rsid w:val="00DA70EC"/>
    <w:rsid w:val="00DA7498"/>
    <w:rsid w:val="00DA795D"/>
    <w:rsid w:val="00DB0CE9"/>
    <w:rsid w:val="00DB2478"/>
    <w:rsid w:val="00DB2A27"/>
    <w:rsid w:val="00DB396F"/>
    <w:rsid w:val="00DB3A98"/>
    <w:rsid w:val="00DB3F06"/>
    <w:rsid w:val="00DB7FD2"/>
    <w:rsid w:val="00DC0A66"/>
    <w:rsid w:val="00DC15E9"/>
    <w:rsid w:val="00DC1F13"/>
    <w:rsid w:val="00DC6263"/>
    <w:rsid w:val="00DD0D08"/>
    <w:rsid w:val="00DD1E85"/>
    <w:rsid w:val="00DD28B7"/>
    <w:rsid w:val="00DD41A5"/>
    <w:rsid w:val="00DD4680"/>
    <w:rsid w:val="00DD56A0"/>
    <w:rsid w:val="00DD590B"/>
    <w:rsid w:val="00DD681A"/>
    <w:rsid w:val="00DD73BF"/>
    <w:rsid w:val="00DD77DB"/>
    <w:rsid w:val="00DD7EEE"/>
    <w:rsid w:val="00DE2C55"/>
    <w:rsid w:val="00DE3143"/>
    <w:rsid w:val="00DE3926"/>
    <w:rsid w:val="00DE5A32"/>
    <w:rsid w:val="00DE5EBD"/>
    <w:rsid w:val="00DE68D0"/>
    <w:rsid w:val="00DE6C25"/>
    <w:rsid w:val="00DF0711"/>
    <w:rsid w:val="00DF0712"/>
    <w:rsid w:val="00DF1792"/>
    <w:rsid w:val="00DF2455"/>
    <w:rsid w:val="00DF5B72"/>
    <w:rsid w:val="00DF5CD7"/>
    <w:rsid w:val="00DF76E5"/>
    <w:rsid w:val="00DF7C5E"/>
    <w:rsid w:val="00E00A50"/>
    <w:rsid w:val="00E013A4"/>
    <w:rsid w:val="00E03F8B"/>
    <w:rsid w:val="00E04335"/>
    <w:rsid w:val="00E045BD"/>
    <w:rsid w:val="00E04700"/>
    <w:rsid w:val="00E04853"/>
    <w:rsid w:val="00E0491F"/>
    <w:rsid w:val="00E04924"/>
    <w:rsid w:val="00E04D25"/>
    <w:rsid w:val="00E079CC"/>
    <w:rsid w:val="00E07D6B"/>
    <w:rsid w:val="00E07F3D"/>
    <w:rsid w:val="00E07FF8"/>
    <w:rsid w:val="00E11211"/>
    <w:rsid w:val="00E12B9D"/>
    <w:rsid w:val="00E12D8A"/>
    <w:rsid w:val="00E1479D"/>
    <w:rsid w:val="00E14912"/>
    <w:rsid w:val="00E15B78"/>
    <w:rsid w:val="00E15D6E"/>
    <w:rsid w:val="00E16550"/>
    <w:rsid w:val="00E2055C"/>
    <w:rsid w:val="00E21C58"/>
    <w:rsid w:val="00E22CF8"/>
    <w:rsid w:val="00E24D69"/>
    <w:rsid w:val="00E25068"/>
    <w:rsid w:val="00E27636"/>
    <w:rsid w:val="00E30129"/>
    <w:rsid w:val="00E32DC7"/>
    <w:rsid w:val="00E32EE8"/>
    <w:rsid w:val="00E33115"/>
    <w:rsid w:val="00E34295"/>
    <w:rsid w:val="00E37DAA"/>
    <w:rsid w:val="00E401B9"/>
    <w:rsid w:val="00E40226"/>
    <w:rsid w:val="00E402BA"/>
    <w:rsid w:val="00E407C8"/>
    <w:rsid w:val="00E40D26"/>
    <w:rsid w:val="00E42062"/>
    <w:rsid w:val="00E44DEB"/>
    <w:rsid w:val="00E45304"/>
    <w:rsid w:val="00E4545E"/>
    <w:rsid w:val="00E46E66"/>
    <w:rsid w:val="00E535F0"/>
    <w:rsid w:val="00E54232"/>
    <w:rsid w:val="00E5461F"/>
    <w:rsid w:val="00E55166"/>
    <w:rsid w:val="00E55481"/>
    <w:rsid w:val="00E55ACB"/>
    <w:rsid w:val="00E55FA6"/>
    <w:rsid w:val="00E56E7A"/>
    <w:rsid w:val="00E6034E"/>
    <w:rsid w:val="00E6094F"/>
    <w:rsid w:val="00E60CDA"/>
    <w:rsid w:val="00E62EE1"/>
    <w:rsid w:val="00E66109"/>
    <w:rsid w:val="00E664A2"/>
    <w:rsid w:val="00E669AA"/>
    <w:rsid w:val="00E66B60"/>
    <w:rsid w:val="00E66CE4"/>
    <w:rsid w:val="00E67020"/>
    <w:rsid w:val="00E675E5"/>
    <w:rsid w:val="00E70501"/>
    <w:rsid w:val="00E71C6F"/>
    <w:rsid w:val="00E72E4E"/>
    <w:rsid w:val="00E74A5D"/>
    <w:rsid w:val="00E75087"/>
    <w:rsid w:val="00E752E9"/>
    <w:rsid w:val="00E76EBF"/>
    <w:rsid w:val="00E772B1"/>
    <w:rsid w:val="00E77ED0"/>
    <w:rsid w:val="00E800DB"/>
    <w:rsid w:val="00E80338"/>
    <w:rsid w:val="00E8080E"/>
    <w:rsid w:val="00E814E7"/>
    <w:rsid w:val="00E82227"/>
    <w:rsid w:val="00E825CE"/>
    <w:rsid w:val="00E82C08"/>
    <w:rsid w:val="00E82F20"/>
    <w:rsid w:val="00E85418"/>
    <w:rsid w:val="00E87E07"/>
    <w:rsid w:val="00E90798"/>
    <w:rsid w:val="00E917F1"/>
    <w:rsid w:val="00E93E93"/>
    <w:rsid w:val="00E94A69"/>
    <w:rsid w:val="00E956D1"/>
    <w:rsid w:val="00E95D51"/>
    <w:rsid w:val="00E96C4C"/>
    <w:rsid w:val="00E96E61"/>
    <w:rsid w:val="00EA18AE"/>
    <w:rsid w:val="00EA1A22"/>
    <w:rsid w:val="00EA48E5"/>
    <w:rsid w:val="00EA61C8"/>
    <w:rsid w:val="00EA6A52"/>
    <w:rsid w:val="00EB1E25"/>
    <w:rsid w:val="00EB29A6"/>
    <w:rsid w:val="00EB34DA"/>
    <w:rsid w:val="00EB3AB5"/>
    <w:rsid w:val="00EB5C09"/>
    <w:rsid w:val="00EB763C"/>
    <w:rsid w:val="00EC0C12"/>
    <w:rsid w:val="00EC1ACD"/>
    <w:rsid w:val="00EC1BC9"/>
    <w:rsid w:val="00EC21AC"/>
    <w:rsid w:val="00EC55A4"/>
    <w:rsid w:val="00EC5A85"/>
    <w:rsid w:val="00EC66A1"/>
    <w:rsid w:val="00EC6C0B"/>
    <w:rsid w:val="00EC74AB"/>
    <w:rsid w:val="00ED11A7"/>
    <w:rsid w:val="00ED18E3"/>
    <w:rsid w:val="00ED383F"/>
    <w:rsid w:val="00ED406A"/>
    <w:rsid w:val="00ED4448"/>
    <w:rsid w:val="00ED4595"/>
    <w:rsid w:val="00ED47C1"/>
    <w:rsid w:val="00ED47F0"/>
    <w:rsid w:val="00ED4D9F"/>
    <w:rsid w:val="00ED5A8C"/>
    <w:rsid w:val="00ED6F4E"/>
    <w:rsid w:val="00EE0045"/>
    <w:rsid w:val="00EE171E"/>
    <w:rsid w:val="00EE1AF2"/>
    <w:rsid w:val="00EE2EC8"/>
    <w:rsid w:val="00EE34CA"/>
    <w:rsid w:val="00EE5261"/>
    <w:rsid w:val="00EE75F6"/>
    <w:rsid w:val="00EE7B91"/>
    <w:rsid w:val="00EF0035"/>
    <w:rsid w:val="00EF0B4B"/>
    <w:rsid w:val="00EF200D"/>
    <w:rsid w:val="00EF28E9"/>
    <w:rsid w:val="00EF36CF"/>
    <w:rsid w:val="00EF457E"/>
    <w:rsid w:val="00EF4B73"/>
    <w:rsid w:val="00EF556E"/>
    <w:rsid w:val="00EF5733"/>
    <w:rsid w:val="00EF59F3"/>
    <w:rsid w:val="00EF6428"/>
    <w:rsid w:val="00EF65FE"/>
    <w:rsid w:val="00EF7137"/>
    <w:rsid w:val="00EF74C5"/>
    <w:rsid w:val="00F0279B"/>
    <w:rsid w:val="00F02980"/>
    <w:rsid w:val="00F02D90"/>
    <w:rsid w:val="00F02F91"/>
    <w:rsid w:val="00F04550"/>
    <w:rsid w:val="00F04FED"/>
    <w:rsid w:val="00F05A6A"/>
    <w:rsid w:val="00F07130"/>
    <w:rsid w:val="00F103C6"/>
    <w:rsid w:val="00F1095C"/>
    <w:rsid w:val="00F10F1D"/>
    <w:rsid w:val="00F12F63"/>
    <w:rsid w:val="00F132EB"/>
    <w:rsid w:val="00F1374D"/>
    <w:rsid w:val="00F1550C"/>
    <w:rsid w:val="00F156C7"/>
    <w:rsid w:val="00F157A0"/>
    <w:rsid w:val="00F173CD"/>
    <w:rsid w:val="00F17E89"/>
    <w:rsid w:val="00F20310"/>
    <w:rsid w:val="00F20E2B"/>
    <w:rsid w:val="00F220DC"/>
    <w:rsid w:val="00F22683"/>
    <w:rsid w:val="00F23169"/>
    <w:rsid w:val="00F24338"/>
    <w:rsid w:val="00F261C2"/>
    <w:rsid w:val="00F26325"/>
    <w:rsid w:val="00F26F41"/>
    <w:rsid w:val="00F31323"/>
    <w:rsid w:val="00F321A8"/>
    <w:rsid w:val="00F32C1A"/>
    <w:rsid w:val="00F344D3"/>
    <w:rsid w:val="00F34872"/>
    <w:rsid w:val="00F34894"/>
    <w:rsid w:val="00F355F6"/>
    <w:rsid w:val="00F35E73"/>
    <w:rsid w:val="00F37154"/>
    <w:rsid w:val="00F37E29"/>
    <w:rsid w:val="00F401A2"/>
    <w:rsid w:val="00F40735"/>
    <w:rsid w:val="00F42100"/>
    <w:rsid w:val="00F43CDB"/>
    <w:rsid w:val="00F43D13"/>
    <w:rsid w:val="00F45113"/>
    <w:rsid w:val="00F46DEE"/>
    <w:rsid w:val="00F51160"/>
    <w:rsid w:val="00F5328D"/>
    <w:rsid w:val="00F553FD"/>
    <w:rsid w:val="00F56127"/>
    <w:rsid w:val="00F56714"/>
    <w:rsid w:val="00F56EFE"/>
    <w:rsid w:val="00F62176"/>
    <w:rsid w:val="00F6333A"/>
    <w:rsid w:val="00F64E43"/>
    <w:rsid w:val="00F659CB"/>
    <w:rsid w:val="00F66FF5"/>
    <w:rsid w:val="00F67515"/>
    <w:rsid w:val="00F70026"/>
    <w:rsid w:val="00F70261"/>
    <w:rsid w:val="00F71E62"/>
    <w:rsid w:val="00F73885"/>
    <w:rsid w:val="00F73E38"/>
    <w:rsid w:val="00F742C0"/>
    <w:rsid w:val="00F74B87"/>
    <w:rsid w:val="00F75508"/>
    <w:rsid w:val="00F7579E"/>
    <w:rsid w:val="00F764DD"/>
    <w:rsid w:val="00F82926"/>
    <w:rsid w:val="00F839C5"/>
    <w:rsid w:val="00F842ED"/>
    <w:rsid w:val="00F846C2"/>
    <w:rsid w:val="00F858E1"/>
    <w:rsid w:val="00F86915"/>
    <w:rsid w:val="00F90CCF"/>
    <w:rsid w:val="00F91467"/>
    <w:rsid w:val="00F9274D"/>
    <w:rsid w:val="00F92DA3"/>
    <w:rsid w:val="00F92E58"/>
    <w:rsid w:val="00F93F51"/>
    <w:rsid w:val="00F94AD1"/>
    <w:rsid w:val="00F94D1E"/>
    <w:rsid w:val="00F9614D"/>
    <w:rsid w:val="00F962F9"/>
    <w:rsid w:val="00F97702"/>
    <w:rsid w:val="00FA1247"/>
    <w:rsid w:val="00FA5234"/>
    <w:rsid w:val="00FA5F51"/>
    <w:rsid w:val="00FA6474"/>
    <w:rsid w:val="00FA6DDB"/>
    <w:rsid w:val="00FA778E"/>
    <w:rsid w:val="00FB000D"/>
    <w:rsid w:val="00FB249E"/>
    <w:rsid w:val="00FB25EC"/>
    <w:rsid w:val="00FB2FDC"/>
    <w:rsid w:val="00FB4962"/>
    <w:rsid w:val="00FB4CEE"/>
    <w:rsid w:val="00FB5951"/>
    <w:rsid w:val="00FB608D"/>
    <w:rsid w:val="00FB6208"/>
    <w:rsid w:val="00FB76CE"/>
    <w:rsid w:val="00FB7D42"/>
    <w:rsid w:val="00FC0B48"/>
    <w:rsid w:val="00FC1191"/>
    <w:rsid w:val="00FC26E5"/>
    <w:rsid w:val="00FC2857"/>
    <w:rsid w:val="00FC3CD0"/>
    <w:rsid w:val="00FC436C"/>
    <w:rsid w:val="00FC4FB6"/>
    <w:rsid w:val="00FC6F7B"/>
    <w:rsid w:val="00FC73D3"/>
    <w:rsid w:val="00FC79C8"/>
    <w:rsid w:val="00FD0EE4"/>
    <w:rsid w:val="00FD0F87"/>
    <w:rsid w:val="00FD2065"/>
    <w:rsid w:val="00FD3C3A"/>
    <w:rsid w:val="00FD54E7"/>
    <w:rsid w:val="00FD557D"/>
    <w:rsid w:val="00FD6C28"/>
    <w:rsid w:val="00FD6FAF"/>
    <w:rsid w:val="00FD6FBB"/>
    <w:rsid w:val="00FE1E1D"/>
    <w:rsid w:val="00FE4F3A"/>
    <w:rsid w:val="00FE6A2D"/>
    <w:rsid w:val="00FE6E61"/>
    <w:rsid w:val="00FE7338"/>
    <w:rsid w:val="00FF079D"/>
    <w:rsid w:val="00FF10E1"/>
    <w:rsid w:val="00FF1510"/>
    <w:rsid w:val="00FF3991"/>
    <w:rsid w:val="00FF46F1"/>
    <w:rsid w:val="00FF5FC5"/>
    <w:rsid w:val="00FF6B9F"/>
    <w:rsid w:val="00FF6DA2"/>
    <w:rsid w:val="00FF7026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9,#33f,#090,fuchsia,#f06,#3c3,#c0c,blue"/>
    </o:shapedefaults>
    <o:shapelayout v:ext="edit">
      <o:idmap v:ext="edit" data="1"/>
    </o:shapelayout>
  </w:shapeDefaults>
  <w:decimalSymbol w:val="."/>
  <w:listSeparator w:val=","/>
  <w14:docId w14:val="74AE2D25"/>
  <w15:docId w15:val="{2288EF7F-A482-48C8-905D-4D951508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161F"/>
    <w:rPr>
      <w:sz w:val="24"/>
      <w:szCs w:val="28"/>
    </w:rPr>
  </w:style>
  <w:style w:type="paragraph" w:styleId="Heading1">
    <w:name w:val="heading 1"/>
    <w:basedOn w:val="Normal"/>
    <w:next w:val="Normal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04D3F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4D3F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qFormat/>
    <w:rsid w:val="00CA731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rsid w:val="005506A3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506A3"/>
    <w:rPr>
      <w:b/>
      <w:bCs/>
    </w:rPr>
  </w:style>
  <w:style w:type="paragraph" w:styleId="Footer">
    <w:name w:val="footer"/>
    <w:basedOn w:val="Normal"/>
    <w:link w:val="FooterChar"/>
    <w:uiPriority w:val="99"/>
    <w:rsid w:val="00BA1D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D99"/>
  </w:style>
  <w:style w:type="table" w:styleId="TableGrid">
    <w:name w:val="Table Grid"/>
    <w:basedOn w:val="TableNormal"/>
    <w:rsid w:val="002C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2D1D"/>
    <w:rPr>
      <w:rFonts w:ascii="Tahoma" w:hAnsi="Tahoma" w:cs="Tahoma"/>
      <w:sz w:val="16"/>
      <w:szCs w:val="16"/>
    </w:rPr>
  </w:style>
  <w:style w:type="character" w:styleId="Hyperlink">
    <w:name w:val="Hyperlink"/>
    <w:rsid w:val="004F4549"/>
    <w:rPr>
      <w:color w:val="0000FF"/>
      <w:u w:val="single"/>
    </w:rPr>
  </w:style>
  <w:style w:type="character" w:customStyle="1" w:styleId="Heading3Char">
    <w:name w:val="Heading 3 Char"/>
    <w:link w:val="Heading3"/>
    <w:rsid w:val="00804D3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6Char">
    <w:name w:val="Heading 6 Char"/>
    <w:link w:val="Heading6"/>
    <w:semiHidden/>
    <w:rsid w:val="00804D3F"/>
    <w:rPr>
      <w:rFonts w:ascii="Calibri" w:eastAsia="Times New Roman" w:hAnsi="Calibri" w:cs="Cordia New"/>
      <w:b/>
      <w:bCs/>
      <w:sz w:val="22"/>
      <w:szCs w:val="28"/>
    </w:rPr>
  </w:style>
  <w:style w:type="character" w:styleId="Emphasis">
    <w:name w:val="Emphasis"/>
    <w:qFormat/>
    <w:rsid w:val="00482CFF"/>
    <w:rPr>
      <w:i/>
      <w:iCs/>
    </w:rPr>
  </w:style>
  <w:style w:type="character" w:customStyle="1" w:styleId="FooterChar">
    <w:name w:val="Footer Char"/>
    <w:link w:val="Footer"/>
    <w:uiPriority w:val="99"/>
    <w:rsid w:val="002D7FAA"/>
    <w:rPr>
      <w:sz w:val="24"/>
      <w:szCs w:val="28"/>
    </w:rPr>
  </w:style>
  <w:style w:type="paragraph" w:styleId="NoSpacing">
    <w:name w:val="No Spacing"/>
    <w:uiPriority w:val="1"/>
    <w:qFormat/>
    <w:rsid w:val="005A6D5A"/>
    <w:rPr>
      <w:rFonts w:ascii="Calibri" w:eastAsia="Calibri" w:hAnsi="Calibri" w:cs="Cordia New"/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6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link w:val="HTMLPreformatted"/>
    <w:uiPriority w:val="99"/>
    <w:rsid w:val="005A6D5A"/>
    <w:rPr>
      <w:rFonts w:ascii="Angsana New" w:hAnsi="Angsana New"/>
      <w:sz w:val="28"/>
      <w:szCs w:val="28"/>
    </w:rPr>
  </w:style>
  <w:style w:type="paragraph" w:customStyle="1" w:styleId="1">
    <w:name w:val="ไม่มีการเว้นระยะห่าง1"/>
    <w:qFormat/>
    <w:rsid w:val="0086116B"/>
    <w:rPr>
      <w:rFonts w:ascii="Calibri" w:eastAsia="Calibri" w:hAnsi="Calibri"/>
      <w:sz w:val="22"/>
      <w:szCs w:val="28"/>
    </w:rPr>
  </w:style>
  <w:style w:type="character" w:customStyle="1" w:styleId="apple-style-span">
    <w:name w:val="apple-style-span"/>
    <w:basedOn w:val="DefaultParagraphFont"/>
    <w:rsid w:val="00345EF5"/>
  </w:style>
  <w:style w:type="character" w:customStyle="1" w:styleId="apple-converted-space">
    <w:name w:val="apple-converted-space"/>
    <w:basedOn w:val="DefaultParagraphFont"/>
    <w:rsid w:val="00345EF5"/>
  </w:style>
  <w:style w:type="character" w:customStyle="1" w:styleId="tb12black1">
    <w:name w:val="t_b12_black1"/>
    <w:rsid w:val="00FB7D42"/>
    <w:rPr>
      <w:rFonts w:ascii="Tahoma" w:hAnsi="Tahoma" w:cs="Tahoma" w:hint="default"/>
      <w:b/>
      <w:bCs/>
      <w:i w:val="0"/>
      <w:iCs w:val="0"/>
      <w:smallCaps w:val="0"/>
      <w:strike w:val="0"/>
      <w:dstrike w:val="0"/>
      <w:color w:val="000033"/>
      <w:sz w:val="18"/>
      <w:szCs w:val="18"/>
      <w:u w:val="none"/>
      <w:effect w:val="none"/>
    </w:rPr>
  </w:style>
  <w:style w:type="character" w:customStyle="1" w:styleId="WW8Num8z2">
    <w:name w:val="WW8Num8z2"/>
    <w:rsid w:val="00764394"/>
    <w:rPr>
      <w:rFonts w:ascii="Wingdings" w:hAnsi="Wingdings"/>
      <w:lang w:eastAsia="th-TH" w:bidi="th-TH"/>
    </w:rPr>
  </w:style>
  <w:style w:type="paragraph" w:styleId="ListParagraph">
    <w:name w:val="List Paragraph"/>
    <w:basedOn w:val="Normal"/>
    <w:uiPriority w:val="34"/>
    <w:qFormat/>
    <w:rsid w:val="00EC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6DE4D-22A5-460D-8635-D9815808C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2318</Words>
  <Characters>13213</Characters>
  <Application>Microsoft Office Word</Application>
  <DocSecurity>0</DocSecurity>
  <Lines>110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 9yl;</vt:lpstr>
      <vt:lpstr>4 9yl;</vt:lpstr>
    </vt:vector>
  </TitlesOfParts>
  <Company>Miramar</Company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9yl;</dc:title>
  <dc:creator>Tan</dc:creator>
  <cp:lastModifiedBy>IT Siamebiz</cp:lastModifiedBy>
  <cp:revision>3</cp:revision>
  <cp:lastPrinted>2024-11-03T20:15:00Z</cp:lastPrinted>
  <dcterms:created xsi:type="dcterms:W3CDTF">2026-07-12T03:22:00Z</dcterms:created>
  <dcterms:modified xsi:type="dcterms:W3CDTF">2026-07-12T03:23:00Z</dcterms:modified>
</cp:coreProperties>
</file>