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4409D" w14:textId="77777777" w:rsidR="00613CF2" w:rsidRDefault="00613CF2" w:rsidP="00613CF2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FF0000"/>
          <w:sz w:val="72"/>
          <w:szCs w:val="72"/>
          <w:shd w:val="clear" w:color="auto" w:fill="FFFFCC"/>
          <w:lang w:eastAsia="th-TH"/>
        </w:rPr>
      </w:pPr>
    </w:p>
    <w:p w14:paraId="4A446F47" w14:textId="77777777" w:rsidR="00613CF2" w:rsidRDefault="00613CF2" w:rsidP="00613CF2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FF0000"/>
          <w:sz w:val="72"/>
          <w:szCs w:val="72"/>
          <w:shd w:val="clear" w:color="auto" w:fill="FFFFCC"/>
          <w:lang w:eastAsia="th-TH"/>
        </w:rPr>
      </w:pPr>
    </w:p>
    <w:p w14:paraId="097BE059" w14:textId="118F8740" w:rsidR="004F0EBA" w:rsidRPr="004C6845" w:rsidRDefault="004F0EBA" w:rsidP="007E208D">
      <w:pPr>
        <w:keepNext/>
        <w:widowControl w:val="0"/>
        <w:shd w:val="clear" w:color="auto" w:fill="FFFFCC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FF0000"/>
          <w:sz w:val="72"/>
          <w:szCs w:val="72"/>
          <w:cs/>
          <w:lang w:eastAsia="th-TH"/>
        </w:rPr>
      </w:pPr>
      <w:r w:rsidRPr="004C6845">
        <w:rPr>
          <w:rFonts w:ascii="TH SarabunPSK" w:eastAsia="Cordia New" w:hAnsi="TH SarabunPSK" w:cs="TH SarabunPSK"/>
          <w:b/>
          <w:bCs/>
          <w:color w:val="FF0000"/>
          <w:sz w:val="72"/>
          <w:szCs w:val="72"/>
          <w:shd w:val="clear" w:color="auto" w:fill="FFFFCC"/>
          <w:cs/>
          <w:lang w:eastAsia="th-TH"/>
        </w:rPr>
        <w:t>ฮ่องกง-</w:t>
      </w:r>
      <w:r w:rsidR="000D259B" w:rsidRPr="004C6845">
        <w:rPr>
          <w:rFonts w:ascii="TH SarabunPSK" w:eastAsia="Cordia New" w:hAnsi="TH SarabunPSK" w:cs="TH SarabunPSK"/>
          <w:b/>
          <w:bCs/>
          <w:color w:val="FF0000"/>
          <w:sz w:val="72"/>
          <w:szCs w:val="72"/>
          <w:shd w:val="clear" w:color="auto" w:fill="FFFFCC"/>
          <w:cs/>
          <w:lang w:eastAsia="th-TH"/>
        </w:rPr>
        <w:t>นองปิง 360</w:t>
      </w:r>
      <w:r w:rsidR="00144730" w:rsidRPr="004C6845">
        <w:rPr>
          <w:rFonts w:ascii="TH SarabunPSK" w:eastAsia="Cordia New" w:hAnsi="TH SarabunPSK" w:cs="TH SarabunPSK"/>
          <w:b/>
          <w:bCs/>
          <w:color w:val="FF0000"/>
          <w:sz w:val="72"/>
          <w:szCs w:val="72"/>
          <w:shd w:val="clear" w:color="auto" w:fill="FFFFCC"/>
          <w:cs/>
          <w:lang w:eastAsia="th-TH"/>
        </w:rPr>
        <w:t>-</w:t>
      </w:r>
      <w:r w:rsidR="00FA6DDB" w:rsidRPr="004C6845">
        <w:rPr>
          <w:rFonts w:ascii="TH SarabunPSK" w:eastAsia="Cordia New" w:hAnsi="TH SarabunPSK" w:cs="TH SarabunPSK" w:hint="cs"/>
          <w:b/>
          <w:bCs/>
          <w:color w:val="FF0000"/>
          <w:sz w:val="72"/>
          <w:szCs w:val="72"/>
          <w:shd w:val="clear" w:color="auto" w:fill="FFFFCC"/>
          <w:cs/>
          <w:lang w:eastAsia="th-TH"/>
        </w:rPr>
        <w:t>กุ้นย้ำ แจฟู</w:t>
      </w:r>
      <w:r w:rsidRPr="004C6845">
        <w:rPr>
          <w:rFonts w:ascii="TH SarabunPSK" w:eastAsia="Cordia New" w:hAnsi="TH SarabunPSK" w:cs="TH SarabunPSK"/>
          <w:b/>
          <w:bCs/>
          <w:color w:val="FF0000"/>
          <w:sz w:val="72"/>
          <w:szCs w:val="72"/>
          <w:shd w:val="clear" w:color="auto" w:fill="FFFFCC"/>
          <w:cs/>
          <w:lang w:eastAsia="th-TH"/>
        </w:rPr>
        <w:t xml:space="preserve"> </w:t>
      </w:r>
      <w:r w:rsidR="00060B8E" w:rsidRPr="004C6845">
        <w:rPr>
          <w:rFonts w:ascii="TH SarabunPSK" w:eastAsia="Cordia New" w:hAnsi="TH SarabunPSK" w:cs="TH SarabunPSK"/>
          <w:b/>
          <w:bCs/>
          <w:color w:val="FF0000"/>
          <w:sz w:val="72"/>
          <w:szCs w:val="72"/>
          <w:shd w:val="clear" w:color="auto" w:fill="FFFFCC"/>
          <w:lang w:eastAsia="th-TH"/>
        </w:rPr>
        <w:t>4</w:t>
      </w:r>
      <w:r w:rsidRPr="004C6845">
        <w:rPr>
          <w:rFonts w:ascii="TH SarabunPSK" w:eastAsia="Cordia New" w:hAnsi="TH SarabunPSK" w:cs="TH SarabunPSK"/>
          <w:b/>
          <w:bCs/>
          <w:color w:val="FF0000"/>
          <w:sz w:val="72"/>
          <w:szCs w:val="72"/>
          <w:shd w:val="clear" w:color="auto" w:fill="FFFFCC"/>
          <w:cs/>
          <w:lang w:eastAsia="th-TH"/>
        </w:rPr>
        <w:t xml:space="preserve"> วัน </w:t>
      </w:r>
      <w:r w:rsidR="00850B2D" w:rsidRPr="004C6845">
        <w:rPr>
          <w:rFonts w:ascii="TH SarabunPSK" w:eastAsia="Cordia New" w:hAnsi="TH SarabunPSK" w:cs="TH SarabunPSK"/>
          <w:b/>
          <w:bCs/>
          <w:color w:val="FF0000"/>
          <w:sz w:val="72"/>
          <w:szCs w:val="72"/>
          <w:shd w:val="clear" w:color="auto" w:fill="FFFFCC"/>
          <w:cs/>
          <w:lang w:eastAsia="th-TH"/>
        </w:rPr>
        <w:t>3</w:t>
      </w:r>
      <w:r w:rsidRPr="004C6845">
        <w:rPr>
          <w:rFonts w:ascii="TH SarabunPSK" w:eastAsia="Cordia New" w:hAnsi="TH SarabunPSK" w:cs="TH SarabunPSK"/>
          <w:b/>
          <w:bCs/>
          <w:color w:val="FF0000"/>
          <w:sz w:val="72"/>
          <w:szCs w:val="72"/>
          <w:shd w:val="clear" w:color="auto" w:fill="FFFFCC"/>
          <w:cs/>
          <w:lang w:eastAsia="th-TH"/>
        </w:rPr>
        <w:t xml:space="preserve"> คืน</w:t>
      </w:r>
    </w:p>
    <w:p w14:paraId="705A7E69" w14:textId="64AD6AEC" w:rsidR="004F0EBA" w:rsidRDefault="004F0EBA" w:rsidP="004F0EBA">
      <w:pPr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0000"/>
          <w:sz w:val="40"/>
          <w:szCs w:val="40"/>
          <w:lang w:eastAsia="th-TH"/>
        </w:rPr>
      </w:pPr>
      <w:r w:rsidRPr="007B5688">
        <w:rPr>
          <w:rFonts w:ascii="TH SarabunPSK" w:eastAsia="Cordia New" w:hAnsi="TH SarabunPSK" w:cs="TH SarabunPSK"/>
          <w:b/>
          <w:bCs/>
          <w:color w:val="FF0000"/>
          <w:sz w:val="40"/>
          <w:szCs w:val="40"/>
          <w:cs/>
          <w:lang w:eastAsia="th-TH"/>
        </w:rPr>
        <w:t>บินโดยสายการบิน</w:t>
      </w:r>
      <w:r w:rsidR="0084594C">
        <w:rPr>
          <w:rFonts w:ascii="TH SarabunPSK" w:eastAsia="Cordia New" w:hAnsi="TH SarabunPSK" w:cs="TH SarabunPSK" w:hint="cs"/>
          <w:b/>
          <w:bCs/>
          <w:color w:val="FF0000"/>
          <w:sz w:val="40"/>
          <w:szCs w:val="40"/>
          <w:cs/>
          <w:lang w:eastAsia="th-TH"/>
        </w:rPr>
        <w:t xml:space="preserve">คาเธ่ย์แปซิฟิค </w:t>
      </w:r>
      <w:r w:rsidR="00281A4D" w:rsidRPr="007B5688">
        <w:rPr>
          <w:rFonts w:ascii="TH SarabunPSK" w:eastAsia="Cordia New" w:hAnsi="TH SarabunPSK" w:cs="TH SarabunPSK" w:hint="cs"/>
          <w:b/>
          <w:bCs/>
          <w:color w:val="FF0000"/>
          <w:sz w:val="40"/>
          <w:szCs w:val="40"/>
          <w:cs/>
          <w:lang w:eastAsia="th-TH"/>
        </w:rPr>
        <w:t>(</w:t>
      </w:r>
      <w:r w:rsidR="0084594C">
        <w:rPr>
          <w:rFonts w:ascii="TH SarabunPSK" w:eastAsia="Cordia New" w:hAnsi="TH SarabunPSK" w:cs="TH SarabunPSK"/>
          <w:b/>
          <w:bCs/>
          <w:color w:val="FF0000"/>
          <w:sz w:val="40"/>
          <w:szCs w:val="40"/>
          <w:lang w:eastAsia="th-TH"/>
        </w:rPr>
        <w:t>CX</w:t>
      </w:r>
      <w:r w:rsidR="00281A4D" w:rsidRPr="007B5688">
        <w:rPr>
          <w:rFonts w:ascii="TH SarabunPSK" w:eastAsia="Cordia New" w:hAnsi="TH SarabunPSK" w:cs="TH SarabunPSK"/>
          <w:b/>
          <w:bCs/>
          <w:color w:val="FF0000"/>
          <w:sz w:val="40"/>
          <w:szCs w:val="40"/>
          <w:lang w:eastAsia="th-TH"/>
        </w:rPr>
        <w:t>)</w:t>
      </w:r>
    </w:p>
    <w:p w14:paraId="27794A69" w14:textId="0B5455BB" w:rsidR="00613CF2" w:rsidRPr="007B5688" w:rsidRDefault="00613CF2" w:rsidP="004F0EBA">
      <w:pPr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0000"/>
          <w:sz w:val="40"/>
          <w:szCs w:val="40"/>
          <w:lang w:eastAsia="th-TH"/>
        </w:rPr>
      </w:pPr>
      <w:r>
        <w:rPr>
          <w:noProof/>
          <w:cs/>
        </w:rPr>
        <w:drawing>
          <wp:inline distT="0" distB="0" distL="0" distR="0" wp14:anchorId="3D69A919" wp14:editId="6582960D">
            <wp:extent cx="6645910" cy="6645910"/>
            <wp:effectExtent l="0" t="0" r="2540" b="2540"/>
            <wp:docPr id="19522851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05BB6" w14:textId="09C81AA5" w:rsidR="00D15BA1" w:rsidRPr="00EF4B73" w:rsidRDefault="00D15BA1" w:rsidP="004F0EBA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0000FF"/>
          <w:sz w:val="20"/>
          <w:szCs w:val="20"/>
        </w:rPr>
      </w:pPr>
    </w:p>
    <w:p w14:paraId="29AE355D" w14:textId="77777777" w:rsidR="00613CF2" w:rsidRDefault="00613CF2">
      <w:pPr>
        <w:rPr>
          <w:rFonts w:ascii="TH SarabunPSK" w:eastAsia="Calibri" w:hAnsi="TH SarabunPSK" w:cs="TH SarabunPSK"/>
          <w:b/>
          <w:bCs/>
          <w:color w:val="FF0000"/>
          <w:sz w:val="52"/>
          <w:szCs w:val="52"/>
          <w:cs/>
        </w:rPr>
      </w:pPr>
      <w:r>
        <w:rPr>
          <w:rFonts w:ascii="TH SarabunPSK" w:eastAsia="Calibri" w:hAnsi="TH SarabunPSK" w:cs="TH SarabunPSK"/>
          <w:b/>
          <w:bCs/>
          <w:color w:val="FF0000"/>
          <w:sz w:val="52"/>
          <w:szCs w:val="52"/>
          <w:cs/>
        </w:rPr>
        <w:br w:type="page"/>
      </w:r>
    </w:p>
    <w:p w14:paraId="1B92338F" w14:textId="5DC3555A" w:rsidR="009A17EA" w:rsidRPr="004C6845" w:rsidRDefault="009A17EA" w:rsidP="004F0EBA">
      <w:pPr>
        <w:tabs>
          <w:tab w:val="left" w:pos="2220"/>
        </w:tabs>
        <w:jc w:val="center"/>
        <w:rPr>
          <w:rFonts w:ascii="TH SarabunPSK" w:eastAsia="Calibri" w:hAnsi="TH SarabunPSK" w:cs="TH SarabunPSK"/>
          <w:b/>
          <w:bCs/>
          <w:color w:val="FF0000"/>
          <w:sz w:val="52"/>
          <w:szCs w:val="52"/>
        </w:rPr>
      </w:pPr>
      <w:r w:rsidRPr="004C6845">
        <w:rPr>
          <w:rFonts w:ascii="TH SarabunPSK" w:eastAsia="Calibri" w:hAnsi="TH SarabunPSK" w:cs="TH SarabunPSK"/>
          <w:b/>
          <w:bCs/>
          <w:color w:val="FF0000"/>
          <w:sz w:val="52"/>
          <w:szCs w:val="52"/>
          <w:cs/>
        </w:rPr>
        <w:lastRenderedPageBreak/>
        <w:t>พักฮ่องกง 3 คืน</w:t>
      </w:r>
    </w:p>
    <w:p w14:paraId="5E1F95AE" w14:textId="12060702" w:rsidR="001663FC" w:rsidRDefault="001663FC" w:rsidP="001663FC">
      <w:pPr>
        <w:tabs>
          <w:tab w:val="left" w:pos="2220"/>
        </w:tabs>
        <w:jc w:val="center"/>
        <w:rPr>
          <w:rFonts w:ascii="TH SarabunPSK" w:eastAsia="Times New Roman" w:hAnsi="TH SarabunPSK" w:cs="TH SarabunPSK"/>
          <w:b/>
          <w:bCs/>
          <w:color w:val="CC00FF"/>
          <w:sz w:val="40"/>
          <w:szCs w:val="40"/>
        </w:rPr>
      </w:pPr>
      <w:r w:rsidRPr="001663FC">
        <w:rPr>
          <w:rFonts w:ascii="TH SarabunPSK" w:eastAsia="Times New Roman" w:hAnsi="TH SarabunPSK" w:cs="TH SarabunPSK" w:hint="cs"/>
          <w:b/>
          <w:bCs/>
          <w:color w:val="CC00FF"/>
          <w:sz w:val="40"/>
          <w:szCs w:val="40"/>
          <w:cs/>
        </w:rPr>
        <w:t>ฮ่องกง</w:t>
      </w:r>
      <w:r w:rsidRPr="001663FC">
        <w:rPr>
          <w:rFonts w:ascii="TH SarabunPSK" w:eastAsia="Times New Roman" w:hAnsi="TH SarabunPSK" w:cs="TH SarabunPSK"/>
          <w:b/>
          <w:bCs/>
          <w:color w:val="CC00FF"/>
          <w:sz w:val="40"/>
          <w:szCs w:val="40"/>
          <w:cs/>
        </w:rPr>
        <w:t>-</w:t>
      </w:r>
      <w:r w:rsidRPr="001663FC">
        <w:rPr>
          <w:rFonts w:ascii="TH SarabunPSK" w:eastAsia="Times New Roman" w:hAnsi="TH SarabunPSK" w:cs="TH SarabunPSK" w:hint="cs"/>
          <w:b/>
          <w:bCs/>
          <w:color w:val="CC00FF"/>
          <w:sz w:val="40"/>
          <w:szCs w:val="40"/>
          <w:cs/>
        </w:rPr>
        <w:t>จุดชมวิววิคตอเรีย</w:t>
      </w:r>
      <w:r w:rsidRPr="001663FC">
        <w:rPr>
          <w:rFonts w:ascii="TH SarabunPSK" w:eastAsia="Times New Roman" w:hAnsi="TH SarabunPSK" w:cs="TH SarabunPSK"/>
          <w:b/>
          <w:bCs/>
          <w:color w:val="CC00FF"/>
          <w:sz w:val="40"/>
          <w:szCs w:val="40"/>
          <w:cs/>
        </w:rPr>
        <w:t>-</w:t>
      </w:r>
      <w:r w:rsidRPr="001663FC">
        <w:rPr>
          <w:rFonts w:ascii="TH SarabunPSK" w:eastAsia="Times New Roman" w:hAnsi="TH SarabunPSK" w:cs="TH SarabunPSK" w:hint="cs"/>
          <w:b/>
          <w:bCs/>
          <w:color w:val="CC00FF"/>
          <w:sz w:val="40"/>
          <w:szCs w:val="40"/>
          <w:cs/>
        </w:rPr>
        <w:t>เจ้าแม่กวนอิมรีพลัสเบย์</w:t>
      </w:r>
      <w:r w:rsidRPr="001663FC">
        <w:rPr>
          <w:rFonts w:ascii="TH SarabunPSK" w:eastAsia="Times New Roman" w:hAnsi="TH SarabunPSK" w:cs="TH SarabunPSK"/>
          <w:b/>
          <w:bCs/>
          <w:color w:val="CC00FF"/>
          <w:sz w:val="40"/>
          <w:szCs w:val="40"/>
          <w:cs/>
        </w:rPr>
        <w:t>-</w:t>
      </w:r>
      <w:r w:rsidRPr="001663FC">
        <w:rPr>
          <w:rFonts w:ascii="TH SarabunPSK" w:eastAsia="Times New Roman" w:hAnsi="TH SarabunPSK" w:cs="TH SarabunPSK"/>
          <w:b/>
          <w:bCs/>
          <w:color w:val="CC00FF"/>
          <w:sz w:val="40"/>
          <w:szCs w:val="40"/>
        </w:rPr>
        <w:t>Symphony of Lights</w:t>
      </w:r>
    </w:p>
    <w:p w14:paraId="66F14886" w14:textId="77777777" w:rsidR="001663FC" w:rsidRDefault="001663FC" w:rsidP="001663FC">
      <w:pPr>
        <w:tabs>
          <w:tab w:val="left" w:pos="2220"/>
        </w:tabs>
        <w:jc w:val="center"/>
        <w:rPr>
          <w:rFonts w:ascii="TH SarabunPSK" w:eastAsia="Times New Roman" w:hAnsi="TH SarabunPSK" w:cs="TH SarabunPSK"/>
          <w:b/>
          <w:bCs/>
          <w:color w:val="CC00FF"/>
          <w:sz w:val="40"/>
          <w:szCs w:val="40"/>
        </w:rPr>
      </w:pPr>
      <w:r w:rsidRPr="001663FC">
        <w:rPr>
          <w:rFonts w:ascii="TH SarabunPSK" w:eastAsia="Times New Roman" w:hAnsi="TH SarabunPSK" w:cs="TH SarabunPSK" w:hint="cs"/>
          <w:b/>
          <w:bCs/>
          <w:color w:val="CC00FF"/>
          <w:sz w:val="40"/>
          <w:szCs w:val="40"/>
        </w:rPr>
        <w:t xml:space="preserve"> </w:t>
      </w:r>
      <w:r w:rsidRPr="001663FC">
        <w:rPr>
          <w:rFonts w:ascii="TH SarabunPSK" w:eastAsia="Times New Roman" w:hAnsi="TH SarabunPSK" w:cs="TH SarabunPSK" w:hint="cs"/>
          <w:b/>
          <w:bCs/>
          <w:color w:val="CC00FF"/>
          <w:sz w:val="40"/>
          <w:szCs w:val="40"/>
          <w:cs/>
        </w:rPr>
        <w:t>วัดหวังต้าเซียน</w:t>
      </w:r>
      <w:r w:rsidRPr="001663FC">
        <w:rPr>
          <w:rFonts w:ascii="TH SarabunPSK" w:eastAsia="Times New Roman" w:hAnsi="TH SarabunPSK" w:cs="TH SarabunPSK"/>
          <w:b/>
          <w:bCs/>
          <w:color w:val="CC00FF"/>
          <w:sz w:val="40"/>
          <w:szCs w:val="40"/>
          <w:cs/>
        </w:rPr>
        <w:t>-</w:t>
      </w:r>
      <w:r w:rsidRPr="001663FC">
        <w:rPr>
          <w:rFonts w:ascii="TH SarabunPSK" w:eastAsia="Times New Roman" w:hAnsi="TH SarabunPSK" w:cs="TH SarabunPSK" w:hint="cs"/>
          <w:b/>
          <w:bCs/>
          <w:color w:val="CC00FF"/>
          <w:sz w:val="40"/>
          <w:szCs w:val="40"/>
          <w:cs/>
        </w:rPr>
        <w:t>วัดแชกงหมิว</w:t>
      </w:r>
      <w:r w:rsidRPr="001663FC">
        <w:rPr>
          <w:rFonts w:ascii="TH SarabunPSK" w:eastAsia="Times New Roman" w:hAnsi="TH SarabunPSK" w:cs="TH SarabunPSK"/>
          <w:b/>
          <w:bCs/>
          <w:color w:val="CC00FF"/>
          <w:sz w:val="40"/>
          <w:szCs w:val="40"/>
          <w:cs/>
        </w:rPr>
        <w:t>-</w:t>
      </w:r>
      <w:r w:rsidRPr="001663FC">
        <w:rPr>
          <w:rFonts w:ascii="TH SarabunPSK" w:eastAsia="Times New Roman" w:hAnsi="TH SarabunPSK" w:cs="TH SarabunPSK" w:hint="cs"/>
          <w:b/>
          <w:bCs/>
          <w:color w:val="CC00FF"/>
          <w:sz w:val="40"/>
          <w:szCs w:val="40"/>
          <w:cs/>
        </w:rPr>
        <w:t>ร้านจิวเวลรี่</w:t>
      </w:r>
      <w:r w:rsidRPr="001663FC">
        <w:rPr>
          <w:rFonts w:ascii="TH SarabunPSK" w:eastAsia="Times New Roman" w:hAnsi="TH SarabunPSK" w:cs="TH SarabunPSK"/>
          <w:b/>
          <w:bCs/>
          <w:color w:val="CC00FF"/>
          <w:sz w:val="40"/>
          <w:szCs w:val="40"/>
          <w:cs/>
        </w:rPr>
        <w:t>-</w:t>
      </w:r>
      <w:r w:rsidRPr="001663FC">
        <w:rPr>
          <w:rFonts w:ascii="TH SarabunPSK" w:eastAsia="Times New Roman" w:hAnsi="TH SarabunPSK" w:cs="TH SarabunPSK" w:hint="cs"/>
          <w:b/>
          <w:bCs/>
          <w:color w:val="CC00FF"/>
          <w:sz w:val="40"/>
          <w:szCs w:val="40"/>
          <w:cs/>
        </w:rPr>
        <w:t>ร้านหยก</w:t>
      </w:r>
      <w:r w:rsidRPr="001663FC">
        <w:rPr>
          <w:rFonts w:ascii="TH SarabunPSK" w:eastAsia="Times New Roman" w:hAnsi="TH SarabunPSK" w:cs="TH SarabunPSK"/>
          <w:b/>
          <w:bCs/>
          <w:color w:val="CC00FF"/>
          <w:sz w:val="40"/>
          <w:szCs w:val="40"/>
          <w:cs/>
        </w:rPr>
        <w:t>-</w:t>
      </w:r>
      <w:r w:rsidRPr="001663FC">
        <w:rPr>
          <w:rFonts w:ascii="TH SarabunPSK" w:eastAsia="Times New Roman" w:hAnsi="TH SarabunPSK" w:cs="TH SarabunPSK" w:hint="cs"/>
          <w:b/>
          <w:bCs/>
          <w:color w:val="CC00FF"/>
          <w:sz w:val="40"/>
          <w:szCs w:val="40"/>
          <w:cs/>
        </w:rPr>
        <w:t>ช้อปปิ้งมงก๊ก</w:t>
      </w:r>
    </w:p>
    <w:p w14:paraId="19F1BF3F" w14:textId="4E7E8641" w:rsidR="00E6034E" w:rsidRDefault="001663FC" w:rsidP="001663FC">
      <w:pPr>
        <w:tabs>
          <w:tab w:val="left" w:pos="2220"/>
        </w:tabs>
        <w:jc w:val="center"/>
        <w:rPr>
          <w:rFonts w:ascii="TH SarabunPSK" w:eastAsia="Times New Roman" w:hAnsi="TH SarabunPSK" w:cs="TH SarabunPSK"/>
          <w:b/>
          <w:bCs/>
          <w:color w:val="CC00FF"/>
          <w:sz w:val="40"/>
          <w:szCs w:val="40"/>
        </w:rPr>
      </w:pPr>
      <w:r w:rsidRPr="001663FC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วัดเจ้าแม่กวนอิมฮองฮำ</w:t>
      </w:r>
      <w:r w:rsidRPr="001663FC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 xml:space="preserve"> ***</w:t>
      </w:r>
      <w:r w:rsidRPr="001663FC">
        <w:rPr>
          <w:rFonts w:ascii="TH SarabunPSK" w:eastAsia="Times New Roman" w:hAnsi="TH SarabunPSK" w:cs="TH SarabunPSK"/>
          <w:b/>
          <w:bCs/>
          <w:color w:val="EE0000"/>
          <w:sz w:val="40"/>
          <w:szCs w:val="40"/>
        </w:rPr>
        <w:t xml:space="preserve">1 </w:t>
      </w:r>
      <w:r w:rsidRPr="001663FC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ปีมีครั้งเดียว</w:t>
      </w:r>
      <w:r w:rsidRPr="001663FC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 xml:space="preserve"> </w:t>
      </w:r>
      <w:r w:rsidRPr="001663FC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พิธียืมเงินเจ้าแม่กวนอิมฮองฮำ</w:t>
      </w:r>
      <w:r w:rsidRPr="001663FC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***</w:t>
      </w:r>
    </w:p>
    <w:p w14:paraId="0296E0FA" w14:textId="1B41F832" w:rsidR="00E6034E" w:rsidRPr="00613CF2" w:rsidRDefault="001663FC" w:rsidP="00613CF2">
      <w:pPr>
        <w:tabs>
          <w:tab w:val="left" w:pos="2220"/>
        </w:tabs>
        <w:jc w:val="center"/>
        <w:rPr>
          <w:rFonts w:ascii="TH SarabunPSK" w:eastAsia="Times New Roman" w:hAnsi="TH SarabunPSK" w:cs="TH SarabunPSK"/>
          <w:b/>
          <w:bCs/>
          <w:color w:val="CC00FF"/>
          <w:sz w:val="40"/>
          <w:szCs w:val="40"/>
        </w:rPr>
      </w:pPr>
      <w:r w:rsidRPr="001663FC">
        <w:rPr>
          <w:rFonts w:ascii="TH SarabunPSK" w:eastAsia="Times New Roman" w:hAnsi="TH SarabunPSK" w:cs="TH SarabunPSK" w:hint="cs"/>
          <w:b/>
          <w:bCs/>
          <w:color w:val="CC00FF"/>
          <w:sz w:val="40"/>
          <w:szCs w:val="40"/>
          <w:cs/>
        </w:rPr>
        <w:t>นั่งกระเช้านองปิง</w:t>
      </w:r>
      <w:r w:rsidRPr="001663FC">
        <w:rPr>
          <w:rFonts w:ascii="TH SarabunPSK" w:eastAsia="Times New Roman" w:hAnsi="TH SarabunPSK" w:cs="TH SarabunPSK"/>
          <w:b/>
          <w:bCs/>
          <w:color w:val="CC00FF"/>
          <w:sz w:val="40"/>
          <w:szCs w:val="40"/>
          <w:cs/>
        </w:rPr>
        <w:t xml:space="preserve"> </w:t>
      </w:r>
      <w:r w:rsidRPr="001663FC">
        <w:rPr>
          <w:rFonts w:ascii="TH SarabunPSK" w:eastAsia="Times New Roman" w:hAnsi="TH SarabunPSK" w:cs="TH SarabunPSK"/>
          <w:b/>
          <w:bCs/>
          <w:color w:val="CC00FF"/>
          <w:sz w:val="40"/>
          <w:szCs w:val="40"/>
        </w:rPr>
        <w:t>360-</w:t>
      </w:r>
      <w:r w:rsidRPr="001663FC">
        <w:rPr>
          <w:rFonts w:ascii="TH SarabunPSK" w:eastAsia="Times New Roman" w:hAnsi="TH SarabunPSK" w:cs="TH SarabunPSK" w:hint="cs"/>
          <w:b/>
          <w:bCs/>
          <w:color w:val="CC00FF"/>
          <w:sz w:val="40"/>
          <w:szCs w:val="40"/>
          <w:cs/>
        </w:rPr>
        <w:t>วัดโป่หลินไหว้พระใหญ่เกาะลันเตา</w:t>
      </w:r>
      <w:r w:rsidRPr="001663FC">
        <w:rPr>
          <w:rFonts w:ascii="TH SarabunPSK" w:eastAsia="Times New Roman" w:hAnsi="TH SarabunPSK" w:cs="TH SarabunPSK"/>
          <w:b/>
          <w:bCs/>
          <w:color w:val="CC00FF"/>
          <w:sz w:val="40"/>
          <w:szCs w:val="40"/>
          <w:cs/>
        </w:rPr>
        <w:t>-</w:t>
      </w:r>
      <w:r w:rsidRPr="001663FC">
        <w:rPr>
          <w:rFonts w:ascii="TH SarabunPSK" w:eastAsia="Times New Roman" w:hAnsi="TH SarabunPSK" w:cs="TH SarabunPSK" w:hint="cs"/>
          <w:b/>
          <w:bCs/>
          <w:color w:val="CC00FF"/>
          <w:sz w:val="40"/>
          <w:szCs w:val="40"/>
          <w:cs/>
        </w:rPr>
        <w:t>ช้อปปิ้งที่ซิตี้เกทเอาท์เล็ท</w:t>
      </w:r>
    </w:p>
    <w:p w14:paraId="4B358889" w14:textId="77777777" w:rsidR="00E6034E" w:rsidRDefault="00E6034E" w:rsidP="004F0EBA">
      <w:pPr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20"/>
          <w:szCs w:val="20"/>
          <w:lang w:eastAsia="th-TH"/>
        </w:rPr>
      </w:pPr>
    </w:p>
    <w:p w14:paraId="658D2AA3" w14:textId="77777777" w:rsidR="001663FC" w:rsidRPr="00E6034E" w:rsidRDefault="001663FC" w:rsidP="004F0EBA">
      <w:pPr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20"/>
          <w:szCs w:val="20"/>
          <w:cs/>
          <w:lang w:eastAsia="th-TH"/>
        </w:rPr>
      </w:pPr>
    </w:p>
    <w:p w14:paraId="223B15F9" w14:textId="5BB3FB50" w:rsidR="003B592C" w:rsidRPr="00E6034E" w:rsidRDefault="003B592C" w:rsidP="00203085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E6034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ค่าทิปไกด์ และค่าทิปคนขับรถ รวมตลอดการเดินทางจ่ายทิป </w:t>
      </w:r>
      <w:r w:rsidR="00F1374D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1</w:t>
      </w:r>
      <w:r w:rsidR="00E6034E">
        <w:rPr>
          <w:rFonts w:ascii="TH SarabunPSK" w:hAnsi="TH SarabunPSK" w:cs="TH SarabunPSK"/>
          <w:b/>
          <w:bCs/>
          <w:color w:val="C00000"/>
          <w:sz w:val="36"/>
          <w:szCs w:val="36"/>
        </w:rPr>
        <w:t>,</w:t>
      </w:r>
      <w:r w:rsidR="00F1374D">
        <w:rPr>
          <w:rFonts w:ascii="TH SarabunPSK" w:hAnsi="TH SarabunPSK" w:cs="TH SarabunPSK"/>
          <w:b/>
          <w:bCs/>
          <w:color w:val="C00000"/>
          <w:sz w:val="36"/>
          <w:szCs w:val="36"/>
        </w:rPr>
        <w:t>5</w:t>
      </w:r>
      <w:r w:rsidR="002E762E" w:rsidRPr="00E6034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00 บาท</w:t>
      </w:r>
    </w:p>
    <w:p w14:paraId="4FC6AD19" w14:textId="6BB3E409" w:rsidR="003B592C" w:rsidRPr="00E6034E" w:rsidRDefault="003B592C" w:rsidP="00203085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E6034E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ทิปหัวหน้าทัวร์ขึ้นอยู่กับความพอใจของลูกค้า</w:t>
      </w:r>
    </w:p>
    <w:p w14:paraId="49DEC92C" w14:textId="02D87268" w:rsidR="00D15BA1" w:rsidRDefault="00D15BA1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  <w:lang w:val="en-SG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5387"/>
        <w:gridCol w:w="567"/>
        <w:gridCol w:w="567"/>
        <w:gridCol w:w="567"/>
        <w:gridCol w:w="2580"/>
      </w:tblGrid>
      <w:tr w:rsidR="00273578" w:rsidRPr="00273578" w14:paraId="1F9E4C3A" w14:textId="77777777" w:rsidTr="00233E80">
        <w:trPr>
          <w:trHeight w:val="271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52C8F" w14:textId="77777777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B4ECD" w14:textId="77777777" w:rsidR="00D15BA1" w:rsidRPr="00273578" w:rsidRDefault="00D15BA1" w:rsidP="00D15BA1">
            <w:pPr>
              <w:ind w:left="-108"/>
              <w:jc w:val="center"/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AFB0B" w14:textId="77777777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DB67A" w14:textId="5C962E53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โรงแรม</w:t>
            </w:r>
          </w:p>
        </w:tc>
      </w:tr>
      <w:tr w:rsidR="00273578" w:rsidRPr="00273578" w14:paraId="2213D864" w14:textId="77777777" w:rsidTr="00233E80">
        <w:trPr>
          <w:trHeight w:val="164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16DF01BF" w14:textId="77777777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0452CA77" w14:textId="77777777" w:rsidR="00D15BA1" w:rsidRPr="00273578" w:rsidRDefault="00D15BA1" w:rsidP="00D15BA1">
            <w:pPr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DF50B" w14:textId="77777777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EA194" w14:textId="77777777" w:rsidR="00D15BA1" w:rsidRPr="00273578" w:rsidRDefault="00D15BA1" w:rsidP="00D15BA1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98AE6" w14:textId="77777777" w:rsidR="00D15BA1" w:rsidRPr="00273578" w:rsidRDefault="00D15BA1" w:rsidP="00D15BA1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FC2751E" w14:textId="77777777" w:rsidR="00D15BA1" w:rsidRPr="00273578" w:rsidRDefault="00D15BA1" w:rsidP="00D15BA1">
            <w:pPr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</w:p>
        </w:tc>
      </w:tr>
      <w:tr w:rsidR="00273578" w:rsidRPr="00273578" w14:paraId="28C90BAA" w14:textId="77777777" w:rsidTr="00233E80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13BA8" w14:textId="77777777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A993D" w14:textId="08616985" w:rsidR="00D15BA1" w:rsidRPr="00273578" w:rsidRDefault="001663FC" w:rsidP="00D15BA1">
            <w:pPr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กรุงเทพฯ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สุวรรณภูมิ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ฮ่องกง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จุดชมวิววิคตอเรีย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เจ้าแม่กวนอิมรีพลัสเบย์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>Symphony of Lights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580B8" w14:textId="77777777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7D83A" w14:textId="77777777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Calibri" w:hAnsi="TH SarabunPSK" w:cs="TH SarabunPSK"/>
                <w:color w:val="CC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F0A8D" w14:textId="41967D4D" w:rsidR="00D15BA1" w:rsidRPr="00273578" w:rsidRDefault="006F4EC4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</w:rPr>
              <w:sym w:font="Webdings" w:char="F0E4"/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4A920" w14:textId="37B0CCDC" w:rsidR="00D15BA1" w:rsidRPr="00273578" w:rsidRDefault="007B5688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 xml:space="preserve">Hotel 3* </w:t>
            </w: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273578" w:rsidRPr="00273578" w14:paraId="382950AE" w14:textId="77777777" w:rsidTr="00233E80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146D5" w14:textId="77777777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bookmarkStart w:id="0" w:name="_Hlk207414255"/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73D8F" w14:textId="20CBCA70" w:rsidR="00D15BA1" w:rsidRPr="00273578" w:rsidRDefault="001663FC" w:rsidP="00D15BA1">
            <w:pPr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</w:pPr>
            <w:bookmarkStart w:id="1" w:name="_Hlk208676930"/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วัดหวังต้าเซียน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วัดแชกงหมิว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ร้านจิวเวลรี่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ร้านหยก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ช้อปปิ้งมงก๊ก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วัดเจ้าแม่กวนอิมฮองฮำ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 xml:space="preserve"> </w:t>
            </w:r>
            <w:bookmarkEnd w:id="1"/>
            <w:r w:rsidR="00115EEF" w:rsidRPr="00273578">
              <w:rPr>
                <w:rFonts w:ascii="TH SarabunPSK" w:eastAsia="Calibri" w:hAnsi="TH SarabunPSK" w:cs="TH SarabunPSK" w:hint="cs"/>
                <w:b/>
                <w:bCs/>
                <w:color w:val="CC00FF"/>
                <w:sz w:val="36"/>
                <w:szCs w:val="36"/>
                <w:shd w:val="clear" w:color="auto" w:fill="FFFF00"/>
                <w:cs/>
              </w:rPr>
              <w:t>***1 ปีมีครั้งเดียว พิธียืมเงินเจ้าแม่กวนอิมฮองฮำ***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B2C" w14:textId="7F908EFA" w:rsidR="00D15BA1" w:rsidRPr="00273578" w:rsidRDefault="006F4EC4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930C0" w14:textId="77777777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037AE" w14:textId="77777777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4C07C" w14:textId="14AFEA51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 xml:space="preserve">Hotel 3* </w:t>
            </w: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หรือเทียบเท่า</w:t>
            </w:r>
          </w:p>
        </w:tc>
      </w:tr>
      <w:bookmarkEnd w:id="0"/>
      <w:tr w:rsidR="00273578" w:rsidRPr="00273578" w14:paraId="151FEE4F" w14:textId="77777777" w:rsidTr="00273578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62AD3" w14:textId="3F50B2CE" w:rsidR="007E208D" w:rsidRPr="00273578" w:rsidRDefault="007E208D" w:rsidP="0028386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5D816" w14:textId="45744007" w:rsidR="007E208D" w:rsidRPr="00273578" w:rsidRDefault="001663FC" w:rsidP="00283861">
            <w:pPr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</w:pPr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นั่งกระเช้านองปิง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 xml:space="preserve"> 360-</w:t>
            </w:r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วัดโป่หลินไหว้พระใหญ่เกาะลันเตา</w:t>
            </w:r>
            <w:r w:rsidRPr="001663FC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663FC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ช้อปปิ้งที่ซิตี้เกทเอาท์เล็ท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FB283" w14:textId="3FBF3AD8" w:rsidR="007E208D" w:rsidRPr="00273578" w:rsidRDefault="00617948" w:rsidP="0028386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0225B" w14:textId="4F4DACC9" w:rsidR="007E208D" w:rsidRPr="00273578" w:rsidRDefault="001663FC" w:rsidP="0028386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2E3F0" w14:textId="77777777" w:rsidR="007E208D" w:rsidRPr="00273578" w:rsidRDefault="007E208D" w:rsidP="0028386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F30CD" w14:textId="3BBCE976" w:rsidR="007E208D" w:rsidRPr="00273578" w:rsidRDefault="007E208D" w:rsidP="0028386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 xml:space="preserve">Hotel 3* </w:t>
            </w: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273578" w:rsidRPr="00273578" w14:paraId="2A1037A8" w14:textId="77777777" w:rsidTr="00273578">
        <w:trPr>
          <w:trHeight w:val="23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8F1F6" w14:textId="0DAB8935" w:rsidR="00D15BA1" w:rsidRPr="00273578" w:rsidRDefault="007E208D" w:rsidP="00D15BA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7408A" w14:textId="1D8CCFDA" w:rsidR="00D15BA1" w:rsidRPr="00273578" w:rsidRDefault="00D15BA1" w:rsidP="00D15BA1">
            <w:pPr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</w:pPr>
            <w:r w:rsidRPr="00273578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สนามบินฮ่องกง-กรุงเทพฯ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39D44" w14:textId="26BD1011" w:rsidR="00D15BA1" w:rsidRPr="00273578" w:rsidRDefault="001663FC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4F6D8" w14:textId="3E22FA92" w:rsidR="00D15BA1" w:rsidRPr="00273578" w:rsidRDefault="00617948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E9EB3" w14:textId="77777777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B17E3" w14:textId="77777777" w:rsidR="00D15BA1" w:rsidRPr="00273578" w:rsidRDefault="00D15BA1" w:rsidP="00D15BA1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273578">
              <w:rPr>
                <w:rFonts w:ascii="TH SarabunPSK" w:eastAsia="Times New Roman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</w:tr>
    </w:tbl>
    <w:p w14:paraId="3D227589" w14:textId="77777777" w:rsidR="00D15BA1" w:rsidRPr="00D15BA1" w:rsidRDefault="00D15BA1" w:rsidP="00D15BA1">
      <w:pPr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b/>
          <w:bCs/>
          <w:sz w:val="32"/>
          <w:szCs w:val="32"/>
          <w:u w:val="single"/>
          <w:cs/>
          <w:lang w:val="en-SG"/>
        </w:rPr>
      </w:pPr>
    </w:p>
    <w:p w14:paraId="6141F3E7" w14:textId="4EDCA5C6" w:rsidR="00152CD1" w:rsidRPr="00D15BA1" w:rsidRDefault="00152CD1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</w:rPr>
      </w:pPr>
      <w:r w:rsidRPr="00D15BA1">
        <w:rPr>
          <w:rFonts w:ascii="TH SarabunPSK" w:eastAsia="Tahoma" w:hAnsi="TH SarabunPSK" w:cs="TH SarabunPSK"/>
          <w:b/>
          <w:bCs/>
          <w:sz w:val="36"/>
          <w:szCs w:val="36"/>
          <w:u w:val="single"/>
          <w:cs/>
          <w:lang w:val="en-SG"/>
        </w:rPr>
        <w:t>อัตราค่าบริการ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  <w:r w:rsidR="00E3097F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ราคายังไม่รวมภาษีน้ำที่สายการบินเก็บเพิ่ม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E3097F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1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lang w:val="en-SG"/>
        </w:rPr>
        <w:t>,</w:t>
      </w:r>
      <w:r w:rsidR="00E3097F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640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E3097F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บาท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/</w:t>
      </w:r>
      <w:r w:rsidR="00E3097F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ท่าน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E3097F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เนื่องจากราคาน้ำมันที่ปรับสูงขึ้น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</w:p>
    <w:tbl>
      <w:tblPr>
        <w:tblStyle w:val="TableGrid"/>
        <w:tblW w:w="0" w:type="auto"/>
        <w:jc w:val="center"/>
        <w:shd w:val="clear" w:color="auto" w:fill="FFFF99"/>
        <w:tblLook w:val="04A0" w:firstRow="1" w:lastRow="0" w:firstColumn="1" w:lastColumn="0" w:noHBand="0" w:noVBand="1"/>
      </w:tblPr>
      <w:tblGrid>
        <w:gridCol w:w="3256"/>
        <w:gridCol w:w="2666"/>
        <w:gridCol w:w="3117"/>
        <w:gridCol w:w="1360"/>
      </w:tblGrid>
      <w:tr w:rsidR="000D3019" w:rsidRPr="000D3019" w14:paraId="18C6C68D" w14:textId="77777777" w:rsidTr="000743B5">
        <w:trPr>
          <w:jc w:val="center"/>
        </w:trPr>
        <w:tc>
          <w:tcPr>
            <w:tcW w:w="3256" w:type="dxa"/>
            <w:tcBorders>
              <w:bottom w:val="nil"/>
            </w:tcBorders>
            <w:shd w:val="clear" w:color="auto" w:fill="FFFFCC"/>
            <w:vAlign w:val="center"/>
          </w:tcPr>
          <w:p w14:paraId="3A36C068" w14:textId="77777777" w:rsidR="00152CD1" w:rsidRPr="000D3019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CC00FF"/>
                <w:sz w:val="32"/>
                <w:szCs w:val="32"/>
                <w:cs/>
              </w:rPr>
            </w:pPr>
            <w:r w:rsidRPr="000D3019">
              <w:rPr>
                <w:rFonts w:ascii="TH SarabunPSK" w:eastAsia="Calibri" w:hAnsi="TH SarabunPSK" w:cs="TH SarabunPSK"/>
                <w:b/>
                <w:bCs/>
                <w:color w:val="CC00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66" w:type="dxa"/>
            <w:tcBorders>
              <w:bottom w:val="nil"/>
            </w:tcBorders>
            <w:shd w:val="clear" w:color="auto" w:fill="FFFFCC"/>
            <w:vAlign w:val="center"/>
          </w:tcPr>
          <w:p w14:paraId="6180274D" w14:textId="77777777" w:rsidR="00152CD1" w:rsidRPr="000D3019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0D3019">
              <w:rPr>
                <w:rFonts w:ascii="TH SarabunPSK" w:eastAsia="Calibri" w:hAnsi="TH SarabunPSK" w:cs="TH SarabunPSK"/>
                <w:b/>
                <w:bCs/>
                <w:color w:val="CC00FF"/>
                <w:sz w:val="32"/>
                <w:szCs w:val="32"/>
                <w:cs/>
              </w:rPr>
              <w:t>ราคาผู้ใหญ่</w:t>
            </w:r>
          </w:p>
          <w:p w14:paraId="0C70A6CB" w14:textId="77777777" w:rsidR="00152CD1" w:rsidRPr="000D3019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0D3019">
              <w:rPr>
                <w:rFonts w:ascii="TH SarabunPSK" w:eastAsia="Calibri" w:hAnsi="TH SarabunPSK" w:cs="TH SarabunPSK"/>
                <w:b/>
                <w:bCs/>
                <w:color w:val="CC00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3117" w:type="dxa"/>
            <w:tcBorders>
              <w:bottom w:val="nil"/>
            </w:tcBorders>
            <w:shd w:val="clear" w:color="auto" w:fill="FFFFCC"/>
            <w:vAlign w:val="center"/>
          </w:tcPr>
          <w:p w14:paraId="58BB69D9" w14:textId="77777777" w:rsidR="00152CD1" w:rsidRPr="000D3019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0D3019">
              <w:rPr>
                <w:rFonts w:ascii="TH SarabunPSK" w:eastAsia="Calibri" w:hAnsi="TH SarabunPSK" w:cs="TH SarabunPSK"/>
                <w:b/>
                <w:bCs/>
                <w:color w:val="CC00FF"/>
                <w:sz w:val="32"/>
                <w:szCs w:val="32"/>
                <w:cs/>
              </w:rPr>
              <w:t>ราคาเด็ก</w:t>
            </w:r>
            <w:r w:rsidRPr="000D3019">
              <w:rPr>
                <w:rFonts w:ascii="TH SarabunPSK" w:eastAsia="Calibri" w:hAnsi="TH SarabunPSK" w:cs="TH SarabunPSK"/>
                <w:b/>
                <w:bCs/>
                <w:color w:val="CC00FF"/>
                <w:sz w:val="32"/>
                <w:szCs w:val="32"/>
                <w:cs/>
              </w:rPr>
              <w:br/>
              <w:t>เสริมเตียง / ไม่เสริมเตียง</w:t>
            </w:r>
            <w:r w:rsidRPr="000D3019">
              <w:rPr>
                <w:rFonts w:ascii="TH SarabunPSK" w:eastAsia="Calibri" w:hAnsi="TH SarabunPSK" w:cs="TH SarabunPSK"/>
                <w:b/>
                <w:bCs/>
                <w:color w:val="CC00FF"/>
                <w:sz w:val="32"/>
                <w:szCs w:val="32"/>
                <w:cs/>
              </w:rPr>
              <w:br/>
              <w:t>พักรวมกับผู้ใหญ่ 2 ท่าน</w:t>
            </w:r>
          </w:p>
        </w:tc>
        <w:tc>
          <w:tcPr>
            <w:tcW w:w="1360" w:type="dxa"/>
            <w:tcBorders>
              <w:bottom w:val="nil"/>
            </w:tcBorders>
            <w:shd w:val="clear" w:color="auto" w:fill="FFFFCC"/>
            <w:vAlign w:val="center"/>
          </w:tcPr>
          <w:p w14:paraId="28D89B33" w14:textId="77777777" w:rsidR="00152CD1" w:rsidRPr="000D3019" w:rsidRDefault="00152CD1" w:rsidP="00874E9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0D3019">
              <w:rPr>
                <w:rFonts w:ascii="TH SarabunPSK" w:eastAsia="Calibri" w:hAnsi="TH SarabunPSK" w:cs="TH SarabunPSK"/>
                <w:b/>
                <w:bCs/>
                <w:color w:val="CC00FF"/>
                <w:sz w:val="32"/>
                <w:szCs w:val="32"/>
                <w:cs/>
              </w:rPr>
              <w:t>พักเดี่ยว</w:t>
            </w:r>
            <w:r w:rsidRPr="000D3019">
              <w:rPr>
                <w:rFonts w:ascii="TH SarabunPSK" w:eastAsia="Calibri" w:hAnsi="TH SarabunPSK" w:cs="TH SarabunPSK"/>
                <w:b/>
                <w:bCs/>
                <w:color w:val="CC00FF"/>
                <w:sz w:val="32"/>
                <w:szCs w:val="32"/>
                <w:cs/>
              </w:rPr>
              <w:br/>
              <w:t>จ่ายเพิ่ม</w:t>
            </w:r>
          </w:p>
        </w:tc>
      </w:tr>
      <w:tr w:rsidR="000D3019" w:rsidRPr="000D3019" w14:paraId="29C31B08" w14:textId="77777777" w:rsidTr="007E208D">
        <w:trPr>
          <w:trHeight w:val="702"/>
          <w:jc w:val="center"/>
        </w:trPr>
        <w:tc>
          <w:tcPr>
            <w:tcW w:w="3256" w:type="dxa"/>
            <w:shd w:val="clear" w:color="auto" w:fill="FFFFCC"/>
            <w:vAlign w:val="center"/>
          </w:tcPr>
          <w:p w14:paraId="102FF44B" w14:textId="148C6CD0" w:rsidR="00474148" w:rsidRPr="000D3019" w:rsidRDefault="00B77B61" w:rsidP="007C79B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CC00FF"/>
                <w:sz w:val="40"/>
                <w:szCs w:val="40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CC00FF"/>
                <w:sz w:val="40"/>
                <w:szCs w:val="40"/>
                <w:cs/>
              </w:rPr>
              <w:t>1-4</w:t>
            </w:r>
            <w:r w:rsidR="0084594C">
              <w:rPr>
                <w:rFonts w:ascii="TH SarabunPSK" w:eastAsia="Calibri" w:hAnsi="TH SarabunPSK" w:cs="TH SarabunPSK" w:hint="cs"/>
                <w:b/>
                <w:bCs/>
                <w:color w:val="CC00FF"/>
                <w:sz w:val="40"/>
                <w:szCs w:val="40"/>
                <w:cs/>
              </w:rPr>
              <w:t xml:space="preserve"> มีนาคม</w:t>
            </w:r>
            <w:r w:rsidR="00D15BA1" w:rsidRPr="000D3019">
              <w:rPr>
                <w:rFonts w:ascii="TH SarabunPSK" w:eastAsia="Calibri" w:hAnsi="TH SarabunPSK" w:cs="TH SarabunPSK" w:hint="cs"/>
                <w:b/>
                <w:bCs/>
                <w:color w:val="CC00FF"/>
                <w:sz w:val="40"/>
                <w:szCs w:val="40"/>
                <w:cs/>
              </w:rPr>
              <w:t xml:space="preserve"> 25</w:t>
            </w:r>
            <w:r>
              <w:rPr>
                <w:rFonts w:ascii="TH SarabunPSK" w:eastAsia="Calibri" w:hAnsi="TH SarabunPSK" w:cs="TH SarabunPSK" w:hint="cs"/>
                <w:b/>
                <w:bCs/>
                <w:color w:val="CC00FF"/>
                <w:sz w:val="40"/>
                <w:szCs w:val="40"/>
                <w:cs/>
              </w:rPr>
              <w:t>70</w:t>
            </w:r>
          </w:p>
        </w:tc>
        <w:tc>
          <w:tcPr>
            <w:tcW w:w="2666" w:type="dxa"/>
            <w:shd w:val="clear" w:color="auto" w:fill="FFFFCC"/>
            <w:vAlign w:val="center"/>
          </w:tcPr>
          <w:p w14:paraId="1ABB9A92" w14:textId="335FCF15" w:rsidR="00474148" w:rsidRPr="000D3019" w:rsidRDefault="00570EC8" w:rsidP="007C79B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CC00FF"/>
                <w:sz w:val="40"/>
                <w:szCs w:val="40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CC00FF"/>
                <w:sz w:val="40"/>
                <w:szCs w:val="40"/>
                <w:cs/>
              </w:rPr>
              <w:t>2</w:t>
            </w:r>
            <w:r w:rsidR="00F1374D">
              <w:rPr>
                <w:rFonts w:ascii="TH SarabunPSK" w:eastAsia="Calibri" w:hAnsi="TH SarabunPSK" w:cs="TH SarabunPSK" w:hint="cs"/>
                <w:b/>
                <w:bCs/>
                <w:color w:val="CC00FF"/>
                <w:sz w:val="40"/>
                <w:szCs w:val="40"/>
                <w:cs/>
              </w:rPr>
              <w:t>4</w:t>
            </w:r>
            <w:r w:rsidR="00474148" w:rsidRPr="000D3019">
              <w:rPr>
                <w:rFonts w:ascii="TH SarabunPSK" w:eastAsia="Calibri" w:hAnsi="TH SarabunPSK" w:cs="TH SarabunPSK"/>
                <w:b/>
                <w:bCs/>
                <w:color w:val="CC00FF"/>
                <w:sz w:val="40"/>
                <w:szCs w:val="40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CC00FF"/>
                <w:sz w:val="40"/>
                <w:szCs w:val="40"/>
                <w:cs/>
              </w:rPr>
              <w:t>888</w:t>
            </w:r>
          </w:p>
        </w:tc>
        <w:tc>
          <w:tcPr>
            <w:tcW w:w="3117" w:type="dxa"/>
            <w:shd w:val="clear" w:color="auto" w:fill="FFFFCC"/>
            <w:vAlign w:val="center"/>
          </w:tcPr>
          <w:p w14:paraId="2A2584CB" w14:textId="520040D6" w:rsidR="00474148" w:rsidRPr="000D3019" w:rsidRDefault="00570EC8" w:rsidP="007C79B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CC00FF"/>
                <w:sz w:val="40"/>
                <w:szCs w:val="40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CC00FF"/>
                <w:sz w:val="40"/>
                <w:szCs w:val="40"/>
                <w:cs/>
              </w:rPr>
              <w:t>2</w:t>
            </w:r>
            <w:r w:rsidR="00F1374D">
              <w:rPr>
                <w:rFonts w:ascii="TH SarabunPSK" w:eastAsia="Calibri" w:hAnsi="TH SarabunPSK" w:cs="TH SarabunPSK" w:hint="cs"/>
                <w:b/>
                <w:bCs/>
                <w:color w:val="CC00FF"/>
                <w:sz w:val="40"/>
                <w:szCs w:val="40"/>
                <w:cs/>
              </w:rPr>
              <w:t>4</w:t>
            </w:r>
            <w:r w:rsidR="00474148" w:rsidRPr="000D3019">
              <w:rPr>
                <w:rFonts w:ascii="TH SarabunPSK" w:eastAsia="Calibri" w:hAnsi="TH SarabunPSK" w:cs="TH SarabunPSK"/>
                <w:b/>
                <w:bCs/>
                <w:color w:val="CC00FF"/>
                <w:sz w:val="40"/>
                <w:szCs w:val="40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CC00FF"/>
                <w:sz w:val="40"/>
                <w:szCs w:val="40"/>
                <w:cs/>
              </w:rPr>
              <w:t>888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C642A99" w14:textId="68BEDE33" w:rsidR="00474148" w:rsidRPr="000D3019" w:rsidRDefault="001C1261" w:rsidP="007C79B7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CC00FF"/>
                <w:sz w:val="40"/>
                <w:szCs w:val="40"/>
                <w:cs/>
                <w:lang w:eastAsia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CC00FF"/>
                <w:sz w:val="40"/>
                <w:szCs w:val="40"/>
                <w:cs/>
                <w:lang w:eastAsia="th-TH"/>
              </w:rPr>
              <w:t>6</w:t>
            </w:r>
            <w:r w:rsidR="00474148" w:rsidRPr="000D3019">
              <w:rPr>
                <w:rFonts w:ascii="TH SarabunPSK" w:eastAsia="Cordia New" w:hAnsi="TH SarabunPSK" w:cs="TH SarabunPSK"/>
                <w:b/>
                <w:bCs/>
                <w:color w:val="CC00FF"/>
                <w:sz w:val="40"/>
                <w:szCs w:val="40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CC00FF"/>
                <w:sz w:val="40"/>
                <w:szCs w:val="40"/>
                <w:lang w:eastAsia="th-TH"/>
              </w:rPr>
              <w:t>5</w:t>
            </w:r>
            <w:r w:rsidR="00474148" w:rsidRPr="000D3019">
              <w:rPr>
                <w:rFonts w:ascii="TH SarabunPSK" w:eastAsia="Cordia New" w:hAnsi="TH SarabunPSK" w:cs="TH SarabunPSK"/>
                <w:b/>
                <w:bCs/>
                <w:color w:val="CC00FF"/>
                <w:sz w:val="40"/>
                <w:szCs w:val="40"/>
                <w:lang w:eastAsia="th-TH"/>
              </w:rPr>
              <w:t>00</w:t>
            </w:r>
          </w:p>
        </w:tc>
      </w:tr>
    </w:tbl>
    <w:p w14:paraId="302D3A0F" w14:textId="2B70756D" w:rsidR="00152CD1" w:rsidRPr="00D15BA1" w:rsidRDefault="00152CD1" w:rsidP="00152CD1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***ราคาเด็กเล็กอายุต่ำกว่า 2 ปี จ่าย </w:t>
      </w:r>
      <w:r w:rsidR="00E6034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8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  <w:cs/>
        </w:rPr>
        <w:t>,000.-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  <w:cs/>
        </w:rPr>
        <w:t>บาท</w:t>
      </w:r>
      <w:r w:rsidR="00683EA0"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 ไม่มีที่นั่งบนเครื่อง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  <w:cs/>
        </w:rPr>
        <w:t>***</w:t>
      </w:r>
    </w:p>
    <w:p w14:paraId="18219547" w14:textId="0D4F5ED9" w:rsidR="00613CF2" w:rsidRDefault="007655CE" w:rsidP="007655CE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</w:pP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38F6668D" w14:textId="77777777" w:rsidR="00613CF2" w:rsidRDefault="00613CF2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6CE123BA" w14:textId="1C19BC01" w:rsidR="004F0EBA" w:rsidRPr="00273578" w:rsidRDefault="00C9161F" w:rsidP="00281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eastAsia="Times New Roman" w:hAnsi="TH SarabunPSK" w:cs="TH SarabunPSK"/>
          <w:b/>
          <w:bCs/>
          <w:color w:val="CC00FF"/>
          <w:sz w:val="32"/>
          <w:szCs w:val="32"/>
        </w:rPr>
      </w:pPr>
      <w:r w:rsidRPr="000D3019">
        <w:rPr>
          <w:rFonts w:ascii="TH SarabunPSK" w:eastAsia="Calibri" w:hAnsi="TH SarabunPSK" w:cs="TH SarabunPSK"/>
          <w:b/>
          <w:bCs/>
          <w:color w:val="CC00FF"/>
          <w:sz w:val="32"/>
          <w:szCs w:val="32"/>
          <w:cs/>
        </w:rPr>
        <w:lastRenderedPageBreak/>
        <w:t>วัน</w:t>
      </w:r>
      <w:r w:rsidR="007655CE" w:rsidRPr="000D3019">
        <w:rPr>
          <w:rFonts w:ascii="TH SarabunPSK" w:eastAsia="Calibri" w:hAnsi="TH SarabunPSK" w:cs="TH SarabunPSK"/>
          <w:b/>
          <w:bCs/>
          <w:color w:val="CC00FF"/>
          <w:sz w:val="32"/>
          <w:szCs w:val="32"/>
          <w:cs/>
        </w:rPr>
        <w:t>แรก</w:t>
      </w:r>
      <w:r w:rsidRPr="000D3019">
        <w:rPr>
          <w:rFonts w:ascii="TH SarabunPSK" w:eastAsia="Calibri" w:hAnsi="TH SarabunPSK" w:cs="TH SarabunPSK"/>
          <w:b/>
          <w:bCs/>
          <w:color w:val="CC00FF"/>
          <w:sz w:val="32"/>
          <w:szCs w:val="32"/>
          <w:cs/>
        </w:rPr>
        <w:tab/>
        <w:t>กรุงเทพฯ-สุวรรณภูมิ-</w:t>
      </w:r>
      <w:bookmarkStart w:id="2" w:name="_Hlk181582296"/>
      <w:r w:rsidR="004F0EBA" w:rsidRPr="000D3019">
        <w:rPr>
          <w:rFonts w:ascii="TH SarabunPSK" w:eastAsia="Calibri" w:hAnsi="TH SarabunPSK" w:cs="TH SarabunPSK"/>
          <w:b/>
          <w:bCs/>
          <w:color w:val="CC00FF"/>
          <w:sz w:val="32"/>
          <w:szCs w:val="32"/>
          <w:cs/>
        </w:rPr>
        <w:t>ฮ่องกง-</w:t>
      </w:r>
      <w:r w:rsidR="00273578" w:rsidRPr="00273578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>จุดชมวิววิคตอเรีย</w:t>
      </w:r>
      <w:r w:rsidR="00273578" w:rsidRPr="00273578">
        <w:rPr>
          <w:rFonts w:ascii="TH SarabunPSK" w:eastAsia="Calibri" w:hAnsi="TH SarabunPSK" w:cs="TH SarabunPSK"/>
          <w:b/>
          <w:bCs/>
          <w:color w:val="CC00FF"/>
          <w:sz w:val="32"/>
          <w:szCs w:val="32"/>
          <w:cs/>
        </w:rPr>
        <w:t>-</w:t>
      </w:r>
      <w:r w:rsidR="00273578" w:rsidRPr="00273578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>เจ้าแม่กวนอิมรีพลัสเบย์</w:t>
      </w:r>
      <w:r w:rsidR="00273578">
        <w:rPr>
          <w:rFonts w:ascii="TH SarabunPSK" w:eastAsia="Calibri" w:hAnsi="TH SarabunPSK" w:cs="TH SarabunPSK"/>
          <w:b/>
          <w:bCs/>
          <w:color w:val="CC00FF"/>
          <w:sz w:val="32"/>
          <w:szCs w:val="32"/>
        </w:rPr>
        <w:t>-</w:t>
      </w:r>
      <w:bookmarkEnd w:id="2"/>
      <w:r w:rsidR="00273578" w:rsidRPr="00273578">
        <w:rPr>
          <w:rFonts w:ascii="TH SarabunPSK" w:eastAsia="Times New Roman" w:hAnsi="TH SarabunPSK" w:cs="TH SarabunPSK"/>
          <w:b/>
          <w:bCs/>
          <w:color w:val="CC00FF"/>
          <w:sz w:val="32"/>
          <w:szCs w:val="32"/>
        </w:rPr>
        <w:t xml:space="preserve">Symphony of </w:t>
      </w:r>
      <w:r w:rsidR="00695734" w:rsidRPr="00273578">
        <w:rPr>
          <w:rFonts w:ascii="TH SarabunPSK" w:eastAsia="Times New Roman" w:hAnsi="TH SarabunPSK" w:cs="TH SarabunPSK"/>
          <w:b/>
          <w:bCs/>
          <w:color w:val="CC00FF"/>
          <w:sz w:val="32"/>
          <w:szCs w:val="32"/>
        </w:rPr>
        <w:t>Lights</w:t>
      </w:r>
    </w:p>
    <w:p w14:paraId="0DE0FCD2" w14:textId="28DBA39A" w:rsidR="0084594C" w:rsidRPr="002B6856" w:rsidRDefault="00B77B61" w:rsidP="0084594C">
      <w:pPr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bookmarkStart w:id="3" w:name="OLE_LINK1"/>
      <w:bookmarkStart w:id="4" w:name="OLE_LINK2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08</w:t>
      </w:r>
      <w:r w:rsidR="0084594C"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3</w:t>
      </w:r>
      <w:r w:rsidR="0084594C"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 น.</w:t>
      </w:r>
      <w:r w:rsidR="0084594C"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พร้อมกันที่</w:t>
      </w:r>
      <w:r w:rsidR="0084594C"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อาคารผู้โดยสารขาออก ชั้น 4 ประตู 8 เคาน์เตอร์ </w:t>
      </w:r>
      <w:r w:rsidR="0084594C" w:rsidRPr="002B685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S </w:t>
      </w:r>
      <w:r w:rsidR="0084594C"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สายการบินคาเธย์ แปซิฟิก</w:t>
      </w:r>
      <w:r w:rsidR="0084594C"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เจ้าหน้าที่บริษัทฯ ให้การต้อนรับและอำนวยความสะดวก</w:t>
      </w:r>
    </w:p>
    <w:p w14:paraId="0B4FCD46" w14:textId="5BB0D90E" w:rsidR="0084594C" w:rsidRPr="002B6856" w:rsidRDefault="0084594C" w:rsidP="0084594C">
      <w:pPr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="00B77B61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B77B61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40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 xml:space="preserve">ออกเดินทาง 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โดยสายการบินคาเธย์ แปซิฟิก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2B685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CX</w:t>
      </w:r>
      <w:r w:rsidR="00B77B6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750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(บริการ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อาหาร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และเครื่องดื่มบนเครื่อง)</w:t>
      </w:r>
    </w:p>
    <w:p w14:paraId="0F82A6C3" w14:textId="04FDBA4B" w:rsidR="0084594C" w:rsidRPr="002B6856" w:rsidRDefault="0084594C" w:rsidP="0084594C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2B6856">
        <w:rPr>
          <w:rFonts w:ascii="TH SarabunPSK" w:eastAsia="Times New Roman" w:hAnsi="TH SarabunPSK" w:cs="TH SarabunPSK"/>
          <w:color w:val="0000FF"/>
          <w:sz w:val="32"/>
          <w:szCs w:val="32"/>
        </w:rPr>
        <w:t>1</w:t>
      </w:r>
      <w:r w:rsidR="00B77B61">
        <w:rPr>
          <w:rFonts w:ascii="TH SarabunPSK" w:eastAsia="Times New Roman" w:hAnsi="TH SarabunPSK" w:cs="TH SarabunPSK"/>
          <w:color w:val="0000FF"/>
          <w:sz w:val="32"/>
          <w:szCs w:val="32"/>
        </w:rPr>
        <w:t>5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B77B61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3</w:t>
      </w:r>
      <w:r w:rsidRPr="002B6856">
        <w:rPr>
          <w:rFonts w:ascii="TH SarabunPSK" w:eastAsia="Times New Roman" w:hAnsi="TH SarabunPSK" w:cs="TH SarabunPSK"/>
          <w:color w:val="0000FF"/>
          <w:sz w:val="32"/>
          <w:szCs w:val="32"/>
        </w:rPr>
        <w:t>0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</w:r>
      <w:r w:rsidRPr="002B685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ถึงสนามบิน </w:t>
      </w:r>
      <w:r w:rsidRPr="002B685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Cheak Lap Kok</w:t>
      </w:r>
      <w:r w:rsidRPr="002B685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ผ่านพิธีการตรวจคนเข้าเมืองเรียบร้อยแล้ว</w:t>
      </w:r>
    </w:p>
    <w:p w14:paraId="5AE4F2E5" w14:textId="033DEF6B" w:rsidR="004F0EBA" w:rsidRPr="00D15BA1" w:rsidRDefault="004F0EBA" w:rsidP="00281A4D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นำท่านนั่งรถปรับอากาศ</w:t>
      </w:r>
      <w:r w:rsidRPr="00D15BA1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ข้ามสะพานชิงหม่า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สะพานแขวนที่ใหญ่ที่สุดของฮ่องกง เป็นสะพานข้ามช่องแคบในฮ่องกง เชื่อมเกาะซิงยี่และเกาะหม่าวัน สร้างเสร็จในปี</w:t>
      </w:r>
      <w:r w:rsidR="002A60F9"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1997 ตัวสะพานแขวนยาว 2.2 กม. สูง 206 เมตร ช่วงกลางยาว 1</w:t>
      </w:r>
      <w:r w:rsidRPr="00D15BA1">
        <w:rPr>
          <w:rFonts w:ascii="TH SarabunPSK" w:eastAsia="Calibri" w:hAnsi="TH SarabunPSK" w:cs="TH SarabunPSK"/>
          <w:sz w:val="32"/>
          <w:szCs w:val="32"/>
        </w:rPr>
        <w:t>,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377 เมตร กว้าง 41 เมตร มีสองชั้น ชั้นบนมีเส้นทางรถวิ่งจำนวน 6 ช่องทาง ส่วนชั้นล่างใช้สำหรับรถไฟฟ้า (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MTR)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หากจะให้เห็นวิวอันสวยงาม ต้องมาทางรถยนต์เท่านั้น เป็นจุดชมวิวที่สองข้างทางสวยงามมาก สะพานแห่งนี้เป็นเส้นทางสำคัญที่เชื่อมย่านธุรกิจในฮ่องกง กับเกาะลันเตา เพื่อไปยังท่าอากาศยานนานาชาติฮ่องกง</w:t>
      </w:r>
    </w:p>
    <w:p w14:paraId="19337413" w14:textId="1A80BC35" w:rsidR="00695734" w:rsidRPr="00D15BA1" w:rsidRDefault="00695734" w:rsidP="00695734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shd w:val="clear" w:color="auto" w:fill="FFFFFF" w:themeFill="background1"/>
          <w:cs/>
        </w:rPr>
        <w:t>นำท่านสู่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จุดชมวิววิคตอเรีย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shd w:val="clear" w:color="auto" w:fill="FFFFFF" w:themeFill="background1"/>
          <w:cs/>
        </w:rPr>
        <w:t xml:space="preserve">วิวทิวทัศน์ในมุมสวยงามและหาชมที่ไหนไม่ได้แล้ว ไม่ว่าจะเป็นวิวของตึกสูงระฟ้าของเกาะฮ่องกง หรือทัศนียภาพอันแปลกตาของอ่าววิคตอเรีย และเกาลูน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จากนั้นเที่ยวชม</w:t>
      </w:r>
      <w:r w:rsidR="00896BE2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หาดทรายรีพลัสเบย์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Repulse Bay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หาดทรายรูปจันทร์เสี้ยวแห่งนี้สวยที่สุดแห่งหนึ่ง และยังใช้เป็นฉากในการถ่ายทำภาพยนตร์ไปหลายเรื่อง มีรูปปั้นของเจ้าแม่กวนอิม และเจ้าแม่ทินโห่ว ซึ่งทำหน้าที่ปกป้องคุ้มครองชาวประมงโดดเด่นอยู่ท่ามกลางสวนสวยที่ทอดยาวลงสู่ชายหาด นมัสการและ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ขอพรเจ้าแม่กวนอิม และเทพเจ้าแห่งโชคลาภ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เพื่อความเป็นสิริมงคล ข้ามสะพานต่ออายุซึ่งเชื่อกันว่าข้ามหนึ่งครั้งจะมีอายุเพิ่มขึ้น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3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ปี</w:t>
      </w:r>
    </w:p>
    <w:p w14:paraId="589359DC" w14:textId="168114E9" w:rsidR="00695734" w:rsidRDefault="00695734" w:rsidP="00281A4D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D2BAA31" wp14:editId="4A2CACD4">
                <wp:simplePos x="0" y="0"/>
                <wp:positionH relativeFrom="margin">
                  <wp:posOffset>66675</wp:posOffset>
                </wp:positionH>
                <wp:positionV relativeFrom="paragraph">
                  <wp:posOffset>1905</wp:posOffset>
                </wp:positionV>
                <wp:extent cx="6562725" cy="2581275"/>
                <wp:effectExtent l="0" t="0" r="9525" b="9525"/>
                <wp:wrapThrough wrapText="bothSides">
                  <wp:wrapPolygon edited="0">
                    <wp:start x="0" y="0"/>
                    <wp:lineTo x="0" y="21520"/>
                    <wp:lineTo x="13042" y="21520"/>
                    <wp:lineTo x="21569" y="21520"/>
                    <wp:lineTo x="21569" y="0"/>
                    <wp:lineTo x="13606" y="0"/>
                    <wp:lineTo x="0" y="0"/>
                  </wp:wrapPolygon>
                </wp:wrapThrough>
                <wp:docPr id="1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2581275"/>
                          <a:chOff x="0" y="0"/>
                          <a:chExt cx="6562725" cy="2581275"/>
                        </a:xfrm>
                      </wpg:grpSpPr>
                      <pic:pic xmlns:pic="http://schemas.openxmlformats.org/drawingml/2006/picture">
                        <pic:nvPicPr>
                          <pic:cNvPr id="1078362080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19" b="3941"/>
                          <a:stretch/>
                        </pic:blipFill>
                        <pic:spPr bwMode="auto">
                          <a:xfrm>
                            <a:off x="0" y="0"/>
                            <a:ext cx="411670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0975" y="9525"/>
                            <a:ext cx="257175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86D444" id="กลุ่ม 13" o:spid="_x0000_s1026" style="position:absolute;margin-left:5.25pt;margin-top:.15pt;width:516.75pt;height:203.25pt;z-index:251695104;mso-position-horizontal-relative:margin" coordsize="65627,25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" o:spid="_x0000_s1027" type="#_x0000_t75" style="position:absolute;width:41167;height:25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">
                  <v:imagedata r:id="rId11" o:title="" croptop="2306f" cropbottom="2583f"/>
                </v:shape>
                <v:shape id="รูปภาพ 12" o:spid="_x0000_s1028" type="#_x0000_t75" style="position:absolute;left:39909;top:95;width:25718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">
                  <v:imagedata r:id="rId12" o:title=""/>
                </v:shape>
                <w10:wrap type="through" anchorx="margin"/>
              </v:group>
            </w:pict>
          </mc:Fallback>
        </mc:AlternateConten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896BE2">
        <w:rPr>
          <w:rFonts w:ascii="TH SarabunPSK" w:eastAsia="Times New Roman" w:hAnsi="TH SarabunPSK" w:cs="TH SarabunPSK" w:hint="cs"/>
          <w:sz w:val="32"/>
          <w:szCs w:val="32"/>
          <w:cs/>
        </w:rPr>
        <w:t>นำท่าน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ชมโชว์ยิงแสงเลเซอร์ตอบโต้กันตามจังหวะเสียงเพลง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573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Symphony of Lights</w:t>
      </w:r>
      <w:r w:rsidRPr="00695734">
        <w:rPr>
          <w:rFonts w:ascii="TH SarabunPSK" w:eastAsia="Times New Roman" w:hAnsi="TH SarabunPSK" w:cs="TH SarabunPSK"/>
          <w:color w:val="EE0000"/>
          <w:sz w:val="32"/>
          <w:szCs w:val="32"/>
        </w:rPr>
        <w:t xml:space="preserve">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ความมหัศจรรย์เริ่มต้นในเวลา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20.00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ทุกค่ำคืน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การแสดงมัลติมีเดียสุดยอดตระการตาซึ่งเป็นการแสดง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แสงและเสียงครอบคลุมพื้นที่อาคารตึกระฟ้าสำคัญต่างๆ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ที่ตั้งอยู่สองฟากฝั่งของอ่าววิคตอเรียโดยบนดาดฟ้าของตึกเหล่านี้ประดับไปด้วยแสงไฟ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ซึ่งเพียงกดสวิตช์ก็จะส่องแสงสว่างตระการตาเป็นสีต่างๆ</w:t>
      </w:r>
      <w:r w:rsidRPr="0069573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5734">
        <w:rPr>
          <w:rFonts w:ascii="TH SarabunPSK" w:eastAsia="Times New Roman" w:hAnsi="TH SarabunPSK" w:cs="TH SarabunPSK" w:hint="cs"/>
          <w:sz w:val="32"/>
          <w:szCs w:val="32"/>
          <w:cs/>
        </w:rPr>
        <w:t>แสดงให้เห็นถึงบรรยากาศอันคึกคักของฮ่องกง</w:t>
      </w:r>
    </w:p>
    <w:p w14:paraId="3BE6BEEB" w14:textId="0FD56713" w:rsidR="00872C37" w:rsidRPr="00D15BA1" w:rsidRDefault="00872C37" w:rsidP="00281A4D">
      <w:pPr>
        <w:pStyle w:val="1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เย็น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1563C7C5" w14:textId="46924173" w:rsidR="00613CF2" w:rsidRDefault="001128BE" w:rsidP="00281A4D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</w:pPr>
      <w:r w:rsidRPr="00D15BA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พักที่ </w:t>
      </w:r>
      <w:r w:rsidR="00806BAD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Ramada HK Grand Hotel / </w:t>
      </w:r>
      <w:r w:rsidR="00273578" w:rsidRPr="00273578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Best Western Causeway Bay Hotel </w:t>
      </w:r>
      <w:r w:rsidR="00806BA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 3*</w:t>
      </w:r>
    </w:p>
    <w:p w14:paraId="73E5A0C8" w14:textId="77777777" w:rsidR="00613CF2" w:rsidRDefault="00613CF2">
      <w:pPr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br w:type="page"/>
      </w:r>
    </w:p>
    <w:p w14:paraId="2268987F" w14:textId="3CD6B48A" w:rsidR="000D3019" w:rsidRPr="000D3019" w:rsidRDefault="000D3019" w:rsidP="00E34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eastAsia="Times New Roman" w:hAnsi="TH SarabunPSK" w:cs="TH SarabunPSK"/>
          <w:color w:val="CC00FF"/>
          <w:sz w:val="32"/>
          <w:szCs w:val="32"/>
        </w:rPr>
      </w:pPr>
      <w:r w:rsidRPr="000D3019">
        <w:rPr>
          <w:rFonts w:ascii="TH SarabunPSK" w:eastAsia="Times New Roman" w:hAnsi="TH SarabunPSK" w:cs="TH SarabunPSK"/>
          <w:b/>
          <w:bCs/>
          <w:color w:val="CC00FF"/>
          <w:sz w:val="32"/>
          <w:szCs w:val="32"/>
          <w:cs/>
        </w:rPr>
        <w:lastRenderedPageBreak/>
        <w:t>วันที่</w:t>
      </w:r>
      <w:r w:rsidRPr="000D3019">
        <w:rPr>
          <w:rFonts w:ascii="TH SarabunPSK" w:eastAsia="Times New Roman" w:hAnsi="TH SarabunPSK" w:cs="TH SarabunPSK" w:hint="cs"/>
          <w:b/>
          <w:bCs/>
          <w:color w:val="CC00FF"/>
          <w:sz w:val="32"/>
          <w:szCs w:val="32"/>
          <w:cs/>
        </w:rPr>
        <w:t>สอง</w:t>
      </w:r>
      <w:r w:rsidRPr="000D3019">
        <w:rPr>
          <w:rFonts w:ascii="TH SarabunPSK" w:eastAsia="Times New Roman" w:hAnsi="TH SarabunPSK" w:cs="TH SarabunPSK"/>
          <w:b/>
          <w:bCs/>
          <w:color w:val="CC00FF"/>
          <w:sz w:val="32"/>
          <w:szCs w:val="32"/>
          <w:cs/>
        </w:rPr>
        <w:tab/>
      </w:r>
      <w:r w:rsidR="001663FC" w:rsidRPr="001663FC">
        <w:rPr>
          <w:rFonts w:ascii="TH SarabunPSK" w:eastAsia="Times New Roman" w:hAnsi="TH SarabunPSK" w:cs="TH SarabunPSK" w:hint="cs"/>
          <w:b/>
          <w:bCs/>
          <w:color w:val="CC00FF"/>
          <w:sz w:val="32"/>
          <w:szCs w:val="32"/>
          <w:cs/>
        </w:rPr>
        <w:t>วัดหวังต้าเซียน</w:t>
      </w:r>
      <w:r w:rsidR="001663FC" w:rsidRPr="001663FC">
        <w:rPr>
          <w:rFonts w:ascii="TH SarabunPSK" w:eastAsia="Times New Roman" w:hAnsi="TH SarabunPSK" w:cs="TH SarabunPSK"/>
          <w:b/>
          <w:bCs/>
          <w:color w:val="CC00FF"/>
          <w:sz w:val="32"/>
          <w:szCs w:val="32"/>
          <w:cs/>
        </w:rPr>
        <w:t>-</w:t>
      </w:r>
      <w:r w:rsidR="001663FC" w:rsidRPr="001663FC">
        <w:rPr>
          <w:rFonts w:ascii="TH SarabunPSK" w:eastAsia="Times New Roman" w:hAnsi="TH SarabunPSK" w:cs="TH SarabunPSK" w:hint="cs"/>
          <w:b/>
          <w:bCs/>
          <w:color w:val="CC00FF"/>
          <w:sz w:val="32"/>
          <w:szCs w:val="32"/>
          <w:cs/>
        </w:rPr>
        <w:t>วัดแชกงหมิว</w:t>
      </w:r>
      <w:r w:rsidR="001663FC" w:rsidRPr="001663FC">
        <w:rPr>
          <w:rFonts w:ascii="TH SarabunPSK" w:eastAsia="Times New Roman" w:hAnsi="TH SarabunPSK" w:cs="TH SarabunPSK"/>
          <w:b/>
          <w:bCs/>
          <w:color w:val="CC00FF"/>
          <w:sz w:val="32"/>
          <w:szCs w:val="32"/>
          <w:cs/>
        </w:rPr>
        <w:t>-</w:t>
      </w:r>
      <w:r w:rsidR="001663FC" w:rsidRPr="001663FC">
        <w:rPr>
          <w:rFonts w:ascii="TH SarabunPSK" w:eastAsia="Times New Roman" w:hAnsi="TH SarabunPSK" w:cs="TH SarabunPSK" w:hint="cs"/>
          <w:b/>
          <w:bCs/>
          <w:color w:val="CC00FF"/>
          <w:sz w:val="32"/>
          <w:szCs w:val="32"/>
          <w:cs/>
        </w:rPr>
        <w:t>ร้านจิวเวลรี่</w:t>
      </w:r>
      <w:r w:rsidR="001663FC" w:rsidRPr="001663FC">
        <w:rPr>
          <w:rFonts w:ascii="TH SarabunPSK" w:eastAsia="Times New Roman" w:hAnsi="TH SarabunPSK" w:cs="TH SarabunPSK"/>
          <w:b/>
          <w:bCs/>
          <w:color w:val="CC00FF"/>
          <w:sz w:val="32"/>
          <w:szCs w:val="32"/>
          <w:cs/>
        </w:rPr>
        <w:t>-</w:t>
      </w:r>
      <w:r w:rsidR="001663FC" w:rsidRPr="001663FC">
        <w:rPr>
          <w:rFonts w:ascii="TH SarabunPSK" w:eastAsia="Times New Roman" w:hAnsi="TH SarabunPSK" w:cs="TH SarabunPSK" w:hint="cs"/>
          <w:b/>
          <w:bCs/>
          <w:color w:val="CC00FF"/>
          <w:sz w:val="32"/>
          <w:szCs w:val="32"/>
          <w:cs/>
        </w:rPr>
        <w:t>ร้านหยก</w:t>
      </w:r>
      <w:r w:rsidR="001663FC" w:rsidRPr="001663FC">
        <w:rPr>
          <w:rFonts w:ascii="TH SarabunPSK" w:eastAsia="Times New Roman" w:hAnsi="TH SarabunPSK" w:cs="TH SarabunPSK"/>
          <w:b/>
          <w:bCs/>
          <w:color w:val="CC00FF"/>
          <w:sz w:val="32"/>
          <w:szCs w:val="32"/>
          <w:cs/>
        </w:rPr>
        <w:t>-</w:t>
      </w:r>
      <w:r w:rsidR="001663FC" w:rsidRPr="001663FC">
        <w:rPr>
          <w:rFonts w:ascii="TH SarabunPSK" w:eastAsia="Times New Roman" w:hAnsi="TH SarabunPSK" w:cs="TH SarabunPSK" w:hint="cs"/>
          <w:b/>
          <w:bCs/>
          <w:color w:val="CC00FF"/>
          <w:sz w:val="32"/>
          <w:szCs w:val="32"/>
          <w:cs/>
        </w:rPr>
        <w:t>ช้อปปิ้งมงก๊ก-วัดเจ้าแม่กวนอิมฮองฮำ</w:t>
      </w:r>
      <w:r w:rsidR="00EE2EC8">
        <w:rPr>
          <w:rFonts w:ascii="TH SarabunPSK" w:eastAsia="Times New Roman" w:hAnsi="TH SarabunPSK" w:cs="TH SarabunPSK"/>
          <w:color w:val="CC00FF"/>
          <w:sz w:val="32"/>
          <w:szCs w:val="32"/>
        </w:rPr>
        <w:t xml:space="preserve"> </w:t>
      </w:r>
      <w:r w:rsidR="00EE2EC8" w:rsidRPr="00EE2EC8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***1 ปีมีครั้งเดียว พิธียืมเงินเจ้าแม่กวนอิมฮองฮำ***</w:t>
      </w:r>
    </w:p>
    <w:p w14:paraId="21AF176E" w14:textId="77777777" w:rsidR="000D3019" w:rsidRPr="00D15BA1" w:rsidRDefault="000D3019" w:rsidP="000D3019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เช้า      </w:t>
      </w: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รับประทานอาหารแบบติ่มซำ ณ ภัตตาคาร</w:t>
      </w:r>
    </w:p>
    <w:p w14:paraId="505DBCB3" w14:textId="698E9DB4" w:rsidR="00695734" w:rsidRDefault="00695734" w:rsidP="00695734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9200" behindDoc="0" locked="0" layoutInCell="1" allowOverlap="1" wp14:anchorId="1B283311" wp14:editId="361098BB">
            <wp:simplePos x="0" y="0"/>
            <wp:positionH relativeFrom="margin">
              <wp:posOffset>3390900</wp:posOffset>
            </wp:positionH>
            <wp:positionV relativeFrom="paragraph">
              <wp:posOffset>382270</wp:posOffset>
            </wp:positionV>
            <wp:extent cx="3288030" cy="2190750"/>
            <wp:effectExtent l="0" t="0" r="7620" b="0"/>
            <wp:wrapThrough wrapText="bothSides">
              <wp:wrapPolygon edited="0">
                <wp:start x="0" y="0"/>
                <wp:lineTo x="0" y="21412"/>
                <wp:lineTo x="21525" y="21412"/>
                <wp:lineTo x="21525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08" b="12761"/>
                    <a:stretch/>
                  </pic:blipFill>
                  <pic:spPr bwMode="auto">
                    <a:xfrm>
                      <a:off x="0" y="0"/>
                      <a:ext cx="328803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นำท่านสู่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วัดหวังต้าเซียน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(คนจีนกวางตุ้ง จะเรียกวัดนี้ว่า หว่องไท่ซิน) เป็นวัดเก่าแก่อายุกว่าร้อยปี ที่ไม่มีวันเสื่อม</w:t>
      </w:r>
      <w:r w:rsidRPr="00695734">
        <w:rPr>
          <w:noProof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คลายไปจากความศรัทธาของประชาชนชาวฮ่องกง สังเกตได้จากมวลชน</w:t>
      </w:r>
      <w:r w:rsidRPr="00D15BA1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จำนวนมากที่มาสักการะ หรือแม้กระทั่งควันธูปคละคลุ้งไปทั่วบริเวณท่านเทพเจ้าหวังต้าเซียนเดิมท่านชื่อ "หว่องช้อเผ่ง" เป็นมนุษย์เดินดินธรรมดาคนหนึ่ง ที่มีจิตเมตตาต่อชาวโลก ท่านมีความกตัญญูต่อพ่อแม่สูงมาก และช่วยพ่อแม่ตั้งแต่เล็ก ทำงานดูแลเลี้ยงแพะ อยู่มาวันหนึ่งท่านได้พบกับนักพรต และนักพรตได้ชวนไปศึกษาร่ำเรียนวิชาบนภูเขาไกล ท่านหว่องช้อเผ่งก้อตัดสินใจตามนักพรตท่านนั้นไปศึกษาร่ำเรียนวิชา ท่านขยันหมั่นเพียรเรียนจนบรรลุ จนท่านสามารถเสกก้อนหินให้กลายเป็นแพะได้ เมื่อท่านได้ร่ำเรียนวิชาจนถ่องแท้แล้ว ก้อได้ลาอาจารย์ของท่านกลับมา ใช้วิชาความรู้ด้านสมุนไพร เพื่อบำเพ็ญประโยชน์ เดินทางรักษาประชาชนจีนที่เจ็บไข้ ตลอดจนผู้ที่เดือดร้อนไปทั่วทุกสารทิศ เมื่อเกิดโรคระบาดใหญ่ในประเทศจีน ท่านหวังต้าเซียนได้ใช้วิชาการแพทย์ จัดยาสมุนไพรให้แก่ชาวบ้านเพื่อต่อสู้กับโรคร้าย ตลอดอายุขัยทองท่าน ได้มีลูกศิษย์มากมายที่เคารพท่านและร่ำเรียนวิชาจากท่าน จวบจนประชาชนต่างยกย่องให้ท่านเป็นเทพหว่องไท่ซิน และได้ตั้งศาลเอาไว้เพื่อกราบสักการะ</w:t>
      </w:r>
    </w:p>
    <w:p w14:paraId="371CF100" w14:textId="0876533F" w:rsidR="00695734" w:rsidRDefault="00695734" w:rsidP="00695734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นำท่านเยี่ยมชม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โรงงานจิวเว</w:t>
      </w:r>
      <w:r w:rsidR="001663FC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รี่ 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ที่ขึ้นชื่อของฮ่องกงพบกับงานดีไซน์ที่ได้รับรางวัลอันดับเยี่ยม และนำท่านแวะชมสินค้าโอท๊อปของจีนที่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ร้านหยก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ซึ่งชาวจีนถือเป็นเครื่องรางและเครื่องประดับติดตัว</w:t>
      </w:r>
    </w:p>
    <w:p w14:paraId="6C565BE6" w14:textId="77777777" w:rsidR="00695734" w:rsidRDefault="00695734" w:rsidP="00695734">
      <w:pPr>
        <w:ind w:left="851" w:hanging="851"/>
        <w:jc w:val="both"/>
        <w:rPr>
          <w:rFonts w:ascii="TH SarabunPSK" w:eastAsia="Calibri" w:hAnsi="TH SarabunPSK" w:cs="TH SarabunPSK"/>
          <w:color w:val="0000FF"/>
          <w:sz w:val="32"/>
          <w:szCs w:val="32"/>
        </w:rPr>
      </w:pP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เที่ยง</w:t>
      </w: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48106AA9" w14:textId="77777777" w:rsidR="00695734" w:rsidRPr="00D15BA1" w:rsidRDefault="00695734" w:rsidP="00695734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69E47831" wp14:editId="7CE3F159">
            <wp:simplePos x="0" y="0"/>
            <wp:positionH relativeFrom="margin">
              <wp:align>right</wp:align>
            </wp:positionH>
            <wp:positionV relativeFrom="paragraph">
              <wp:posOffset>339725</wp:posOffset>
            </wp:positionV>
            <wp:extent cx="3299460" cy="2171700"/>
            <wp:effectExtent l="0" t="0" r="0" b="0"/>
            <wp:wrapThrough wrapText="bothSides">
              <wp:wrapPolygon edited="0">
                <wp:start x="0" y="0"/>
                <wp:lineTo x="0" y="21411"/>
                <wp:lineTo x="21450" y="21411"/>
                <wp:lineTo x="21450" y="0"/>
                <wp:lineTo x="0" y="0"/>
              </wp:wrapPolygon>
            </wp:wrapThrough>
            <wp:docPr id="5" name="รูปภาพ 5" descr="F:\bbbbbbPW&amp;WS\Picture\chekung h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F:\bbbbbbPW&amp;WS\Picture\chekung hkg.jpg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2"/>
                    <a:stretch/>
                  </pic:blipFill>
                  <pic:spPr bwMode="auto">
                    <a:xfrm>
                      <a:off x="0" y="0"/>
                      <a:ext cx="329946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นำท่านเดินทางสู่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วัดแชกงหมิว หรือวัดกังหันนำโชค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ตั้งอยู่ที่ตำบลถิ่น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โดยมีรูปปั้นเจ้าพ่อแชกง  และดาบไร้พ่ายเป็นสิ่งศักดิ์สิทธ์ประจำวัดตำนานเล่าว่าในช่วงปลายของราชวงศ์ชิง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และท่านเองก็ได้ชื่อว่าเป็นนักรบที่ได้ชื่อว่าไม่เคยแพ้ใคร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lastRenderedPageBreak/>
        <w:t>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38D8A2A5" w14:textId="17CBA795" w:rsidR="00695734" w:rsidRDefault="00695734" w:rsidP="00695734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และอิสระให้ท่านเดินเล่นช้อปปิ้งสินค้ามากมายที่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ย่านมงก๊ก</w:t>
      </w:r>
      <w:r w:rsidRPr="00D15BA1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ซึ่งเหมาะสำหรับนักช้อปที่ต้องการจะหาซื้อเสื้อผ้า รองเท้า เครื่องประดับ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ของฝาก และสินค้าต่างๆ มากมาย</w:t>
      </w:r>
    </w:p>
    <w:p w14:paraId="6710415C" w14:textId="065FC887" w:rsidR="00695734" w:rsidRDefault="00695734" w:rsidP="00695734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bookmarkStart w:id="5" w:name="_Hlk211726076"/>
      <w:r w:rsidRPr="00617948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***อิสระอาหารเย็นตามอัธยาศัย***</w:t>
      </w:r>
    </w:p>
    <w:bookmarkEnd w:id="5"/>
    <w:p w14:paraId="7204CBE2" w14:textId="02D9E945" w:rsidR="00695734" w:rsidRDefault="00695734" w:rsidP="00695734">
      <w:pPr>
        <w:ind w:left="851" w:hanging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3296" behindDoc="0" locked="0" layoutInCell="1" allowOverlap="1" wp14:anchorId="75A85EAE" wp14:editId="445E5033">
            <wp:simplePos x="0" y="0"/>
            <wp:positionH relativeFrom="margin">
              <wp:posOffset>5369560</wp:posOffset>
            </wp:positionH>
            <wp:positionV relativeFrom="paragraph">
              <wp:posOffset>335915</wp:posOffset>
            </wp:positionV>
            <wp:extent cx="1323975" cy="1323975"/>
            <wp:effectExtent l="0" t="0" r="0" b="9525"/>
            <wp:wrapThrough wrapText="bothSides">
              <wp:wrapPolygon edited="0">
                <wp:start x="932" y="0"/>
                <wp:lineTo x="311" y="1554"/>
                <wp:lineTo x="311" y="20512"/>
                <wp:lineTo x="932" y="21445"/>
                <wp:lineTo x="20512" y="21445"/>
                <wp:lineTo x="21134" y="20512"/>
                <wp:lineTo x="21134" y="1554"/>
                <wp:lineTo x="20512" y="0"/>
                <wp:lineTo x="932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32"/>
          <w:szCs w:val="32"/>
          <w:cs/>
        </w:rPr>
        <w:t>21.30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นำท่านเดินทางสู่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วัดเจ้าแม่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กวนอิมฮองฮำ</w:t>
      </w:r>
      <w:bookmarkStart w:id="6" w:name="_Hlk211723329"/>
      <w:r w:rsidRPr="00695734">
        <w:rPr>
          <w:rFonts w:ascii="TH SarabunPSK" w:eastAsia="Calibri" w:hAnsi="TH SarabunPSK" w:cs="TH SarabunPSK"/>
          <w:b/>
          <w:bCs/>
          <w:color w:val="FF0000"/>
          <w:sz w:val="40"/>
          <w:szCs w:val="40"/>
        </w:rPr>
        <w:t xml:space="preserve"> </w:t>
      </w:r>
      <w:r w:rsidRPr="00115EEF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shd w:val="clear" w:color="auto" w:fill="FFFF00"/>
          <w:cs/>
        </w:rPr>
        <w:t>***1 ปีมีครั้งเดียว พิธียืมเงินเจ้าแม่กวนอิมฮองฮำ***</w:t>
      </w:r>
      <w:bookmarkEnd w:id="6"/>
      <w:r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เป็นวัดเจ้าแม่กวนอิมที่เก่าแก่มีชื่อเสียงแห่งหนึ่งในย่านฮ่องฮำฮ่องกง ถูกสร้างขึ้นถูประมาณ 150 ปีก่อน ในปี พ.ศ. 2416 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3D0E8EFE" w14:textId="50438B09" w:rsidR="00695734" w:rsidRDefault="00896BE2" w:rsidP="00695734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A39C6F0" wp14:editId="22BCD201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6740525" cy="2505075"/>
                <wp:effectExtent l="0" t="0" r="3175" b="9525"/>
                <wp:wrapThrough wrapText="bothSides">
                  <wp:wrapPolygon edited="0">
                    <wp:start x="10805" y="0"/>
                    <wp:lineTo x="0" y="0"/>
                    <wp:lineTo x="0" y="21518"/>
                    <wp:lineTo x="21549" y="21518"/>
                    <wp:lineTo x="21549" y="0"/>
                    <wp:lineTo x="10805" y="0"/>
                  </wp:wrapPolygon>
                </wp:wrapThrough>
                <wp:docPr id="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505075"/>
                          <a:chOff x="0" y="0"/>
                          <a:chExt cx="6740525" cy="2505075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194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33401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65B9F6" id="กลุ่ม 7" o:spid="_x0000_s1026" style="position:absolute;margin-left:0;margin-top:18pt;width:530.75pt;height:197.25pt;z-index:251707392;mso-position-horizontal-relative:margin;mso-width-relative:margin;mso-height-relative:margin" coordsize="6740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">
                <v:shape id="รูปภาพ 3" o:spid="_x0000_s1027" type="#_x0000_t75" style="position:absolute;top:95;width:3419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">
                  <v:imagedata r:id="rId18" o:title=""/>
                </v:shape>
                <v:shape id="รูปภาพ 6" o:spid="_x0000_s1028" type="#_x0000_t75" style="position:absolute;left:34004;width:33401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">
                  <v:imagedata r:id="rId19" o:title=""/>
                </v:shape>
                <w10:wrap type="through" anchorx="margin"/>
              </v:group>
            </w:pict>
          </mc:Fallback>
        </mc:AlternateContent>
      </w:r>
    </w:p>
    <w:p w14:paraId="729083B5" w14:textId="77777777" w:rsidR="00695734" w:rsidRDefault="00695734" w:rsidP="00695734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bookmarkStart w:id="7" w:name="_Hlk211722579"/>
      <w:bookmarkStart w:id="8" w:name="_Hlk234685871"/>
      <w:r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สมควรแก่เวลานำท่านกลับที่พัก</w:t>
      </w:r>
    </w:p>
    <w:bookmarkEnd w:id="7"/>
    <w:p w14:paraId="2D19A400" w14:textId="77777777" w:rsidR="00695734" w:rsidRDefault="00695734" w:rsidP="00695734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Ramada HK Grand Hotel / </w:t>
      </w:r>
      <w:r w:rsidRPr="00273578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Best Western Causeway Bay Hotel </w:t>
      </w:r>
      <w:r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 3*</w:t>
      </w:r>
    </w:p>
    <w:p w14:paraId="48B2387B" w14:textId="26442084" w:rsidR="00695734" w:rsidRPr="007227B5" w:rsidRDefault="00695734" w:rsidP="00695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eastAsia="Times New Roman" w:hAnsi="TH SarabunPSK" w:cs="TH SarabunPSK"/>
          <w:color w:val="CC00FF"/>
          <w:sz w:val="32"/>
          <w:szCs w:val="32"/>
        </w:rPr>
      </w:pPr>
      <w:bookmarkStart w:id="9" w:name="_Hlk208674428"/>
      <w:bookmarkEnd w:id="8"/>
      <w:r w:rsidRPr="007227B5">
        <w:rPr>
          <w:rFonts w:ascii="TH SarabunPSK" w:eastAsia="Times New Roman" w:hAnsi="TH SarabunPSK" w:cs="TH SarabunPSK"/>
          <w:b/>
          <w:bCs/>
          <w:color w:val="CC00FF"/>
          <w:sz w:val="32"/>
          <w:szCs w:val="32"/>
          <w:cs/>
        </w:rPr>
        <w:t>วันที่สาม</w:t>
      </w:r>
      <w:r w:rsidRPr="007227B5">
        <w:rPr>
          <w:rFonts w:ascii="TH SarabunPSK" w:eastAsia="Times New Roman" w:hAnsi="TH SarabunPSK" w:cs="TH SarabunPSK"/>
          <w:b/>
          <w:bCs/>
          <w:color w:val="CC00FF"/>
          <w:sz w:val="32"/>
          <w:szCs w:val="32"/>
          <w:cs/>
        </w:rPr>
        <w:tab/>
      </w:r>
      <w:r w:rsidR="00896BE2" w:rsidRPr="00896BE2">
        <w:rPr>
          <w:rFonts w:ascii="TH SarabunPSK" w:eastAsia="Times New Roman" w:hAnsi="TH SarabunPSK" w:cs="TH SarabunPSK" w:hint="cs"/>
          <w:b/>
          <w:bCs/>
          <w:color w:val="CC00FF"/>
          <w:sz w:val="32"/>
          <w:szCs w:val="32"/>
          <w:cs/>
        </w:rPr>
        <w:t>นั่งกระเช้านองปิง</w:t>
      </w:r>
      <w:r w:rsidR="00896BE2" w:rsidRPr="00896BE2">
        <w:rPr>
          <w:rFonts w:ascii="TH SarabunPSK" w:eastAsia="Times New Roman" w:hAnsi="TH SarabunPSK" w:cs="TH SarabunPSK"/>
          <w:b/>
          <w:bCs/>
          <w:color w:val="CC00FF"/>
          <w:sz w:val="32"/>
          <w:szCs w:val="32"/>
          <w:cs/>
        </w:rPr>
        <w:t xml:space="preserve"> </w:t>
      </w:r>
      <w:r w:rsidR="00896BE2" w:rsidRPr="00896BE2">
        <w:rPr>
          <w:rFonts w:ascii="TH SarabunPSK" w:eastAsia="Times New Roman" w:hAnsi="TH SarabunPSK" w:cs="TH SarabunPSK"/>
          <w:b/>
          <w:bCs/>
          <w:color w:val="CC00FF"/>
          <w:sz w:val="32"/>
          <w:szCs w:val="32"/>
        </w:rPr>
        <w:t>360-</w:t>
      </w:r>
      <w:r w:rsidR="00896BE2" w:rsidRPr="00896BE2">
        <w:rPr>
          <w:rFonts w:ascii="TH SarabunPSK" w:eastAsia="Times New Roman" w:hAnsi="TH SarabunPSK" w:cs="TH SarabunPSK" w:hint="cs"/>
          <w:b/>
          <w:bCs/>
          <w:color w:val="CC00FF"/>
          <w:sz w:val="32"/>
          <w:szCs w:val="32"/>
          <w:cs/>
        </w:rPr>
        <w:t>วัดโป่หลินไหว้พระใหญ่เกาะลันเตา</w:t>
      </w:r>
      <w:r w:rsidR="00896BE2" w:rsidRPr="00896BE2">
        <w:rPr>
          <w:rFonts w:ascii="TH SarabunPSK" w:eastAsia="Times New Roman" w:hAnsi="TH SarabunPSK" w:cs="TH SarabunPSK"/>
          <w:b/>
          <w:bCs/>
          <w:color w:val="CC00FF"/>
          <w:sz w:val="32"/>
          <w:szCs w:val="32"/>
          <w:cs/>
        </w:rPr>
        <w:t>-</w:t>
      </w:r>
      <w:r w:rsidR="00896BE2" w:rsidRPr="00896BE2">
        <w:rPr>
          <w:rFonts w:ascii="TH SarabunPSK" w:eastAsia="Times New Roman" w:hAnsi="TH SarabunPSK" w:cs="TH SarabunPSK" w:hint="cs"/>
          <w:b/>
          <w:bCs/>
          <w:color w:val="CC00FF"/>
          <w:sz w:val="32"/>
          <w:szCs w:val="32"/>
          <w:cs/>
        </w:rPr>
        <w:t>ช้อปปิ้งที่ซิตี้เกทเอาท์เล็ท</w:t>
      </w:r>
    </w:p>
    <w:bookmarkEnd w:id="9"/>
    <w:p w14:paraId="782D9162" w14:textId="662D9AEA" w:rsidR="00695734" w:rsidRDefault="00695734" w:rsidP="00695734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เช้า      </w:t>
      </w: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  <w:t>รับประทาน</w:t>
      </w:r>
      <w:r w:rsidR="00F7388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อาหารที่โรงแรม</w:t>
      </w:r>
    </w:p>
    <w:p w14:paraId="6474EF9F" w14:textId="467D0376" w:rsidR="00F73885" w:rsidRPr="00F73885" w:rsidRDefault="00F73885" w:rsidP="00695734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***</w:t>
      </w:r>
      <w:r w:rsidRPr="00F73885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ให้เวลาพักผ่อนอย่างเต็มที่ หรืออิสระตามอัธยาศัย</w:t>
      </w:r>
      <w:r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***</w:t>
      </w:r>
    </w:p>
    <w:p w14:paraId="68FC5003" w14:textId="6ADE3773" w:rsidR="00F73885" w:rsidRPr="00F73885" w:rsidRDefault="00F73885" w:rsidP="00F73885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13.00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น.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เกาะลันเตา </w:t>
      </w:r>
      <w:r w:rsidRPr="00D15BA1">
        <w:rPr>
          <w:rFonts w:ascii="TH SarabunPSK" w:eastAsia="Times New Roman" w:hAnsi="TH SarabunPSK" w:cs="TH SarabunPSK"/>
          <w:b/>
          <w:bCs/>
          <w:vanish/>
          <w:sz w:val="32"/>
          <w:szCs w:val="32"/>
          <w:cs/>
          <w:lang w:eastAsia="zh-CN"/>
        </w:rPr>
        <w:t>่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ซึ่งมีขนาดใหญ่เป็นสองเท่าของเกาะฮ่องกง และเป็นเกาะที่มีขนาดใหญ่ที่สุดในคาบสมุทรฮ่องกง นำท่านนั่ง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กระเช้านองปิง 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Ngong ping 360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 xml:space="preserve"> จากตุงชุงสู่ที่ราบนองปิง เป็นกระเช้าที่ยาวที่สุดในโลก จะได้ชมทิวทัศน์รอบตัว 360 องศาของเกาะลันเตา (กรณีกระเช้าปิดจะนั่งรถโค้ชขึ้นแทน) เดินทางถึงด้านบนแล้ว นำท่านสู่จุดขอพรที่ลานวงกลมหน้าองค์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พระใหญ่หรือพระพุทธรูปเทียนถาน วัดโปหลิน 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ซึ่งเป็นพระพุทธรูปทองสัมฤทธิ์กลางแจ้งขนาดใหญ่ องค์พระพุทธรูปหันพระพักตร์ไปทางเหนือสู่จีนแผ่นดินใหญ่ และมอง</w:t>
      </w:r>
      <w:r w:rsidRPr="00D15BA1">
        <w:rPr>
          <w:rFonts w:ascii="TH SarabunPSK" w:eastAsia="Times New Roman" w:hAnsi="TH SarabunPSK" w:cs="TH SarabunPSK"/>
          <w:noProof/>
          <w:sz w:val="32"/>
          <w:szCs w:val="32"/>
        </w:rPr>
        <w:t xml:space="preserve"> 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อย่างสงบลงมายังหุบเขา</w:t>
      </w:r>
    </w:p>
    <w:p w14:paraId="3296634D" w14:textId="0D846DF6" w:rsidR="00F73885" w:rsidRDefault="00F73885" w:rsidP="00F73885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และโขดหินเบื้องล่าง ประดิษฐานอยู่โดยมีความสูง 26.4 เมตร บนฐานดอกบัวหากนับรวมฐานแล้วมีความสูงทั้งสิ้น 34 เมตร ค่าก่อสร้างพระพุทธรูป 60 ล้านเหรียญฮ่องกง</w:t>
      </w:r>
      <w:r w:rsidRPr="00D15BA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หลังจากนั้นอิสระให้ทุกท่านเที่ยวชมเดินขึ้นด้านบนองค์พระขึ้นบันได 268 ขั้น หรือเที่ยวชม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หมู่บ้านวัฒนธรรมนองปิง </w:t>
      </w:r>
      <w:r w:rsidRPr="00D15B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Ngong Ping Village</w:t>
      </w:r>
      <w:r w:rsidRPr="00D15BA1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t>บริเวณหมู่บ้านจำลองแห่งนี้ ท่านจะได้</w:t>
      </w:r>
      <w:r w:rsidRPr="00D15BA1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พบความสนุกที่สามารถผสมผสานระหว่างความเจริญ และวัฒนธรรมดั้งเดิมไว้ได้อย่างลงตัว พร้อมทั้งเลือกซื้อของที่ระลึกตามอัธยาศัย</w:t>
      </w:r>
    </w:p>
    <w:p w14:paraId="4E6C3D24" w14:textId="6A022CDD" w:rsidR="00F73885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4345A327" wp14:editId="0DEEF1BF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645910" cy="3739515"/>
                <wp:effectExtent l="0" t="0" r="2540" b="0"/>
                <wp:wrapNone/>
                <wp:docPr id="1522668152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3739515"/>
                          <a:chOff x="0" y="0"/>
                          <a:chExt cx="6645910" cy="3739515"/>
                        </a:xfrm>
                      </wpg:grpSpPr>
                      <pic:pic xmlns:pic="http://schemas.openxmlformats.org/drawingml/2006/picture">
                        <pic:nvPicPr>
                          <pic:cNvPr id="13384974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5910" cy="373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9107003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40" b="2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209550"/>
                            <a:ext cx="1838325" cy="274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2BD509" id="กลุ่ม 5" o:spid="_x0000_s1026" style="position:absolute;margin-left:472.1pt;margin-top:12pt;width:523.3pt;height:294.45pt;z-index:251709440;mso-position-horizontal:right;mso-position-horizontal-relative:margin;mso-width-relative:margin;mso-height-relative:margin" coordsize="66459,37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">
                <v:shape id="รูปภาพ 3" o:spid="_x0000_s1027" type="#_x0000_t75" style="position:absolute;width:66459;height:37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">
                  <v:imagedata r:id="rId22" o:title=""/>
                </v:shape>
                <v:shape id="รูปภาพ 4" o:spid="_x0000_s1028" type="#_x0000_t75" style="position:absolute;left:2286;top:2095;width:18383;height:27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">
                  <v:imagedata r:id="rId23" o:title="" croptop="8480f" cropbottom="1935f"/>
                </v:shape>
                <w10:wrap anchorx="margin"/>
              </v:group>
            </w:pict>
          </mc:Fallback>
        </mc:AlternateContent>
      </w:r>
    </w:p>
    <w:p w14:paraId="3FDC019C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936B90E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D7EAA27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B4FEA6C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6C9BF3F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62C46D3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4FB934C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5733F014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BBACE91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739C05B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E687697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85447DB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AC939F8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ED09759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7649EC3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96C7156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50FF298" w14:textId="77777777" w:rsidR="00896BE2" w:rsidRDefault="00896BE2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9726273" w14:textId="77777777" w:rsidR="00F73885" w:rsidRDefault="00F73885" w:rsidP="00F73885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อิสระให้ทุกท่านช้อปปิ้งสินค้าแบรนด์เนมที่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ซิตี้เกทเอาท์เล็ท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City gate Outlet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เป็นตึกที่ขายแต่สินค้าราคาลดพิเศษ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50-80%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ขึ้นไป ไม่ว่าจะเป็นเสื้อผ้า รองเท้า นาฬิกา เช่น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Nike, Adidas, Puma, DKNY, CK, Kate Spade, Polo, Samsonite, Crocs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และชั้นใต้ดินจะมี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Supermarket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ขนาดใหญ่ให้ทุกท่านได้เลือกซื้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</w:t>
      </w:r>
    </w:p>
    <w:p w14:paraId="37B22737" w14:textId="4F6A2F98" w:rsidR="00F73885" w:rsidRDefault="00F73885" w:rsidP="00F73885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617948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</w:t>
      </w:r>
      <w:r w:rsidR="00F1374D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กลางวันและ</w:t>
      </w:r>
      <w:r w:rsidRPr="00617948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เย็นตามอัธยาศัย***</w:t>
      </w:r>
    </w:p>
    <w:p w14:paraId="6A9E2D8B" w14:textId="0768F659" w:rsidR="00F73885" w:rsidRDefault="00F73885" w:rsidP="00F73885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สมควรแก่เวลานำท่านกลับที่พัก</w:t>
      </w:r>
    </w:p>
    <w:p w14:paraId="51460CE1" w14:textId="77777777" w:rsidR="00F73885" w:rsidRDefault="00F73885" w:rsidP="00F73885">
      <w:pPr>
        <w:ind w:left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Ramada HK Grand Hotel / </w:t>
      </w:r>
      <w:r w:rsidRPr="00273578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Best Western Causeway Bay Hotel </w:t>
      </w:r>
      <w:r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 3*</w:t>
      </w:r>
    </w:p>
    <w:p w14:paraId="667A9456" w14:textId="318245C5" w:rsidR="001A75DB" w:rsidRPr="00AF7582" w:rsidRDefault="001A75DB" w:rsidP="00B846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eastAsia="Times New Roman" w:hAnsi="TH SarabunPSK" w:cs="TH SarabunPSK"/>
          <w:color w:val="CC00FF"/>
          <w:sz w:val="32"/>
          <w:szCs w:val="32"/>
          <w:cs/>
        </w:rPr>
      </w:pPr>
      <w:r w:rsidRPr="00AF7582">
        <w:rPr>
          <w:rFonts w:ascii="TH SarabunPSK" w:eastAsia="Times New Roman" w:hAnsi="TH SarabunPSK" w:cs="TH SarabunPSK"/>
          <w:b/>
          <w:bCs/>
          <w:color w:val="CC00FF"/>
          <w:sz w:val="32"/>
          <w:szCs w:val="32"/>
          <w:cs/>
        </w:rPr>
        <w:t>วันที่ส</w:t>
      </w:r>
      <w:r w:rsidR="007227B5">
        <w:rPr>
          <w:rFonts w:ascii="TH SarabunPSK" w:eastAsia="Times New Roman" w:hAnsi="TH SarabunPSK" w:cs="TH SarabunPSK" w:hint="cs"/>
          <w:b/>
          <w:bCs/>
          <w:color w:val="CC00FF"/>
          <w:sz w:val="32"/>
          <w:szCs w:val="32"/>
          <w:cs/>
        </w:rPr>
        <w:t>ี่</w:t>
      </w:r>
      <w:r w:rsidRPr="00AF7582">
        <w:rPr>
          <w:rFonts w:ascii="TH SarabunPSK" w:eastAsia="Times New Roman" w:hAnsi="TH SarabunPSK" w:cs="TH SarabunPSK"/>
          <w:b/>
          <w:bCs/>
          <w:color w:val="CC00FF"/>
          <w:sz w:val="32"/>
          <w:szCs w:val="32"/>
          <w:cs/>
        </w:rPr>
        <w:tab/>
      </w:r>
      <w:r w:rsidR="00B846B6" w:rsidRPr="007227B5">
        <w:rPr>
          <w:rFonts w:ascii="TH SarabunPSK" w:eastAsia="Times New Roman" w:hAnsi="TH SarabunPSK" w:cs="TH SarabunPSK"/>
          <w:b/>
          <w:bCs/>
          <w:color w:val="CC00FF"/>
          <w:sz w:val="32"/>
          <w:szCs w:val="32"/>
          <w:cs/>
        </w:rPr>
        <w:t>อิสระเต็มตามอัธยาศัย</w:t>
      </w:r>
      <w:r w:rsidR="007227B5">
        <w:rPr>
          <w:rFonts w:ascii="TH SarabunPSK" w:eastAsia="Times New Roman" w:hAnsi="TH SarabunPSK" w:cs="TH SarabunPSK" w:hint="cs"/>
          <w:b/>
          <w:bCs/>
          <w:color w:val="CC00FF"/>
          <w:sz w:val="32"/>
          <w:szCs w:val="32"/>
          <w:cs/>
        </w:rPr>
        <w:t>-ฮ่องกง-กรุงเทพฯ</w:t>
      </w:r>
    </w:p>
    <w:p w14:paraId="701D3786" w14:textId="77777777" w:rsidR="00F73885" w:rsidRPr="00D15BA1" w:rsidRDefault="00F73885" w:rsidP="00F73885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เช้า      </w:t>
      </w:r>
      <w:r w:rsidRPr="00D15BA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รับประทานอาหารแบบติ่มซำ ณ ภัตตาคาร</w:t>
      </w:r>
    </w:p>
    <w:p w14:paraId="2602836A" w14:textId="5E793CFB" w:rsidR="00E34295" w:rsidRDefault="00F73885" w:rsidP="00F73885">
      <w:pPr>
        <w:ind w:left="85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หลังรับประทานอาหารเรียบร้อย </w:t>
      </w:r>
      <w:r w:rsidR="00E34295" w:rsidRPr="00F7388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นำท่านเดินทางสู่สนามบิน </w:t>
      </w:r>
    </w:p>
    <w:p w14:paraId="3D853871" w14:textId="2E170647" w:rsidR="00F73885" w:rsidRPr="001663FC" w:rsidRDefault="00F73885" w:rsidP="00F73885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1663FC">
        <w:rPr>
          <w:rFonts w:ascii="TH SarabunPSK" w:hAnsi="TH SarabunPSK" w:cs="TH SarabunPSK" w:hint="cs"/>
          <w:color w:val="0000FF"/>
          <w:sz w:val="32"/>
          <w:szCs w:val="32"/>
          <w:cs/>
        </w:rPr>
        <w:t>09.30 น.</w:t>
      </w:r>
      <w:r w:rsidRPr="001663FC">
        <w:rPr>
          <w:rFonts w:ascii="TH SarabunPSK" w:hAnsi="TH SarabunPSK" w:cs="TH SarabunPSK"/>
          <w:color w:val="0000FF"/>
          <w:sz w:val="32"/>
          <w:szCs w:val="32"/>
        </w:rPr>
        <w:tab/>
      </w:r>
      <w:r w:rsidRPr="001663FC">
        <w:rPr>
          <w:rFonts w:ascii="TH SarabunPSK" w:hAnsi="TH SarabunPSK" w:cs="TH SarabunPSK" w:hint="cs"/>
          <w:color w:val="0000FF"/>
          <w:sz w:val="32"/>
          <w:szCs w:val="32"/>
          <w:cs/>
        </w:rPr>
        <w:t>เดินทางถึงสนามบินฮ่องงกง</w:t>
      </w:r>
    </w:p>
    <w:p w14:paraId="3D8456AB" w14:textId="787E7ED4" w:rsidR="0084594C" w:rsidRPr="00CC784E" w:rsidRDefault="0084594C" w:rsidP="0084594C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hAnsi="TH SarabunPSK" w:cs="TH SarabunPSK" w:hint="cs"/>
          <w:color w:val="0000FF"/>
          <w:sz w:val="32"/>
          <w:szCs w:val="32"/>
          <w:cs/>
        </w:rPr>
        <w:t>1</w:t>
      </w:r>
      <w:r w:rsidR="00273578">
        <w:rPr>
          <w:rFonts w:ascii="TH SarabunPSK" w:hAnsi="TH SarabunPSK" w:cs="TH SarabunPSK" w:hint="cs"/>
          <w:color w:val="0000FF"/>
          <w:sz w:val="32"/>
          <w:szCs w:val="32"/>
          <w:cs/>
        </w:rPr>
        <w:t>4</w:t>
      </w:r>
      <w:r w:rsidRPr="00CC784E">
        <w:rPr>
          <w:rFonts w:ascii="TH SarabunPSK" w:hAnsi="TH SarabunPSK" w:cs="TH SarabunPSK" w:hint="cs"/>
          <w:color w:val="0000FF"/>
          <w:sz w:val="32"/>
          <w:szCs w:val="32"/>
        </w:rPr>
        <w:t>.</w:t>
      </w:r>
      <w:r w:rsidR="00273578">
        <w:rPr>
          <w:rFonts w:ascii="TH SarabunPSK" w:hAnsi="TH SarabunPSK" w:cs="TH SarabunPSK"/>
          <w:color w:val="0000FF"/>
          <w:sz w:val="32"/>
          <w:szCs w:val="32"/>
        </w:rPr>
        <w:t>30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น. 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ab/>
        <w:t>ออกเดินทางโดย</w:t>
      </w:r>
      <w:r w:rsidRPr="00CC784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สายการบินคาเธย์ แปซิฟิก เที่ยวบินที่ </w:t>
      </w:r>
      <w:r w:rsidRPr="00CC784E">
        <w:rPr>
          <w:rFonts w:ascii="TH SarabunPSK" w:hAnsi="TH SarabunPSK" w:cs="TH SarabunPSK"/>
          <w:b/>
          <w:bCs/>
          <w:color w:val="0000FF"/>
          <w:sz w:val="32"/>
          <w:szCs w:val="32"/>
        </w:rPr>
        <w:t>CX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7</w:t>
      </w:r>
      <w:r w:rsidR="00273578">
        <w:rPr>
          <w:rFonts w:ascii="TH SarabunPSK" w:hAnsi="TH SarabunPSK" w:cs="TH SarabunPSK"/>
          <w:b/>
          <w:bCs/>
          <w:color w:val="0000FF"/>
          <w:sz w:val="32"/>
          <w:szCs w:val="32"/>
        </w:rPr>
        <w:t>51</w:t>
      </w:r>
      <w:r w:rsidRPr="00CC784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CC784E">
        <w:rPr>
          <w:rFonts w:ascii="TH SarabunPSK" w:hAnsi="TH SarabunPSK" w:cs="TH SarabunPSK" w:hint="cs"/>
          <w:color w:val="0000FF"/>
          <w:sz w:val="32"/>
          <w:szCs w:val="32"/>
        </w:rPr>
        <w:t>(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>บริการ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>อาหาร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>และเครื่องดื่มบนเครื่อง)</w:t>
      </w:r>
    </w:p>
    <w:p w14:paraId="18FDABD3" w14:textId="6B8C3828" w:rsidR="0084594C" w:rsidRPr="00CC784E" w:rsidRDefault="0084594C" w:rsidP="0084594C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eastAsia="Times New Roman" w:hAnsi="TH SarabunPSK" w:cs="TH SarabunPSK"/>
          <w:color w:val="0000FF"/>
          <w:sz w:val="32"/>
          <w:szCs w:val="32"/>
        </w:rPr>
        <w:t>1</w:t>
      </w:r>
      <w:r w:rsidR="00273578">
        <w:rPr>
          <w:rFonts w:ascii="TH SarabunPSK" w:eastAsia="Times New Roman" w:hAnsi="TH SarabunPSK" w:cs="TH SarabunPSK"/>
          <w:color w:val="0000FF"/>
          <w:sz w:val="32"/>
          <w:szCs w:val="32"/>
        </w:rPr>
        <w:t>6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273578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40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ถึงสนามบินสุวรรณภูมิ โดยสวัสดิภาพ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</w:rPr>
        <w:t xml:space="preserve"> </w:t>
      </w:r>
    </w:p>
    <w:p w14:paraId="382868A8" w14:textId="77777777" w:rsidR="000470D7" w:rsidRPr="00D15BA1" w:rsidRDefault="000470D7" w:rsidP="000470D7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D15BA1">
        <w:rPr>
          <w:rFonts w:ascii="TH SarabunPSK" w:eastAsia="Cordia New" w:hAnsi="TH SarabunPSK" w:cs="TH SarabunPSK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p w14:paraId="5CFD73AD" w14:textId="77777777" w:rsidR="007655CE" w:rsidRPr="00D15BA1" w:rsidRDefault="007655CE" w:rsidP="007655CE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0143B5B3" w14:textId="30153C0F" w:rsidR="000470D7" w:rsidRPr="00D15BA1" w:rsidRDefault="000470D7" w:rsidP="000470D7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D15BA1">
        <w:rPr>
          <w:rFonts w:ascii="TH SarabunPSK" w:eastAsia="Tahoma" w:hAnsi="TH SarabunPSK" w:cs="TH SarabunPSK"/>
          <w:b/>
          <w:bCs/>
          <w:color w:val="FF0000"/>
          <w:sz w:val="32"/>
          <w:szCs w:val="32"/>
          <w:cs/>
          <w:lang w:val="en-SG"/>
        </w:rPr>
        <w:lastRenderedPageBreak/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1D9E3E24" w14:textId="77777777" w:rsidR="00A11B14" w:rsidRPr="00D15BA1" w:rsidRDefault="00A11B14" w:rsidP="00A11B14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cs/>
          <w:lang w:val="en-SG"/>
        </w:rPr>
      </w:pPr>
    </w:p>
    <w:p w14:paraId="6D92018D" w14:textId="77777777" w:rsidR="00A11B14" w:rsidRPr="00D15BA1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D15BA1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อัตรานี้รวม</w:t>
      </w:r>
    </w:p>
    <w:p w14:paraId="15526793" w14:textId="74732EC1" w:rsidR="00A11B14" w:rsidRPr="00D15BA1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ค่าตั๋วเครื่องบิน และภาษีน้ำมัน กรุงเทพฯ</w:t>
      </w:r>
      <w:r w:rsidRPr="00D15BA1">
        <w:rPr>
          <w:rFonts w:ascii="TH SarabunPSK" w:eastAsia="Calibri" w:hAnsi="TH SarabunPSK" w:cs="TH SarabunPSK"/>
          <w:sz w:val="32"/>
          <w:szCs w:val="32"/>
        </w:rPr>
        <w:t>–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ฮ่องกง</w:t>
      </w:r>
      <w:r w:rsidRPr="00D15BA1">
        <w:rPr>
          <w:rFonts w:ascii="TH SarabunPSK" w:eastAsia="Calibri" w:hAnsi="TH SarabunPSK" w:cs="TH SarabunPSK"/>
          <w:sz w:val="32"/>
          <w:szCs w:val="32"/>
        </w:rPr>
        <w:t>–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="008D7A60"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ค่าน้ำหนักกระเป๋าไม่เกิน </w:t>
      </w:r>
      <w:r w:rsidR="0084594C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="004D0707" w:rsidRPr="00D15BA1">
        <w:rPr>
          <w:rFonts w:ascii="TH SarabunPSK" w:eastAsia="Calibri" w:hAnsi="TH SarabunPSK" w:cs="TH SarabunPSK"/>
          <w:sz w:val="32"/>
          <w:szCs w:val="32"/>
          <w:cs/>
        </w:rPr>
        <w:t>0</w:t>
      </w:r>
      <w:r w:rsidR="008D7A60"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1C1261">
        <w:rPr>
          <w:rFonts w:ascii="TH SarabunPSK" w:eastAsia="Calibri" w:hAnsi="TH SarabunPSK" w:cs="TH SarabunPSK" w:hint="cs"/>
          <w:sz w:val="32"/>
          <w:szCs w:val="32"/>
          <w:cs/>
        </w:rPr>
        <w:t>กิโลกรัม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/ </w:t>
      </w:r>
      <w:r w:rsidRPr="00D15BA1">
        <w:rPr>
          <w:rFonts w:ascii="TH SarabunPSK" w:eastAsia="Calibri" w:hAnsi="TH SarabunPSK" w:cs="TH SarabunPSK"/>
          <w:sz w:val="32"/>
          <w:szCs w:val="32"/>
          <w:cs/>
          <w:lang w:eastAsia="th-TH"/>
        </w:rPr>
        <w:t>ค่าบริการเฉพาะผู้เดินทางชาวไทยเท่านั้น</w:t>
      </w:r>
    </w:p>
    <w:p w14:paraId="155C34DE" w14:textId="77777777" w:rsidR="00A11B14" w:rsidRPr="00D15BA1" w:rsidRDefault="00A11B14" w:rsidP="00A11B14">
      <w:pPr>
        <w:rPr>
          <w:rFonts w:ascii="TH SarabunPSK" w:eastAsia="Calibri" w:hAnsi="TH SarabunPSK" w:cs="TH SarabunPSK"/>
          <w:sz w:val="32"/>
          <w:szCs w:val="32"/>
        </w:rPr>
      </w:pPr>
    </w:p>
    <w:p w14:paraId="0D64E08C" w14:textId="601069F4" w:rsidR="00A11B14" w:rsidRPr="00D15BA1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D15BA1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อัตรานี้ไม่รวม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  <w:r w:rsidR="00E3097F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ราคายังไม่รวมภาษีน้ำที่สายการบินเก็บเพิ่ม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E3097F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1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lang w:val="en-SG"/>
        </w:rPr>
        <w:t>,</w:t>
      </w:r>
      <w:r w:rsidR="00E3097F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640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E3097F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บาท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/</w:t>
      </w:r>
      <w:r w:rsidR="00E3097F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ท่าน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E3097F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เนื่องจากราคาน้ำมันที่ปรับสูงขึ้น</w:t>
      </w:r>
      <w:r w:rsidR="00E3097F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</w:p>
    <w:p w14:paraId="720721AA" w14:textId="00BC9E43" w:rsidR="00A11B14" w:rsidRPr="00D15BA1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F1374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1</w:t>
      </w:r>
      <w:r w:rsidR="00F1374D">
        <w:rPr>
          <w:rFonts w:ascii="TH SarabunPSK" w:eastAsia="Calibri" w:hAnsi="TH SarabunPSK" w:cs="TH SarabunPSK"/>
          <w:color w:val="FF0000"/>
          <w:sz w:val="32"/>
          <w:szCs w:val="32"/>
        </w:rPr>
        <w:t>,5</w:t>
      </w:r>
      <w:r w:rsidR="008832AF"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>00 บาท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*** </w:t>
      </w:r>
      <w:r w:rsidR="00281A4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ขออนุญาตเก็บวันเดินทางที่สนามบิน 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ทิปหัวหน้าทัวร์ขึ้นอยู่กับความพอใจของลูกค้า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  <w:r w:rsidR="00145087"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/ ค่าธรรมเนียมวีซ่ากรณีทางประเทศจีนประกาศยกเลิกการฟรีวีซ่าสำหรับหนังสือเดินทางไทย</w:t>
      </w:r>
    </w:p>
    <w:p w14:paraId="16A3698D" w14:textId="77777777" w:rsidR="00A11B14" w:rsidRPr="00D15BA1" w:rsidRDefault="00A11B14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D15BA1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</w:p>
    <w:p w14:paraId="16150431" w14:textId="77777777" w:rsidR="00A11B14" w:rsidRPr="007E208D" w:rsidRDefault="00A11B14" w:rsidP="00A11B14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7E208D">
        <w:rPr>
          <w:rFonts w:ascii="TH SarabunPSK" w:eastAsia="Tahoma" w:hAnsi="TH SarabunPSK" w:cs="TH SarabunPSK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3F4E8798" w14:textId="10835EBF" w:rsidR="00A11B14" w:rsidRPr="007E208D" w:rsidRDefault="00A11B14" w:rsidP="008D7A60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7E208D">
        <w:rPr>
          <w:rFonts w:ascii="TH SarabunPSK" w:eastAsia="Tahoma" w:hAnsi="TH SarabunPSK" w:cs="TH SarabunPSK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</w:t>
      </w:r>
      <w:r w:rsidR="006C5CEC" w:rsidRPr="007E208D">
        <w:rPr>
          <w:rFonts w:ascii="TH SarabunPSK" w:eastAsia="Tahoma" w:hAnsi="TH SarabunPSK" w:cs="TH SarabunPSK"/>
          <w:sz w:val="36"/>
          <w:szCs w:val="36"/>
          <w:cs/>
          <w:lang w:val="en-SG"/>
        </w:rPr>
        <w:t>-3</w:t>
      </w:r>
      <w:r w:rsidRPr="007E208D">
        <w:rPr>
          <w:rFonts w:ascii="TH SarabunPSK" w:eastAsia="Tahoma" w:hAnsi="TH SarabunPSK" w:cs="TH SarabunPSK"/>
          <w:sz w:val="36"/>
          <w:szCs w:val="36"/>
          <w:cs/>
          <w:lang w:val="en-SG"/>
        </w:rPr>
        <w:t xml:space="preserve"> หน้า</w:t>
      </w:r>
    </w:p>
    <w:p w14:paraId="664E0A24" w14:textId="77777777" w:rsidR="00F73885" w:rsidRPr="00B57DF8" w:rsidRDefault="00F73885" w:rsidP="00F73885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พาสปอร์ตหรือหนังสือเดินทางที่ชำรุด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 xml:space="preserve">มีการขีดเขียน แก้ไขข้อมูล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หรือชิปสแกนไม่ได้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42B4AA1C" w14:textId="77777777" w:rsidR="00A11B14" w:rsidRPr="007E208D" w:rsidRDefault="00A11B14" w:rsidP="00A11B14">
      <w:pPr>
        <w:jc w:val="both"/>
        <w:rPr>
          <w:rFonts w:ascii="TH SarabunPSK" w:eastAsia="Calibri" w:hAnsi="TH SarabunPSK" w:cs="TH SarabunPSK"/>
          <w:color w:val="FF0000"/>
          <w:sz w:val="36"/>
          <w:szCs w:val="36"/>
        </w:rPr>
      </w:pPr>
    </w:p>
    <w:p w14:paraId="27EED07C" w14:textId="78EB20CC" w:rsidR="00A11B14" w:rsidRPr="007E208D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7E208D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 xml:space="preserve">เงื่อนไขการจอง มัดจำท่านละ </w:t>
      </w:r>
      <w:r w:rsidR="00115EEF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  <w:t>5</w:t>
      </w:r>
      <w:r w:rsidRPr="007E208D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>,000 บาท พร้อมส่งสำเนาหน้าพาสปอร์ต</w:t>
      </w:r>
    </w:p>
    <w:p w14:paraId="0FC0F67F" w14:textId="77777777" w:rsidR="00A11B14" w:rsidRPr="007E208D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7E208D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>ส่วนที่เหลือจ่ายก่อนเดินทาง 21 วัน</w:t>
      </w:r>
    </w:p>
    <w:p w14:paraId="78BD2A9E" w14:textId="77777777" w:rsidR="00A11B14" w:rsidRPr="00D15BA1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52F66190" w14:textId="094A9642" w:rsidR="00A11B14" w:rsidRPr="00D15BA1" w:rsidRDefault="00A11B14" w:rsidP="00A11B14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การท่องเที่ยวฮ่องกง</w:t>
      </w:r>
      <w:r w:rsidR="00DC0A66"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และประเทศ</w:t>
      </w:r>
      <w:r w:rsidR="00145087"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จีน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นั้นจะต้องมีการเข้าชมสินค้า</w:t>
      </w:r>
      <w:r w:rsidR="00DC0A66"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ท้องถิ่น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เพื่อเป็นการส่งเสริมการท่องเที่ยว</w:t>
      </w:r>
      <w:r w:rsidR="00145087" w:rsidRPr="00D15BA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คือร้านหยก ร้านจิวเว</w:t>
      </w:r>
      <w:r w:rsidR="007E20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ลรี่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145087"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ร้านยาสมุนไพร 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หากท่านใดไม่เข้าร้านดังกล่าวจะต้องจ่ายค่าทัวร์เพิ่ม 500 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</w:rPr>
        <w:t>$HK/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ร้าน</w:t>
      </w:r>
      <w:r w:rsidR="00145087"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15B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ทางบริษัทฯ ถือว่าท่านรับทราบและยอมรับเงื่อนไขดังกล่าวแล้ว</w:t>
      </w:r>
    </w:p>
    <w:p w14:paraId="5109C587" w14:textId="77777777" w:rsidR="00A11B14" w:rsidRPr="00D15BA1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7EEB9B50" w14:textId="77777777" w:rsidR="00A11B14" w:rsidRPr="00D15BA1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D15BA1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***เงื่อนไขพิเศษสำหรับการจองทัวร์***</w:t>
      </w:r>
    </w:p>
    <w:p w14:paraId="2FB25302" w14:textId="77777777" w:rsidR="00A11B14" w:rsidRPr="00D15BA1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1. คณะจองจำนวนผู้ใหญ่ 1</w:t>
      </w:r>
      <w:r w:rsidRPr="00D15BA1">
        <w:rPr>
          <w:rFonts w:ascii="TH SarabunPSK" w:eastAsia="Calibri" w:hAnsi="TH SarabunPSK" w:cs="TH SarabunPSK"/>
          <w:sz w:val="32"/>
          <w:szCs w:val="32"/>
        </w:rPr>
        <w:t>0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ท่าน ออกเดินทางมีหัวหน้าทัวร์</w:t>
      </w:r>
    </w:p>
    <w:p w14:paraId="672752CF" w14:textId="77777777" w:rsidR="00A11B14" w:rsidRPr="00D15BA1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6AA0BC4B" w14:textId="77777777" w:rsidR="00A11B14" w:rsidRPr="00D15BA1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33647512" w14:textId="77777777" w:rsidR="00A11B14" w:rsidRPr="00D15BA1" w:rsidRDefault="00A11B14" w:rsidP="00A11B14">
      <w:pPr>
        <w:ind w:left="284" w:hanging="284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D15BA1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เงื่อนไขการยกเลิก </w:t>
      </w:r>
    </w:p>
    <w:p w14:paraId="2FEBF5A1" w14:textId="77777777" w:rsidR="00A11B14" w:rsidRPr="00D15BA1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D15BA1">
        <w:rPr>
          <w:rFonts w:ascii="TH SarabunPSK" w:eastAsia="Calibri" w:hAnsi="TH SarabunPSK" w:cs="TH SarabunPSK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15BA1">
        <w:rPr>
          <w:rFonts w:ascii="TH SarabunPSK" w:eastAsia="Calibri" w:hAnsi="TH SarabunPSK" w:cs="TH SarabunPSK"/>
          <w:color w:val="FF0000"/>
          <w:sz w:val="32"/>
          <w:szCs w:val="32"/>
          <w:cs/>
        </w:rPr>
        <w:t>ยกเว้น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D15BA1">
        <w:rPr>
          <w:rFonts w:ascii="TH SarabunPSK" w:eastAsia="Calibri" w:hAnsi="TH SarabunPSK" w:cs="TH SarabunPSK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0A3ADCE9" w14:textId="77777777" w:rsidR="00A11B14" w:rsidRPr="00D15BA1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D15BA1">
        <w:rPr>
          <w:rFonts w:ascii="TH SarabunPSK" w:eastAsia="Calibri" w:hAnsi="TH SarabunPSK" w:cs="TH SarabunPSK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398BB2" w14:textId="77777777" w:rsidR="00A11B14" w:rsidRPr="00D15BA1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2DB0F638" w14:textId="77777777" w:rsidR="00A11B14" w:rsidRPr="00D15BA1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  <w:t xml:space="preserve">, </w:t>
      </w: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  <w:t xml:space="preserve">, </w:t>
      </w: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78E291EA" w14:textId="77777777" w:rsidR="00A11B14" w:rsidRPr="00D15BA1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04BA77" w14:textId="77777777" w:rsidR="00A11B14" w:rsidRPr="00D15BA1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D15BA1"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0192C645" w14:textId="77777777" w:rsidR="002E728B" w:rsidRPr="00D15BA1" w:rsidRDefault="002E728B" w:rsidP="002E728B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bookmarkEnd w:id="3"/>
    <w:bookmarkEnd w:id="4"/>
    <w:p w14:paraId="703B2A15" w14:textId="77777777" w:rsidR="002E728B" w:rsidRPr="00D15BA1" w:rsidRDefault="002E728B" w:rsidP="002E728B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D15BA1"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  <w:cs/>
        </w:rPr>
        <w:t>หมายเหตุ และเงื่อนไขการให้บริการ</w:t>
      </w:r>
    </w:p>
    <w:p w14:paraId="28CA49C9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เป็นต้น</w:t>
      </w:r>
    </w:p>
    <w:p w14:paraId="737D7C0F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300D35B3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05D1DD63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5F26CBC5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6E64363B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5816455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FF2BDC3" w14:textId="77777777" w:rsidR="002E728B" w:rsidRPr="00D15BA1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Double Bed 2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ท่าน 1 ห้อง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Twin Bed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กรณีพักแบบ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Triple Room 3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ท่าน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ห้อง ท่านที่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อาจเป็นเสริมเตียง หรือ 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Sofa Bed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และห้องพักอาจจะไม่ติดกัน หรืออาจอยู่คนละชั้น ทั้งนี้ขึ้นอยู่กับรูปแบบการจัดห้องพักของโรงแรมนั้นๆ</w:t>
      </w:r>
    </w:p>
    <w:p w14:paraId="3E66B41D" w14:textId="77777777" w:rsidR="002E728B" w:rsidRPr="00D15BA1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D15BA1">
        <w:rPr>
          <w:rFonts w:ascii="TH SarabunPSK" w:eastAsia="Calibri" w:hAnsi="TH SarabunPSK" w:cs="TH SarabunPSK"/>
          <w:sz w:val="32"/>
          <w:szCs w:val="32"/>
          <w:cs/>
        </w:rPr>
        <w:lastRenderedPageBreak/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ซึ่งขึ้นอยู่ดุลยพินิจของเจ้าหน้าที่</w:t>
      </w:r>
      <w:r w:rsidRPr="00D15BA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15BA1">
        <w:rPr>
          <w:rFonts w:ascii="TH SarabunPSK" w:eastAsia="Calibri" w:hAnsi="TH SarabunPSK" w:cs="TH SarabunPSK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051880F3" w14:textId="560EE908" w:rsidR="002E728B" w:rsidRPr="00D15BA1" w:rsidRDefault="00F1374D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D15BA1">
        <w:rPr>
          <w:rFonts w:ascii="TH SarabunPSK" w:eastAsia="Calibri" w:hAnsi="TH SarabunPSK" w:cs="TH SarabunPSK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8179789" w14:textId="150EC77A" w:rsidR="002E728B" w:rsidRPr="00D15BA1" w:rsidRDefault="00F1374D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="002E728B" w:rsidRPr="00D15BA1">
        <w:rPr>
          <w:rFonts w:ascii="TH SarabunPSK" w:eastAsia="Calibri" w:hAnsi="TH SarabunPSK" w:cs="TH SarabunPSK"/>
          <w:sz w:val="32"/>
          <w:szCs w:val="32"/>
        </w:rPr>
        <w:t>2</w:t>
      </w:r>
      <w:r w:rsidR="002E728B" w:rsidRPr="00D15BA1">
        <w:rPr>
          <w:rFonts w:ascii="TH SarabunPSK" w:eastAsia="Calibri" w:hAnsi="TH SarabunPSK" w:cs="TH SarabunPSK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43C12FBE" w14:textId="7307588D" w:rsidR="00F73885" w:rsidRDefault="00F1374D" w:rsidP="00F73885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D15BA1">
        <w:rPr>
          <w:rFonts w:ascii="TH SarabunPSK" w:eastAsia="Calibri" w:hAnsi="TH SarabunPSK" w:cs="TH SarabunPSK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ทางบริษัทฯ ถือว่าท่านรับทราบและยอมรับในเงื่อนไขต่างๆ ทั้งหมด</w:t>
      </w:r>
    </w:p>
    <w:p w14:paraId="171FBB56" w14:textId="7BDD1321" w:rsidR="00F73885" w:rsidRPr="00F73885" w:rsidRDefault="00F1374D" w:rsidP="00614BB4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F1374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F73885" w:rsidRPr="00F1374D">
        <w:rPr>
          <w:rFonts w:ascii="TH SarabunPSK" w:eastAsia="Calibri" w:hAnsi="TH SarabunPSK" w:cs="TH SarabunPSK" w:hint="cs"/>
          <w:sz w:val="32"/>
          <w:szCs w:val="32"/>
          <w:cs/>
        </w:rPr>
        <w:t>การเก็บทิปไกด์</w:t>
      </w:r>
      <w:r w:rsidR="00F73885" w:rsidRPr="00F1374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73885" w:rsidRPr="00F1374D">
        <w:rPr>
          <w:rFonts w:ascii="TH SarabunPSK" w:eastAsia="Calibri" w:hAnsi="TH SarabunPSK" w:cs="TH SarabunPSK" w:hint="cs"/>
          <w:sz w:val="32"/>
          <w:szCs w:val="32"/>
          <w:cs/>
        </w:rPr>
        <w:t>และคนขับรถ</w:t>
      </w:r>
      <w:r w:rsidR="00F73885" w:rsidRPr="00F1374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73885" w:rsidRPr="00F1374D">
        <w:rPr>
          <w:rFonts w:ascii="TH SarabunPSK" w:eastAsia="Calibri" w:hAnsi="TH SarabunPSK" w:cs="TH SarabunPSK" w:hint="cs"/>
          <w:sz w:val="32"/>
          <w:szCs w:val="32"/>
          <w:cs/>
        </w:rPr>
        <w:t>ถือเป็นค่าใช้จ่ายให้กับทางแลนด์ต่างประเทศ</w:t>
      </w:r>
      <w:r w:rsidR="00F73885" w:rsidRPr="00F1374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73885" w:rsidRPr="00F1374D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</w:t>
      </w:r>
      <w:r w:rsidR="00F73885" w:rsidRPr="00F1374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73885" w:rsidRPr="00F1374D">
        <w:rPr>
          <w:rFonts w:ascii="TH SarabunPSK" w:eastAsia="Calibri" w:hAnsi="TH SarabunPSK" w:cs="TH SarabunPSK" w:hint="cs"/>
          <w:sz w:val="32"/>
          <w:szCs w:val="32"/>
          <w:cs/>
        </w:rPr>
        <w:t>ถือว่าท่านรับทราบและยอมรับในเงื่อนไขนี้แล้ว</w:t>
      </w:r>
    </w:p>
    <w:sectPr w:rsidR="00F73885" w:rsidRPr="00F73885" w:rsidSect="002D7FAA">
      <w:footerReference w:type="even" r:id="rId24"/>
      <w:footerReference w:type="default" r:id="rId25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7D981" w14:textId="77777777" w:rsidR="00B438FB" w:rsidRDefault="00B438FB">
      <w:r>
        <w:separator/>
      </w:r>
    </w:p>
  </w:endnote>
  <w:endnote w:type="continuationSeparator" w:id="0">
    <w:p w14:paraId="70A734F1" w14:textId="77777777" w:rsidR="00B438FB" w:rsidRDefault="00B43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FA36" w14:textId="77777777" w:rsidR="00A90681" w:rsidRDefault="00A90681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7352D6B6" w14:textId="77777777" w:rsidR="00A90681" w:rsidRDefault="00A90681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B2B6" w14:textId="77777777" w:rsidR="00A90681" w:rsidRPr="00D67BDD" w:rsidRDefault="00A90681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 w:rsidR="00EF7137">
      <w:rPr>
        <w:noProof/>
        <w:sz w:val="20"/>
        <w:szCs w:val="20"/>
      </w:rPr>
      <w:t>1</w:t>
    </w:r>
    <w:r w:rsidRPr="00D67BDD">
      <w:rPr>
        <w:sz w:val="20"/>
        <w:szCs w:val="20"/>
      </w:rPr>
      <w:fldChar w:fldCharType="end"/>
    </w:r>
  </w:p>
  <w:p w14:paraId="248CD8DE" w14:textId="77777777" w:rsidR="00A90681" w:rsidRPr="00E07D6B" w:rsidRDefault="00A90681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6801E" w14:textId="77777777" w:rsidR="00B438FB" w:rsidRDefault="00B438FB">
      <w:r>
        <w:separator/>
      </w:r>
    </w:p>
  </w:footnote>
  <w:footnote w:type="continuationSeparator" w:id="0">
    <w:p w14:paraId="40FD9D41" w14:textId="77777777" w:rsidR="00B438FB" w:rsidRDefault="00B43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E141ACC"/>
    <w:multiLevelType w:val="hybridMultilevel"/>
    <w:tmpl w:val="51AC8E4A"/>
    <w:lvl w:ilvl="0" w:tplc="86F2735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532555">
    <w:abstractNumId w:val="3"/>
  </w:num>
  <w:num w:numId="2" w16cid:durableId="332298197">
    <w:abstractNumId w:val="10"/>
  </w:num>
  <w:num w:numId="3" w16cid:durableId="1107233747">
    <w:abstractNumId w:val="5"/>
  </w:num>
  <w:num w:numId="4" w16cid:durableId="945847362">
    <w:abstractNumId w:val="11"/>
  </w:num>
  <w:num w:numId="5" w16cid:durableId="696198859">
    <w:abstractNumId w:val="6"/>
  </w:num>
  <w:num w:numId="6" w16cid:durableId="1260794755">
    <w:abstractNumId w:val="14"/>
  </w:num>
  <w:num w:numId="7" w16cid:durableId="1736926981">
    <w:abstractNumId w:val="7"/>
  </w:num>
  <w:num w:numId="8" w16cid:durableId="1539272035">
    <w:abstractNumId w:val="9"/>
  </w:num>
  <w:num w:numId="9" w16cid:durableId="2127500352">
    <w:abstractNumId w:val="1"/>
  </w:num>
  <w:num w:numId="10" w16cid:durableId="1307780498">
    <w:abstractNumId w:val="2"/>
  </w:num>
  <w:num w:numId="11" w16cid:durableId="756511832">
    <w:abstractNumId w:val="0"/>
  </w:num>
  <w:num w:numId="12" w16cid:durableId="1594850382">
    <w:abstractNumId w:val="8"/>
  </w:num>
  <w:num w:numId="13" w16cid:durableId="339967057">
    <w:abstractNumId w:val="16"/>
  </w:num>
  <w:num w:numId="14" w16cid:durableId="259873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3540658">
    <w:abstractNumId w:val="4"/>
  </w:num>
  <w:num w:numId="16" w16cid:durableId="475495275">
    <w:abstractNumId w:val="17"/>
  </w:num>
  <w:num w:numId="17" w16cid:durableId="1567454481">
    <w:abstractNumId w:val="15"/>
  </w:num>
  <w:num w:numId="18" w16cid:durableId="2080446515">
    <w:abstractNumId w:val="13"/>
  </w:num>
  <w:num w:numId="19" w16cid:durableId="516309900">
    <w:abstractNumId w:val="12"/>
  </w:num>
  <w:num w:numId="20" w16cid:durableId="104807277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61"/>
    <w:rsid w:val="00002FCF"/>
    <w:rsid w:val="0000301B"/>
    <w:rsid w:val="00006F05"/>
    <w:rsid w:val="00007A9C"/>
    <w:rsid w:val="00007F30"/>
    <w:rsid w:val="00010087"/>
    <w:rsid w:val="00011C8A"/>
    <w:rsid w:val="00011FF8"/>
    <w:rsid w:val="0001229A"/>
    <w:rsid w:val="000122AD"/>
    <w:rsid w:val="00012770"/>
    <w:rsid w:val="00016540"/>
    <w:rsid w:val="0001780C"/>
    <w:rsid w:val="000227F5"/>
    <w:rsid w:val="00023B7C"/>
    <w:rsid w:val="00023DC8"/>
    <w:rsid w:val="000241AF"/>
    <w:rsid w:val="0002482B"/>
    <w:rsid w:val="000258F1"/>
    <w:rsid w:val="00025E2B"/>
    <w:rsid w:val="00026ABC"/>
    <w:rsid w:val="000272B4"/>
    <w:rsid w:val="00027CDA"/>
    <w:rsid w:val="00030D59"/>
    <w:rsid w:val="00030D62"/>
    <w:rsid w:val="00031BEF"/>
    <w:rsid w:val="00032234"/>
    <w:rsid w:val="00032CFA"/>
    <w:rsid w:val="00032FFF"/>
    <w:rsid w:val="0003315F"/>
    <w:rsid w:val="00034F24"/>
    <w:rsid w:val="0003545A"/>
    <w:rsid w:val="00035A13"/>
    <w:rsid w:val="00035F97"/>
    <w:rsid w:val="0004115B"/>
    <w:rsid w:val="00043059"/>
    <w:rsid w:val="000440FF"/>
    <w:rsid w:val="0004425E"/>
    <w:rsid w:val="00045AB4"/>
    <w:rsid w:val="00045EE2"/>
    <w:rsid w:val="00046F9E"/>
    <w:rsid w:val="000470C4"/>
    <w:rsid w:val="000470D7"/>
    <w:rsid w:val="000508A8"/>
    <w:rsid w:val="00051F69"/>
    <w:rsid w:val="00052522"/>
    <w:rsid w:val="00052628"/>
    <w:rsid w:val="00052DE2"/>
    <w:rsid w:val="00054B4D"/>
    <w:rsid w:val="000561D4"/>
    <w:rsid w:val="00057091"/>
    <w:rsid w:val="000572A6"/>
    <w:rsid w:val="00060673"/>
    <w:rsid w:val="00060B8E"/>
    <w:rsid w:val="000625FA"/>
    <w:rsid w:val="000637FE"/>
    <w:rsid w:val="0006476A"/>
    <w:rsid w:val="000674FA"/>
    <w:rsid w:val="00067D6D"/>
    <w:rsid w:val="00067DED"/>
    <w:rsid w:val="00070F51"/>
    <w:rsid w:val="0007164B"/>
    <w:rsid w:val="000735B4"/>
    <w:rsid w:val="00073671"/>
    <w:rsid w:val="000743B5"/>
    <w:rsid w:val="000753D5"/>
    <w:rsid w:val="00076C07"/>
    <w:rsid w:val="00077194"/>
    <w:rsid w:val="00080240"/>
    <w:rsid w:val="00084258"/>
    <w:rsid w:val="00085441"/>
    <w:rsid w:val="000858BC"/>
    <w:rsid w:val="00087AE0"/>
    <w:rsid w:val="00087E12"/>
    <w:rsid w:val="00090CB9"/>
    <w:rsid w:val="00091D87"/>
    <w:rsid w:val="00091E47"/>
    <w:rsid w:val="00091E6B"/>
    <w:rsid w:val="00093659"/>
    <w:rsid w:val="000968AD"/>
    <w:rsid w:val="00096EB2"/>
    <w:rsid w:val="000970D2"/>
    <w:rsid w:val="000A1191"/>
    <w:rsid w:val="000A3EF1"/>
    <w:rsid w:val="000A4281"/>
    <w:rsid w:val="000B0B4D"/>
    <w:rsid w:val="000B0E2C"/>
    <w:rsid w:val="000B1B64"/>
    <w:rsid w:val="000B31DC"/>
    <w:rsid w:val="000B376D"/>
    <w:rsid w:val="000B3789"/>
    <w:rsid w:val="000B4F87"/>
    <w:rsid w:val="000B6028"/>
    <w:rsid w:val="000B756E"/>
    <w:rsid w:val="000C0682"/>
    <w:rsid w:val="000C1178"/>
    <w:rsid w:val="000C4607"/>
    <w:rsid w:val="000C7189"/>
    <w:rsid w:val="000D0A7C"/>
    <w:rsid w:val="000D1755"/>
    <w:rsid w:val="000D259B"/>
    <w:rsid w:val="000D2734"/>
    <w:rsid w:val="000D3019"/>
    <w:rsid w:val="000D32E2"/>
    <w:rsid w:val="000D3B00"/>
    <w:rsid w:val="000D43C9"/>
    <w:rsid w:val="000D4714"/>
    <w:rsid w:val="000D4760"/>
    <w:rsid w:val="000D4DF1"/>
    <w:rsid w:val="000D5BB8"/>
    <w:rsid w:val="000D6636"/>
    <w:rsid w:val="000E1461"/>
    <w:rsid w:val="000E2098"/>
    <w:rsid w:val="000E21CA"/>
    <w:rsid w:val="000E2EB2"/>
    <w:rsid w:val="000E304C"/>
    <w:rsid w:val="000E31C8"/>
    <w:rsid w:val="000E4D71"/>
    <w:rsid w:val="000E526A"/>
    <w:rsid w:val="000E7045"/>
    <w:rsid w:val="000F010D"/>
    <w:rsid w:val="000F07B2"/>
    <w:rsid w:val="000F15E0"/>
    <w:rsid w:val="000F1BA8"/>
    <w:rsid w:val="000F35F9"/>
    <w:rsid w:val="000F50AB"/>
    <w:rsid w:val="000F5A11"/>
    <w:rsid w:val="000F5D80"/>
    <w:rsid w:val="000F6CD8"/>
    <w:rsid w:val="00100272"/>
    <w:rsid w:val="00102101"/>
    <w:rsid w:val="001034BA"/>
    <w:rsid w:val="00104822"/>
    <w:rsid w:val="00104BFF"/>
    <w:rsid w:val="001058F3"/>
    <w:rsid w:val="00106655"/>
    <w:rsid w:val="00106F4C"/>
    <w:rsid w:val="00110196"/>
    <w:rsid w:val="00110DE8"/>
    <w:rsid w:val="00111C73"/>
    <w:rsid w:val="001121D3"/>
    <w:rsid w:val="001128BE"/>
    <w:rsid w:val="00114447"/>
    <w:rsid w:val="00115EEF"/>
    <w:rsid w:val="00116066"/>
    <w:rsid w:val="00121E2B"/>
    <w:rsid w:val="00124312"/>
    <w:rsid w:val="00127331"/>
    <w:rsid w:val="00132C05"/>
    <w:rsid w:val="00132D02"/>
    <w:rsid w:val="00132EA7"/>
    <w:rsid w:val="00132F15"/>
    <w:rsid w:val="00132F2A"/>
    <w:rsid w:val="00132FB6"/>
    <w:rsid w:val="0013389C"/>
    <w:rsid w:val="001338A4"/>
    <w:rsid w:val="00133A68"/>
    <w:rsid w:val="00136376"/>
    <w:rsid w:val="00140C8F"/>
    <w:rsid w:val="00141EB1"/>
    <w:rsid w:val="00142622"/>
    <w:rsid w:val="00142882"/>
    <w:rsid w:val="00144730"/>
    <w:rsid w:val="00145087"/>
    <w:rsid w:val="001479EB"/>
    <w:rsid w:val="001502B2"/>
    <w:rsid w:val="0015082E"/>
    <w:rsid w:val="00151673"/>
    <w:rsid w:val="00152171"/>
    <w:rsid w:val="001524EA"/>
    <w:rsid w:val="0015283A"/>
    <w:rsid w:val="00152CD1"/>
    <w:rsid w:val="001533B6"/>
    <w:rsid w:val="00155B80"/>
    <w:rsid w:val="00155FA2"/>
    <w:rsid w:val="00156E1E"/>
    <w:rsid w:val="00162047"/>
    <w:rsid w:val="00163174"/>
    <w:rsid w:val="001663FC"/>
    <w:rsid w:val="0017089D"/>
    <w:rsid w:val="001721F6"/>
    <w:rsid w:val="00172661"/>
    <w:rsid w:val="001727CE"/>
    <w:rsid w:val="001749BB"/>
    <w:rsid w:val="00176C59"/>
    <w:rsid w:val="00177950"/>
    <w:rsid w:val="00181394"/>
    <w:rsid w:val="00184C51"/>
    <w:rsid w:val="00185725"/>
    <w:rsid w:val="0018625F"/>
    <w:rsid w:val="00191199"/>
    <w:rsid w:val="00191921"/>
    <w:rsid w:val="001939D8"/>
    <w:rsid w:val="0019458F"/>
    <w:rsid w:val="0019516C"/>
    <w:rsid w:val="0019542A"/>
    <w:rsid w:val="001A075A"/>
    <w:rsid w:val="001A1E90"/>
    <w:rsid w:val="001A36B2"/>
    <w:rsid w:val="001A38A5"/>
    <w:rsid w:val="001A52C8"/>
    <w:rsid w:val="001A6B44"/>
    <w:rsid w:val="001A6D1B"/>
    <w:rsid w:val="001A7481"/>
    <w:rsid w:val="001A75DB"/>
    <w:rsid w:val="001B1364"/>
    <w:rsid w:val="001B2667"/>
    <w:rsid w:val="001B51DB"/>
    <w:rsid w:val="001B633F"/>
    <w:rsid w:val="001B66D3"/>
    <w:rsid w:val="001B6F76"/>
    <w:rsid w:val="001B70C9"/>
    <w:rsid w:val="001C1261"/>
    <w:rsid w:val="001C24A7"/>
    <w:rsid w:val="001C521D"/>
    <w:rsid w:val="001C580C"/>
    <w:rsid w:val="001C5AC1"/>
    <w:rsid w:val="001C61DA"/>
    <w:rsid w:val="001D1685"/>
    <w:rsid w:val="001D35A0"/>
    <w:rsid w:val="001D43B4"/>
    <w:rsid w:val="001D56A9"/>
    <w:rsid w:val="001D69B1"/>
    <w:rsid w:val="001E0C95"/>
    <w:rsid w:val="001E3DE2"/>
    <w:rsid w:val="001E437E"/>
    <w:rsid w:val="001E48DF"/>
    <w:rsid w:val="001E4BAF"/>
    <w:rsid w:val="001E4FFE"/>
    <w:rsid w:val="001F2F49"/>
    <w:rsid w:val="001F3F5C"/>
    <w:rsid w:val="001F3FC4"/>
    <w:rsid w:val="001F428E"/>
    <w:rsid w:val="001F42A1"/>
    <w:rsid w:val="001F739B"/>
    <w:rsid w:val="002003A5"/>
    <w:rsid w:val="00200546"/>
    <w:rsid w:val="00203085"/>
    <w:rsid w:val="00203878"/>
    <w:rsid w:val="00204647"/>
    <w:rsid w:val="002056C1"/>
    <w:rsid w:val="00207A0B"/>
    <w:rsid w:val="0021051C"/>
    <w:rsid w:val="002118C8"/>
    <w:rsid w:val="00212050"/>
    <w:rsid w:val="00212708"/>
    <w:rsid w:val="0021303E"/>
    <w:rsid w:val="00213C3D"/>
    <w:rsid w:val="002149CB"/>
    <w:rsid w:val="00214C9F"/>
    <w:rsid w:val="00214D76"/>
    <w:rsid w:val="00216376"/>
    <w:rsid w:val="00216465"/>
    <w:rsid w:val="0021652F"/>
    <w:rsid w:val="00217D69"/>
    <w:rsid w:val="00220023"/>
    <w:rsid w:val="00220C9E"/>
    <w:rsid w:val="002240A0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5421"/>
    <w:rsid w:val="002375C8"/>
    <w:rsid w:val="002410C3"/>
    <w:rsid w:val="00241DD8"/>
    <w:rsid w:val="00242848"/>
    <w:rsid w:val="00243E79"/>
    <w:rsid w:val="00244398"/>
    <w:rsid w:val="002443E6"/>
    <w:rsid w:val="00246FEA"/>
    <w:rsid w:val="00250686"/>
    <w:rsid w:val="00250D60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C86"/>
    <w:rsid w:val="0026476E"/>
    <w:rsid w:val="00264822"/>
    <w:rsid w:val="00264E4C"/>
    <w:rsid w:val="002652CE"/>
    <w:rsid w:val="002656A9"/>
    <w:rsid w:val="0026571F"/>
    <w:rsid w:val="00271A71"/>
    <w:rsid w:val="00271E08"/>
    <w:rsid w:val="00273578"/>
    <w:rsid w:val="00273E76"/>
    <w:rsid w:val="00275403"/>
    <w:rsid w:val="00275B76"/>
    <w:rsid w:val="00277355"/>
    <w:rsid w:val="00280DD6"/>
    <w:rsid w:val="00281A4D"/>
    <w:rsid w:val="00281C0E"/>
    <w:rsid w:val="00283B31"/>
    <w:rsid w:val="00284E92"/>
    <w:rsid w:val="0028529C"/>
    <w:rsid w:val="002855F3"/>
    <w:rsid w:val="002868FC"/>
    <w:rsid w:val="00287EA0"/>
    <w:rsid w:val="00290168"/>
    <w:rsid w:val="0029072E"/>
    <w:rsid w:val="00290825"/>
    <w:rsid w:val="00291938"/>
    <w:rsid w:val="0029228E"/>
    <w:rsid w:val="00293676"/>
    <w:rsid w:val="00296C33"/>
    <w:rsid w:val="002A0845"/>
    <w:rsid w:val="002A0FF2"/>
    <w:rsid w:val="002A1194"/>
    <w:rsid w:val="002A12DA"/>
    <w:rsid w:val="002A22E0"/>
    <w:rsid w:val="002A3186"/>
    <w:rsid w:val="002A38E5"/>
    <w:rsid w:val="002A4A03"/>
    <w:rsid w:val="002A52DD"/>
    <w:rsid w:val="002A5392"/>
    <w:rsid w:val="002A60F9"/>
    <w:rsid w:val="002A6339"/>
    <w:rsid w:val="002A64F1"/>
    <w:rsid w:val="002A6D34"/>
    <w:rsid w:val="002B1990"/>
    <w:rsid w:val="002B3174"/>
    <w:rsid w:val="002B3490"/>
    <w:rsid w:val="002B34DA"/>
    <w:rsid w:val="002B419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4770"/>
    <w:rsid w:val="002C4CAC"/>
    <w:rsid w:val="002C5944"/>
    <w:rsid w:val="002C5C08"/>
    <w:rsid w:val="002C60C0"/>
    <w:rsid w:val="002C62FF"/>
    <w:rsid w:val="002C6579"/>
    <w:rsid w:val="002C6CB4"/>
    <w:rsid w:val="002D0614"/>
    <w:rsid w:val="002D2736"/>
    <w:rsid w:val="002D6D46"/>
    <w:rsid w:val="002D7FAA"/>
    <w:rsid w:val="002E1F38"/>
    <w:rsid w:val="002E54CB"/>
    <w:rsid w:val="002E66CA"/>
    <w:rsid w:val="002E6B6B"/>
    <w:rsid w:val="002E6BD5"/>
    <w:rsid w:val="002E6D31"/>
    <w:rsid w:val="002E7049"/>
    <w:rsid w:val="002E728B"/>
    <w:rsid w:val="002E762E"/>
    <w:rsid w:val="002F0290"/>
    <w:rsid w:val="002F038C"/>
    <w:rsid w:val="002F2688"/>
    <w:rsid w:val="002F2938"/>
    <w:rsid w:val="002F2E94"/>
    <w:rsid w:val="002F35F7"/>
    <w:rsid w:val="002F3D5D"/>
    <w:rsid w:val="002F3EEC"/>
    <w:rsid w:val="002F6640"/>
    <w:rsid w:val="002F682A"/>
    <w:rsid w:val="002F77B2"/>
    <w:rsid w:val="002F7977"/>
    <w:rsid w:val="00300A9A"/>
    <w:rsid w:val="00300EB0"/>
    <w:rsid w:val="00301386"/>
    <w:rsid w:val="00301C85"/>
    <w:rsid w:val="00302AAF"/>
    <w:rsid w:val="00302AFB"/>
    <w:rsid w:val="00303697"/>
    <w:rsid w:val="00303992"/>
    <w:rsid w:val="003043E8"/>
    <w:rsid w:val="00304421"/>
    <w:rsid w:val="00305A53"/>
    <w:rsid w:val="003072A7"/>
    <w:rsid w:val="003139D3"/>
    <w:rsid w:val="00314228"/>
    <w:rsid w:val="00314D7F"/>
    <w:rsid w:val="003169C2"/>
    <w:rsid w:val="0031798A"/>
    <w:rsid w:val="00320794"/>
    <w:rsid w:val="00321177"/>
    <w:rsid w:val="00323EAB"/>
    <w:rsid w:val="00324831"/>
    <w:rsid w:val="003252BD"/>
    <w:rsid w:val="003259BC"/>
    <w:rsid w:val="00325A40"/>
    <w:rsid w:val="00326431"/>
    <w:rsid w:val="0032665A"/>
    <w:rsid w:val="00326862"/>
    <w:rsid w:val="0032694B"/>
    <w:rsid w:val="00327DD4"/>
    <w:rsid w:val="003301F9"/>
    <w:rsid w:val="00330C7D"/>
    <w:rsid w:val="00330FB3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52DD"/>
    <w:rsid w:val="00345EF5"/>
    <w:rsid w:val="00346026"/>
    <w:rsid w:val="00350591"/>
    <w:rsid w:val="003518C3"/>
    <w:rsid w:val="00352863"/>
    <w:rsid w:val="003532FB"/>
    <w:rsid w:val="00353F63"/>
    <w:rsid w:val="00355145"/>
    <w:rsid w:val="003568EF"/>
    <w:rsid w:val="003605FA"/>
    <w:rsid w:val="0036091F"/>
    <w:rsid w:val="00361D5C"/>
    <w:rsid w:val="00363788"/>
    <w:rsid w:val="00363DAC"/>
    <w:rsid w:val="0036493D"/>
    <w:rsid w:val="00366107"/>
    <w:rsid w:val="003674C1"/>
    <w:rsid w:val="0037390E"/>
    <w:rsid w:val="00375A76"/>
    <w:rsid w:val="003768BD"/>
    <w:rsid w:val="00376DF9"/>
    <w:rsid w:val="00376F5E"/>
    <w:rsid w:val="003778F4"/>
    <w:rsid w:val="00377C5A"/>
    <w:rsid w:val="00380568"/>
    <w:rsid w:val="00382C37"/>
    <w:rsid w:val="003832A3"/>
    <w:rsid w:val="00383580"/>
    <w:rsid w:val="003840FC"/>
    <w:rsid w:val="003865FF"/>
    <w:rsid w:val="00392D26"/>
    <w:rsid w:val="00394007"/>
    <w:rsid w:val="00396DD4"/>
    <w:rsid w:val="003A28CC"/>
    <w:rsid w:val="003A3CB1"/>
    <w:rsid w:val="003A3D1D"/>
    <w:rsid w:val="003A3FC4"/>
    <w:rsid w:val="003A561F"/>
    <w:rsid w:val="003A5983"/>
    <w:rsid w:val="003A657B"/>
    <w:rsid w:val="003A6E40"/>
    <w:rsid w:val="003A7367"/>
    <w:rsid w:val="003A7427"/>
    <w:rsid w:val="003A7B1E"/>
    <w:rsid w:val="003B0957"/>
    <w:rsid w:val="003B4D2A"/>
    <w:rsid w:val="003B592C"/>
    <w:rsid w:val="003B5A48"/>
    <w:rsid w:val="003C0057"/>
    <w:rsid w:val="003C0B6C"/>
    <w:rsid w:val="003C21B7"/>
    <w:rsid w:val="003C416F"/>
    <w:rsid w:val="003C54DE"/>
    <w:rsid w:val="003C57C0"/>
    <w:rsid w:val="003C7687"/>
    <w:rsid w:val="003D1C3B"/>
    <w:rsid w:val="003D6626"/>
    <w:rsid w:val="003D6852"/>
    <w:rsid w:val="003D698A"/>
    <w:rsid w:val="003E0A2F"/>
    <w:rsid w:val="003E16F4"/>
    <w:rsid w:val="003E1ACA"/>
    <w:rsid w:val="003E246F"/>
    <w:rsid w:val="003E28AA"/>
    <w:rsid w:val="003E2C7F"/>
    <w:rsid w:val="003E3BD3"/>
    <w:rsid w:val="003E3C98"/>
    <w:rsid w:val="003E7462"/>
    <w:rsid w:val="003E77E3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E31"/>
    <w:rsid w:val="00401A95"/>
    <w:rsid w:val="004025D9"/>
    <w:rsid w:val="004034F6"/>
    <w:rsid w:val="00404A03"/>
    <w:rsid w:val="004052AB"/>
    <w:rsid w:val="00407853"/>
    <w:rsid w:val="00411F31"/>
    <w:rsid w:val="004133DF"/>
    <w:rsid w:val="004139B0"/>
    <w:rsid w:val="00415412"/>
    <w:rsid w:val="00417BB5"/>
    <w:rsid w:val="00417C05"/>
    <w:rsid w:val="00417C55"/>
    <w:rsid w:val="00417EDC"/>
    <w:rsid w:val="00420A33"/>
    <w:rsid w:val="00421504"/>
    <w:rsid w:val="004220F2"/>
    <w:rsid w:val="004228BE"/>
    <w:rsid w:val="00423F90"/>
    <w:rsid w:val="004246BB"/>
    <w:rsid w:val="0042511C"/>
    <w:rsid w:val="00427001"/>
    <w:rsid w:val="004305C3"/>
    <w:rsid w:val="00430FEA"/>
    <w:rsid w:val="004329A8"/>
    <w:rsid w:val="00433C1D"/>
    <w:rsid w:val="00434FF0"/>
    <w:rsid w:val="00436C4E"/>
    <w:rsid w:val="0043785C"/>
    <w:rsid w:val="00440EED"/>
    <w:rsid w:val="00440FFA"/>
    <w:rsid w:val="00442554"/>
    <w:rsid w:val="00444560"/>
    <w:rsid w:val="004476F2"/>
    <w:rsid w:val="00447EB9"/>
    <w:rsid w:val="00450A72"/>
    <w:rsid w:val="00450F66"/>
    <w:rsid w:val="004511ED"/>
    <w:rsid w:val="00451DA1"/>
    <w:rsid w:val="00451DAE"/>
    <w:rsid w:val="004527D4"/>
    <w:rsid w:val="00452998"/>
    <w:rsid w:val="0045388E"/>
    <w:rsid w:val="00453E6F"/>
    <w:rsid w:val="00454B96"/>
    <w:rsid w:val="00457914"/>
    <w:rsid w:val="0046018E"/>
    <w:rsid w:val="004603CA"/>
    <w:rsid w:val="0046091E"/>
    <w:rsid w:val="00463D41"/>
    <w:rsid w:val="00463F75"/>
    <w:rsid w:val="004641B1"/>
    <w:rsid w:val="004646B8"/>
    <w:rsid w:val="004648F5"/>
    <w:rsid w:val="004649B5"/>
    <w:rsid w:val="00464F61"/>
    <w:rsid w:val="004654AF"/>
    <w:rsid w:val="00467B24"/>
    <w:rsid w:val="004700F4"/>
    <w:rsid w:val="00471F66"/>
    <w:rsid w:val="00472B2F"/>
    <w:rsid w:val="00473918"/>
    <w:rsid w:val="004739D8"/>
    <w:rsid w:val="00473F1D"/>
    <w:rsid w:val="00474148"/>
    <w:rsid w:val="00474558"/>
    <w:rsid w:val="00475B33"/>
    <w:rsid w:val="004769D3"/>
    <w:rsid w:val="004805DD"/>
    <w:rsid w:val="0048239C"/>
    <w:rsid w:val="00482CFF"/>
    <w:rsid w:val="004842B8"/>
    <w:rsid w:val="00484D5C"/>
    <w:rsid w:val="004854B6"/>
    <w:rsid w:val="00486E0A"/>
    <w:rsid w:val="00486F3B"/>
    <w:rsid w:val="00487558"/>
    <w:rsid w:val="004916CA"/>
    <w:rsid w:val="00493135"/>
    <w:rsid w:val="0049463E"/>
    <w:rsid w:val="00495F36"/>
    <w:rsid w:val="00496239"/>
    <w:rsid w:val="00497416"/>
    <w:rsid w:val="00497AD0"/>
    <w:rsid w:val="00497E7E"/>
    <w:rsid w:val="004A0143"/>
    <w:rsid w:val="004A0158"/>
    <w:rsid w:val="004A0841"/>
    <w:rsid w:val="004A2B53"/>
    <w:rsid w:val="004A491F"/>
    <w:rsid w:val="004A5110"/>
    <w:rsid w:val="004A530B"/>
    <w:rsid w:val="004A62C5"/>
    <w:rsid w:val="004A6FB3"/>
    <w:rsid w:val="004A728B"/>
    <w:rsid w:val="004B1671"/>
    <w:rsid w:val="004B181B"/>
    <w:rsid w:val="004B2EB3"/>
    <w:rsid w:val="004B352E"/>
    <w:rsid w:val="004B3D78"/>
    <w:rsid w:val="004B3D7D"/>
    <w:rsid w:val="004B64C0"/>
    <w:rsid w:val="004B696B"/>
    <w:rsid w:val="004C0704"/>
    <w:rsid w:val="004C1B32"/>
    <w:rsid w:val="004C1FCE"/>
    <w:rsid w:val="004C3363"/>
    <w:rsid w:val="004C3B92"/>
    <w:rsid w:val="004C6845"/>
    <w:rsid w:val="004D0155"/>
    <w:rsid w:val="004D0707"/>
    <w:rsid w:val="004D0AFD"/>
    <w:rsid w:val="004D10FC"/>
    <w:rsid w:val="004D118B"/>
    <w:rsid w:val="004D2910"/>
    <w:rsid w:val="004D3A35"/>
    <w:rsid w:val="004D4816"/>
    <w:rsid w:val="004E0616"/>
    <w:rsid w:val="004E35BD"/>
    <w:rsid w:val="004E5F57"/>
    <w:rsid w:val="004E6057"/>
    <w:rsid w:val="004E6552"/>
    <w:rsid w:val="004E6588"/>
    <w:rsid w:val="004E6650"/>
    <w:rsid w:val="004E6A3F"/>
    <w:rsid w:val="004E7129"/>
    <w:rsid w:val="004E7959"/>
    <w:rsid w:val="004F0EBA"/>
    <w:rsid w:val="004F2A23"/>
    <w:rsid w:val="004F4549"/>
    <w:rsid w:val="004F462D"/>
    <w:rsid w:val="004F48F1"/>
    <w:rsid w:val="004F4CDC"/>
    <w:rsid w:val="004F7087"/>
    <w:rsid w:val="004F7CAF"/>
    <w:rsid w:val="00500961"/>
    <w:rsid w:val="005016F3"/>
    <w:rsid w:val="00502186"/>
    <w:rsid w:val="00503E78"/>
    <w:rsid w:val="00504F81"/>
    <w:rsid w:val="005050F6"/>
    <w:rsid w:val="00505F95"/>
    <w:rsid w:val="00507480"/>
    <w:rsid w:val="0051013D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3DAC"/>
    <w:rsid w:val="005264D0"/>
    <w:rsid w:val="00527CE2"/>
    <w:rsid w:val="00527E24"/>
    <w:rsid w:val="005317F2"/>
    <w:rsid w:val="00531B17"/>
    <w:rsid w:val="00531D68"/>
    <w:rsid w:val="00532304"/>
    <w:rsid w:val="00534046"/>
    <w:rsid w:val="00537551"/>
    <w:rsid w:val="00540DAD"/>
    <w:rsid w:val="00540EEA"/>
    <w:rsid w:val="00540F6C"/>
    <w:rsid w:val="00541D69"/>
    <w:rsid w:val="00542B38"/>
    <w:rsid w:val="00542C91"/>
    <w:rsid w:val="005447BE"/>
    <w:rsid w:val="00545A90"/>
    <w:rsid w:val="0054603D"/>
    <w:rsid w:val="005470D6"/>
    <w:rsid w:val="00547838"/>
    <w:rsid w:val="00547B93"/>
    <w:rsid w:val="005506A3"/>
    <w:rsid w:val="00551263"/>
    <w:rsid w:val="00551361"/>
    <w:rsid w:val="005517BA"/>
    <w:rsid w:val="00552164"/>
    <w:rsid w:val="00552DD9"/>
    <w:rsid w:val="00553A6E"/>
    <w:rsid w:val="00554365"/>
    <w:rsid w:val="00554604"/>
    <w:rsid w:val="00554A7C"/>
    <w:rsid w:val="00555557"/>
    <w:rsid w:val="0056130F"/>
    <w:rsid w:val="00561CC1"/>
    <w:rsid w:val="00562396"/>
    <w:rsid w:val="0056370A"/>
    <w:rsid w:val="005647F8"/>
    <w:rsid w:val="00564E35"/>
    <w:rsid w:val="005661D8"/>
    <w:rsid w:val="00566DE0"/>
    <w:rsid w:val="005679B0"/>
    <w:rsid w:val="00570029"/>
    <w:rsid w:val="0057082B"/>
    <w:rsid w:val="00570EC8"/>
    <w:rsid w:val="0057149B"/>
    <w:rsid w:val="005728AC"/>
    <w:rsid w:val="00574690"/>
    <w:rsid w:val="0057486A"/>
    <w:rsid w:val="00574CC4"/>
    <w:rsid w:val="00577435"/>
    <w:rsid w:val="00577722"/>
    <w:rsid w:val="005807DC"/>
    <w:rsid w:val="00584622"/>
    <w:rsid w:val="00585780"/>
    <w:rsid w:val="00587A58"/>
    <w:rsid w:val="00590052"/>
    <w:rsid w:val="005909AA"/>
    <w:rsid w:val="00590C29"/>
    <w:rsid w:val="00592CCC"/>
    <w:rsid w:val="005938DB"/>
    <w:rsid w:val="00593ADF"/>
    <w:rsid w:val="005949A3"/>
    <w:rsid w:val="00595277"/>
    <w:rsid w:val="0059629A"/>
    <w:rsid w:val="00596B0D"/>
    <w:rsid w:val="00596B88"/>
    <w:rsid w:val="00596DF6"/>
    <w:rsid w:val="005A0679"/>
    <w:rsid w:val="005A1C06"/>
    <w:rsid w:val="005A2142"/>
    <w:rsid w:val="005A22B0"/>
    <w:rsid w:val="005A4D3E"/>
    <w:rsid w:val="005A6D5A"/>
    <w:rsid w:val="005B018B"/>
    <w:rsid w:val="005B1AA8"/>
    <w:rsid w:val="005B1C3D"/>
    <w:rsid w:val="005B4BAE"/>
    <w:rsid w:val="005B4EA3"/>
    <w:rsid w:val="005B5EA3"/>
    <w:rsid w:val="005B605C"/>
    <w:rsid w:val="005B60CA"/>
    <w:rsid w:val="005B6C27"/>
    <w:rsid w:val="005C08D0"/>
    <w:rsid w:val="005C1213"/>
    <w:rsid w:val="005C1D56"/>
    <w:rsid w:val="005C211E"/>
    <w:rsid w:val="005C32F9"/>
    <w:rsid w:val="005C440F"/>
    <w:rsid w:val="005C4761"/>
    <w:rsid w:val="005C7B9F"/>
    <w:rsid w:val="005D1B70"/>
    <w:rsid w:val="005D23D0"/>
    <w:rsid w:val="005D33ED"/>
    <w:rsid w:val="005D39DC"/>
    <w:rsid w:val="005D41DF"/>
    <w:rsid w:val="005D51C9"/>
    <w:rsid w:val="005D53C6"/>
    <w:rsid w:val="005D5BBB"/>
    <w:rsid w:val="005D5C38"/>
    <w:rsid w:val="005D722D"/>
    <w:rsid w:val="005D7474"/>
    <w:rsid w:val="005D7BEE"/>
    <w:rsid w:val="005D7F05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653"/>
    <w:rsid w:val="005E7CC1"/>
    <w:rsid w:val="005F024D"/>
    <w:rsid w:val="005F1FD3"/>
    <w:rsid w:val="005F3FEB"/>
    <w:rsid w:val="005F4A52"/>
    <w:rsid w:val="005F4B04"/>
    <w:rsid w:val="005F5BA6"/>
    <w:rsid w:val="005F6641"/>
    <w:rsid w:val="005F6D32"/>
    <w:rsid w:val="005F6F11"/>
    <w:rsid w:val="005F7574"/>
    <w:rsid w:val="005F7E01"/>
    <w:rsid w:val="006009D0"/>
    <w:rsid w:val="006032E8"/>
    <w:rsid w:val="0060608F"/>
    <w:rsid w:val="00606536"/>
    <w:rsid w:val="00610AB6"/>
    <w:rsid w:val="006126D2"/>
    <w:rsid w:val="00613610"/>
    <w:rsid w:val="00613CF2"/>
    <w:rsid w:val="00613E70"/>
    <w:rsid w:val="00616016"/>
    <w:rsid w:val="00616C6F"/>
    <w:rsid w:val="00617948"/>
    <w:rsid w:val="00621D55"/>
    <w:rsid w:val="00622DC0"/>
    <w:rsid w:val="00622F18"/>
    <w:rsid w:val="00623B88"/>
    <w:rsid w:val="00625FB2"/>
    <w:rsid w:val="00626CEE"/>
    <w:rsid w:val="00631DA9"/>
    <w:rsid w:val="00633EC6"/>
    <w:rsid w:val="0063711C"/>
    <w:rsid w:val="00643102"/>
    <w:rsid w:val="00645563"/>
    <w:rsid w:val="00647CBE"/>
    <w:rsid w:val="006542CD"/>
    <w:rsid w:val="006558E9"/>
    <w:rsid w:val="00656915"/>
    <w:rsid w:val="00660896"/>
    <w:rsid w:val="00664A6F"/>
    <w:rsid w:val="0066552B"/>
    <w:rsid w:val="00665F43"/>
    <w:rsid w:val="006664B3"/>
    <w:rsid w:val="00666BD4"/>
    <w:rsid w:val="00670B34"/>
    <w:rsid w:val="00671240"/>
    <w:rsid w:val="00671518"/>
    <w:rsid w:val="0067355D"/>
    <w:rsid w:val="006739D9"/>
    <w:rsid w:val="00674030"/>
    <w:rsid w:val="00674A1B"/>
    <w:rsid w:val="00675F11"/>
    <w:rsid w:val="006802AB"/>
    <w:rsid w:val="00681A88"/>
    <w:rsid w:val="006825C5"/>
    <w:rsid w:val="006827B8"/>
    <w:rsid w:val="00682819"/>
    <w:rsid w:val="00682849"/>
    <w:rsid w:val="00683282"/>
    <w:rsid w:val="006838EC"/>
    <w:rsid w:val="00683EA0"/>
    <w:rsid w:val="006845F1"/>
    <w:rsid w:val="00684B97"/>
    <w:rsid w:val="00685ECC"/>
    <w:rsid w:val="006864C3"/>
    <w:rsid w:val="00686A60"/>
    <w:rsid w:val="0068790C"/>
    <w:rsid w:val="00690CB4"/>
    <w:rsid w:val="00693A0B"/>
    <w:rsid w:val="00695734"/>
    <w:rsid w:val="006A0366"/>
    <w:rsid w:val="006A0DD3"/>
    <w:rsid w:val="006A171D"/>
    <w:rsid w:val="006A404C"/>
    <w:rsid w:val="006A6665"/>
    <w:rsid w:val="006A6A0F"/>
    <w:rsid w:val="006A6BC9"/>
    <w:rsid w:val="006A7B03"/>
    <w:rsid w:val="006B0907"/>
    <w:rsid w:val="006B0B57"/>
    <w:rsid w:val="006B2422"/>
    <w:rsid w:val="006B7338"/>
    <w:rsid w:val="006B7552"/>
    <w:rsid w:val="006C1A2B"/>
    <w:rsid w:val="006C3625"/>
    <w:rsid w:val="006C3E2F"/>
    <w:rsid w:val="006C52AD"/>
    <w:rsid w:val="006C59BD"/>
    <w:rsid w:val="006C5C1C"/>
    <w:rsid w:val="006C5CEC"/>
    <w:rsid w:val="006C635B"/>
    <w:rsid w:val="006D0FC4"/>
    <w:rsid w:val="006D11FA"/>
    <w:rsid w:val="006D1CB3"/>
    <w:rsid w:val="006D2771"/>
    <w:rsid w:val="006D4570"/>
    <w:rsid w:val="006D4CB6"/>
    <w:rsid w:val="006D5C21"/>
    <w:rsid w:val="006D606D"/>
    <w:rsid w:val="006D6818"/>
    <w:rsid w:val="006D7F16"/>
    <w:rsid w:val="006E1097"/>
    <w:rsid w:val="006E1FAC"/>
    <w:rsid w:val="006E2D81"/>
    <w:rsid w:val="006E2F11"/>
    <w:rsid w:val="006E3DBA"/>
    <w:rsid w:val="006E3F6A"/>
    <w:rsid w:val="006E5A86"/>
    <w:rsid w:val="006E61B7"/>
    <w:rsid w:val="006E73E4"/>
    <w:rsid w:val="006E76F7"/>
    <w:rsid w:val="006F28A1"/>
    <w:rsid w:val="006F4EC4"/>
    <w:rsid w:val="006F51B5"/>
    <w:rsid w:val="0070106D"/>
    <w:rsid w:val="007013F1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10974"/>
    <w:rsid w:val="00710C5C"/>
    <w:rsid w:val="0071147F"/>
    <w:rsid w:val="0071176F"/>
    <w:rsid w:val="00711CDC"/>
    <w:rsid w:val="007139E5"/>
    <w:rsid w:val="00715A31"/>
    <w:rsid w:val="00716683"/>
    <w:rsid w:val="0072050B"/>
    <w:rsid w:val="00720CBD"/>
    <w:rsid w:val="00722187"/>
    <w:rsid w:val="007227B5"/>
    <w:rsid w:val="00722860"/>
    <w:rsid w:val="00723F4E"/>
    <w:rsid w:val="00724BD1"/>
    <w:rsid w:val="00724F46"/>
    <w:rsid w:val="007250EB"/>
    <w:rsid w:val="007252A7"/>
    <w:rsid w:val="00725CA0"/>
    <w:rsid w:val="007263FD"/>
    <w:rsid w:val="007302E0"/>
    <w:rsid w:val="00732AA4"/>
    <w:rsid w:val="0073302C"/>
    <w:rsid w:val="007357EA"/>
    <w:rsid w:val="00740040"/>
    <w:rsid w:val="007403E0"/>
    <w:rsid w:val="007427DB"/>
    <w:rsid w:val="00743099"/>
    <w:rsid w:val="00744FFC"/>
    <w:rsid w:val="00745313"/>
    <w:rsid w:val="00745766"/>
    <w:rsid w:val="0075216C"/>
    <w:rsid w:val="00752799"/>
    <w:rsid w:val="00752BF9"/>
    <w:rsid w:val="00760D4C"/>
    <w:rsid w:val="007614AC"/>
    <w:rsid w:val="0076182B"/>
    <w:rsid w:val="0076211C"/>
    <w:rsid w:val="00762EDB"/>
    <w:rsid w:val="00763223"/>
    <w:rsid w:val="00764394"/>
    <w:rsid w:val="007655CE"/>
    <w:rsid w:val="007679CE"/>
    <w:rsid w:val="0077087D"/>
    <w:rsid w:val="00771153"/>
    <w:rsid w:val="007730ED"/>
    <w:rsid w:val="00774FB2"/>
    <w:rsid w:val="007752BB"/>
    <w:rsid w:val="007753EB"/>
    <w:rsid w:val="00776C91"/>
    <w:rsid w:val="00776F21"/>
    <w:rsid w:val="00781A73"/>
    <w:rsid w:val="00785D2E"/>
    <w:rsid w:val="00790040"/>
    <w:rsid w:val="00790552"/>
    <w:rsid w:val="007908CA"/>
    <w:rsid w:val="00790AB4"/>
    <w:rsid w:val="00792CDB"/>
    <w:rsid w:val="00793054"/>
    <w:rsid w:val="007944AE"/>
    <w:rsid w:val="007976EA"/>
    <w:rsid w:val="007A00C7"/>
    <w:rsid w:val="007A0461"/>
    <w:rsid w:val="007A11BF"/>
    <w:rsid w:val="007A177E"/>
    <w:rsid w:val="007A1FA1"/>
    <w:rsid w:val="007A2C27"/>
    <w:rsid w:val="007A2C76"/>
    <w:rsid w:val="007A51CD"/>
    <w:rsid w:val="007A5AA0"/>
    <w:rsid w:val="007A5D00"/>
    <w:rsid w:val="007A6F4B"/>
    <w:rsid w:val="007B0B67"/>
    <w:rsid w:val="007B0CB2"/>
    <w:rsid w:val="007B1667"/>
    <w:rsid w:val="007B567C"/>
    <w:rsid w:val="007B5688"/>
    <w:rsid w:val="007B569C"/>
    <w:rsid w:val="007B6B04"/>
    <w:rsid w:val="007B6DC9"/>
    <w:rsid w:val="007B7044"/>
    <w:rsid w:val="007B7CC5"/>
    <w:rsid w:val="007B7CF1"/>
    <w:rsid w:val="007C0268"/>
    <w:rsid w:val="007C027B"/>
    <w:rsid w:val="007C0429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D7E83"/>
    <w:rsid w:val="007E005A"/>
    <w:rsid w:val="007E208D"/>
    <w:rsid w:val="007E2F82"/>
    <w:rsid w:val="007E3995"/>
    <w:rsid w:val="007E3B0C"/>
    <w:rsid w:val="007E696A"/>
    <w:rsid w:val="007E70C5"/>
    <w:rsid w:val="007E79A1"/>
    <w:rsid w:val="007F7604"/>
    <w:rsid w:val="00800692"/>
    <w:rsid w:val="00802A92"/>
    <w:rsid w:val="00804D3F"/>
    <w:rsid w:val="00805622"/>
    <w:rsid w:val="00806501"/>
    <w:rsid w:val="00806BAD"/>
    <w:rsid w:val="00807022"/>
    <w:rsid w:val="0080706B"/>
    <w:rsid w:val="008076B0"/>
    <w:rsid w:val="00807ACB"/>
    <w:rsid w:val="00810BB3"/>
    <w:rsid w:val="00810E79"/>
    <w:rsid w:val="00811A25"/>
    <w:rsid w:val="0081354C"/>
    <w:rsid w:val="00821A8D"/>
    <w:rsid w:val="008222C2"/>
    <w:rsid w:val="00822DAF"/>
    <w:rsid w:val="00824114"/>
    <w:rsid w:val="0082519E"/>
    <w:rsid w:val="00825CC6"/>
    <w:rsid w:val="008310F3"/>
    <w:rsid w:val="0083188B"/>
    <w:rsid w:val="00831F9D"/>
    <w:rsid w:val="008324E8"/>
    <w:rsid w:val="00833371"/>
    <w:rsid w:val="00833B72"/>
    <w:rsid w:val="00834C99"/>
    <w:rsid w:val="00836E79"/>
    <w:rsid w:val="00840DC9"/>
    <w:rsid w:val="008411EE"/>
    <w:rsid w:val="00841397"/>
    <w:rsid w:val="0084212D"/>
    <w:rsid w:val="00842292"/>
    <w:rsid w:val="0084229F"/>
    <w:rsid w:val="0084235A"/>
    <w:rsid w:val="008426F4"/>
    <w:rsid w:val="008431A3"/>
    <w:rsid w:val="0084594C"/>
    <w:rsid w:val="0084655A"/>
    <w:rsid w:val="00847DC0"/>
    <w:rsid w:val="0085011A"/>
    <w:rsid w:val="00850B2D"/>
    <w:rsid w:val="008512A9"/>
    <w:rsid w:val="008517A3"/>
    <w:rsid w:val="008517BF"/>
    <w:rsid w:val="00851988"/>
    <w:rsid w:val="00851A43"/>
    <w:rsid w:val="00852E63"/>
    <w:rsid w:val="00852EC9"/>
    <w:rsid w:val="00857232"/>
    <w:rsid w:val="008604E7"/>
    <w:rsid w:val="008606FC"/>
    <w:rsid w:val="0086116B"/>
    <w:rsid w:val="00861431"/>
    <w:rsid w:val="008623A0"/>
    <w:rsid w:val="0086334C"/>
    <w:rsid w:val="00864BB0"/>
    <w:rsid w:val="00864D41"/>
    <w:rsid w:val="00870358"/>
    <w:rsid w:val="008717FC"/>
    <w:rsid w:val="00872C37"/>
    <w:rsid w:val="008734FF"/>
    <w:rsid w:val="00873824"/>
    <w:rsid w:val="00873DC5"/>
    <w:rsid w:val="00874106"/>
    <w:rsid w:val="0087453F"/>
    <w:rsid w:val="00874F07"/>
    <w:rsid w:val="008753ED"/>
    <w:rsid w:val="008763F3"/>
    <w:rsid w:val="008765B0"/>
    <w:rsid w:val="00876735"/>
    <w:rsid w:val="008769CA"/>
    <w:rsid w:val="00876D04"/>
    <w:rsid w:val="0088229F"/>
    <w:rsid w:val="008822EC"/>
    <w:rsid w:val="00882421"/>
    <w:rsid w:val="00882EA9"/>
    <w:rsid w:val="008832AF"/>
    <w:rsid w:val="008837EB"/>
    <w:rsid w:val="008910A8"/>
    <w:rsid w:val="0089333C"/>
    <w:rsid w:val="0089596C"/>
    <w:rsid w:val="00896BE2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4EE2"/>
    <w:rsid w:val="008A5D92"/>
    <w:rsid w:val="008A67D5"/>
    <w:rsid w:val="008A7858"/>
    <w:rsid w:val="008B09EF"/>
    <w:rsid w:val="008B0F4C"/>
    <w:rsid w:val="008B1A91"/>
    <w:rsid w:val="008B21B1"/>
    <w:rsid w:val="008B2355"/>
    <w:rsid w:val="008B3692"/>
    <w:rsid w:val="008B4757"/>
    <w:rsid w:val="008B51E5"/>
    <w:rsid w:val="008B5BAD"/>
    <w:rsid w:val="008C0241"/>
    <w:rsid w:val="008C11CA"/>
    <w:rsid w:val="008C149F"/>
    <w:rsid w:val="008C38A9"/>
    <w:rsid w:val="008C3B6C"/>
    <w:rsid w:val="008C509E"/>
    <w:rsid w:val="008C5588"/>
    <w:rsid w:val="008C73DF"/>
    <w:rsid w:val="008C746C"/>
    <w:rsid w:val="008D3EE8"/>
    <w:rsid w:val="008D7A60"/>
    <w:rsid w:val="008D7C4F"/>
    <w:rsid w:val="008E12C5"/>
    <w:rsid w:val="008E2893"/>
    <w:rsid w:val="008E3687"/>
    <w:rsid w:val="008E4356"/>
    <w:rsid w:val="008E46E6"/>
    <w:rsid w:val="008E5857"/>
    <w:rsid w:val="008E6BFF"/>
    <w:rsid w:val="008E7EA7"/>
    <w:rsid w:val="008F0EED"/>
    <w:rsid w:val="008F27DC"/>
    <w:rsid w:val="008F4894"/>
    <w:rsid w:val="008F5AA9"/>
    <w:rsid w:val="008F61EC"/>
    <w:rsid w:val="008F737B"/>
    <w:rsid w:val="008F7D39"/>
    <w:rsid w:val="0090085A"/>
    <w:rsid w:val="009013B0"/>
    <w:rsid w:val="009013C1"/>
    <w:rsid w:val="00902EFF"/>
    <w:rsid w:val="009031AC"/>
    <w:rsid w:val="009036DE"/>
    <w:rsid w:val="009056B7"/>
    <w:rsid w:val="00906217"/>
    <w:rsid w:val="0091188D"/>
    <w:rsid w:val="009149E2"/>
    <w:rsid w:val="009151FD"/>
    <w:rsid w:val="00915D67"/>
    <w:rsid w:val="00915DF9"/>
    <w:rsid w:val="00916BA3"/>
    <w:rsid w:val="00917C23"/>
    <w:rsid w:val="0092167E"/>
    <w:rsid w:val="00922578"/>
    <w:rsid w:val="009227E3"/>
    <w:rsid w:val="00923D1D"/>
    <w:rsid w:val="0092553A"/>
    <w:rsid w:val="0093138E"/>
    <w:rsid w:val="0093188B"/>
    <w:rsid w:val="00931B48"/>
    <w:rsid w:val="00931DCA"/>
    <w:rsid w:val="00932C25"/>
    <w:rsid w:val="00932DBA"/>
    <w:rsid w:val="00935785"/>
    <w:rsid w:val="009359A0"/>
    <w:rsid w:val="0093702D"/>
    <w:rsid w:val="0093798D"/>
    <w:rsid w:val="009379DC"/>
    <w:rsid w:val="009403F6"/>
    <w:rsid w:val="00941A33"/>
    <w:rsid w:val="00944666"/>
    <w:rsid w:val="009449C3"/>
    <w:rsid w:val="0094541C"/>
    <w:rsid w:val="009455A5"/>
    <w:rsid w:val="0094670A"/>
    <w:rsid w:val="00946EC6"/>
    <w:rsid w:val="00946FD5"/>
    <w:rsid w:val="00951512"/>
    <w:rsid w:val="00951AC1"/>
    <w:rsid w:val="00952088"/>
    <w:rsid w:val="009521C1"/>
    <w:rsid w:val="009538E8"/>
    <w:rsid w:val="00953BB5"/>
    <w:rsid w:val="00953E4E"/>
    <w:rsid w:val="00956855"/>
    <w:rsid w:val="009579D7"/>
    <w:rsid w:val="009618D7"/>
    <w:rsid w:val="009622F0"/>
    <w:rsid w:val="00962F88"/>
    <w:rsid w:val="0096638E"/>
    <w:rsid w:val="00966F9C"/>
    <w:rsid w:val="00967BE4"/>
    <w:rsid w:val="00970FF4"/>
    <w:rsid w:val="0097256E"/>
    <w:rsid w:val="009733C7"/>
    <w:rsid w:val="00973617"/>
    <w:rsid w:val="00973B3F"/>
    <w:rsid w:val="0097408E"/>
    <w:rsid w:val="009764CF"/>
    <w:rsid w:val="00976E4F"/>
    <w:rsid w:val="00982756"/>
    <w:rsid w:val="009863C4"/>
    <w:rsid w:val="00987136"/>
    <w:rsid w:val="00990493"/>
    <w:rsid w:val="009933B1"/>
    <w:rsid w:val="009A0DCD"/>
    <w:rsid w:val="009A17EA"/>
    <w:rsid w:val="009A2919"/>
    <w:rsid w:val="009A2E97"/>
    <w:rsid w:val="009A3E75"/>
    <w:rsid w:val="009A5C2C"/>
    <w:rsid w:val="009A5E65"/>
    <w:rsid w:val="009A66E1"/>
    <w:rsid w:val="009A755E"/>
    <w:rsid w:val="009A792B"/>
    <w:rsid w:val="009A7BF5"/>
    <w:rsid w:val="009B149F"/>
    <w:rsid w:val="009B162C"/>
    <w:rsid w:val="009B1698"/>
    <w:rsid w:val="009B1860"/>
    <w:rsid w:val="009B1985"/>
    <w:rsid w:val="009B2954"/>
    <w:rsid w:val="009B2BC0"/>
    <w:rsid w:val="009B3BFB"/>
    <w:rsid w:val="009B4E8F"/>
    <w:rsid w:val="009B5FBF"/>
    <w:rsid w:val="009B6DF9"/>
    <w:rsid w:val="009C023A"/>
    <w:rsid w:val="009C0659"/>
    <w:rsid w:val="009C06A3"/>
    <w:rsid w:val="009C08E6"/>
    <w:rsid w:val="009C270E"/>
    <w:rsid w:val="009C294B"/>
    <w:rsid w:val="009C29D6"/>
    <w:rsid w:val="009C511C"/>
    <w:rsid w:val="009C6565"/>
    <w:rsid w:val="009C6F71"/>
    <w:rsid w:val="009D0217"/>
    <w:rsid w:val="009D09F5"/>
    <w:rsid w:val="009D2A80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F16E2"/>
    <w:rsid w:val="009F3D21"/>
    <w:rsid w:val="009F43DB"/>
    <w:rsid w:val="009F4691"/>
    <w:rsid w:val="009F642E"/>
    <w:rsid w:val="009F6920"/>
    <w:rsid w:val="009F7C1C"/>
    <w:rsid w:val="00A037CA"/>
    <w:rsid w:val="00A04D46"/>
    <w:rsid w:val="00A0643A"/>
    <w:rsid w:val="00A11B14"/>
    <w:rsid w:val="00A12EDB"/>
    <w:rsid w:val="00A13036"/>
    <w:rsid w:val="00A1470F"/>
    <w:rsid w:val="00A147E7"/>
    <w:rsid w:val="00A1480D"/>
    <w:rsid w:val="00A149F9"/>
    <w:rsid w:val="00A14FCB"/>
    <w:rsid w:val="00A15053"/>
    <w:rsid w:val="00A153A5"/>
    <w:rsid w:val="00A15FB7"/>
    <w:rsid w:val="00A167E3"/>
    <w:rsid w:val="00A21174"/>
    <w:rsid w:val="00A2350F"/>
    <w:rsid w:val="00A23C81"/>
    <w:rsid w:val="00A25630"/>
    <w:rsid w:val="00A25CFE"/>
    <w:rsid w:val="00A271E8"/>
    <w:rsid w:val="00A27E7C"/>
    <w:rsid w:val="00A30B11"/>
    <w:rsid w:val="00A31AC9"/>
    <w:rsid w:val="00A3257E"/>
    <w:rsid w:val="00A33DD8"/>
    <w:rsid w:val="00A341E3"/>
    <w:rsid w:val="00A347C5"/>
    <w:rsid w:val="00A36B88"/>
    <w:rsid w:val="00A413F6"/>
    <w:rsid w:val="00A416B6"/>
    <w:rsid w:val="00A42809"/>
    <w:rsid w:val="00A451AA"/>
    <w:rsid w:val="00A4639F"/>
    <w:rsid w:val="00A4661E"/>
    <w:rsid w:val="00A5077C"/>
    <w:rsid w:val="00A5093B"/>
    <w:rsid w:val="00A50B93"/>
    <w:rsid w:val="00A510E2"/>
    <w:rsid w:val="00A52555"/>
    <w:rsid w:val="00A53CE1"/>
    <w:rsid w:val="00A53D1F"/>
    <w:rsid w:val="00A54882"/>
    <w:rsid w:val="00A57951"/>
    <w:rsid w:val="00A57A2E"/>
    <w:rsid w:val="00A6024C"/>
    <w:rsid w:val="00A61AAF"/>
    <w:rsid w:val="00A6646C"/>
    <w:rsid w:val="00A6718D"/>
    <w:rsid w:val="00A67F1C"/>
    <w:rsid w:val="00A67F4C"/>
    <w:rsid w:val="00A70B3D"/>
    <w:rsid w:val="00A70EE2"/>
    <w:rsid w:val="00A71308"/>
    <w:rsid w:val="00A715CF"/>
    <w:rsid w:val="00A749F5"/>
    <w:rsid w:val="00A76344"/>
    <w:rsid w:val="00A77D8F"/>
    <w:rsid w:val="00A80A0D"/>
    <w:rsid w:val="00A80AFC"/>
    <w:rsid w:val="00A80E3E"/>
    <w:rsid w:val="00A811F1"/>
    <w:rsid w:val="00A812C9"/>
    <w:rsid w:val="00A8237A"/>
    <w:rsid w:val="00A846BF"/>
    <w:rsid w:val="00A84F95"/>
    <w:rsid w:val="00A856F4"/>
    <w:rsid w:val="00A85CF0"/>
    <w:rsid w:val="00A8654D"/>
    <w:rsid w:val="00A865D1"/>
    <w:rsid w:val="00A867E2"/>
    <w:rsid w:val="00A901E5"/>
    <w:rsid w:val="00A90681"/>
    <w:rsid w:val="00A907DA"/>
    <w:rsid w:val="00A908BC"/>
    <w:rsid w:val="00A90CAC"/>
    <w:rsid w:val="00A9213B"/>
    <w:rsid w:val="00A92A7E"/>
    <w:rsid w:val="00A932B9"/>
    <w:rsid w:val="00A9357F"/>
    <w:rsid w:val="00A94DBB"/>
    <w:rsid w:val="00A94EB3"/>
    <w:rsid w:val="00A95567"/>
    <w:rsid w:val="00A97F29"/>
    <w:rsid w:val="00AA00CC"/>
    <w:rsid w:val="00AA0524"/>
    <w:rsid w:val="00AA1EC5"/>
    <w:rsid w:val="00AA20A1"/>
    <w:rsid w:val="00AA2379"/>
    <w:rsid w:val="00AA2DD6"/>
    <w:rsid w:val="00AA48F8"/>
    <w:rsid w:val="00AA5992"/>
    <w:rsid w:val="00AA6DD8"/>
    <w:rsid w:val="00AA6EAC"/>
    <w:rsid w:val="00AA7698"/>
    <w:rsid w:val="00AB2093"/>
    <w:rsid w:val="00AB2513"/>
    <w:rsid w:val="00AB28D3"/>
    <w:rsid w:val="00AB2AA0"/>
    <w:rsid w:val="00AB60CC"/>
    <w:rsid w:val="00AB7B5D"/>
    <w:rsid w:val="00AC1833"/>
    <w:rsid w:val="00AC2BEF"/>
    <w:rsid w:val="00AC2C3B"/>
    <w:rsid w:val="00AC2CF1"/>
    <w:rsid w:val="00AC4B35"/>
    <w:rsid w:val="00AC4BBB"/>
    <w:rsid w:val="00AC4D5C"/>
    <w:rsid w:val="00AC5B32"/>
    <w:rsid w:val="00AC748D"/>
    <w:rsid w:val="00AD0672"/>
    <w:rsid w:val="00AD0803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2C2E"/>
    <w:rsid w:val="00AE3084"/>
    <w:rsid w:val="00AE37EE"/>
    <w:rsid w:val="00AE3F31"/>
    <w:rsid w:val="00AE60B9"/>
    <w:rsid w:val="00AE6264"/>
    <w:rsid w:val="00AE6B68"/>
    <w:rsid w:val="00AE6FAA"/>
    <w:rsid w:val="00AE73AB"/>
    <w:rsid w:val="00AE7BAF"/>
    <w:rsid w:val="00AE7EF6"/>
    <w:rsid w:val="00AF187A"/>
    <w:rsid w:val="00AF2CDD"/>
    <w:rsid w:val="00AF31D7"/>
    <w:rsid w:val="00AF40CB"/>
    <w:rsid w:val="00AF4624"/>
    <w:rsid w:val="00AF5881"/>
    <w:rsid w:val="00AF7582"/>
    <w:rsid w:val="00B011F1"/>
    <w:rsid w:val="00B0123A"/>
    <w:rsid w:val="00B0134F"/>
    <w:rsid w:val="00B01DAB"/>
    <w:rsid w:val="00B042AC"/>
    <w:rsid w:val="00B07A92"/>
    <w:rsid w:val="00B1126B"/>
    <w:rsid w:val="00B119F0"/>
    <w:rsid w:val="00B11F03"/>
    <w:rsid w:val="00B16508"/>
    <w:rsid w:val="00B16F31"/>
    <w:rsid w:val="00B17F7A"/>
    <w:rsid w:val="00B2204D"/>
    <w:rsid w:val="00B23E16"/>
    <w:rsid w:val="00B2483E"/>
    <w:rsid w:val="00B327D9"/>
    <w:rsid w:val="00B33796"/>
    <w:rsid w:val="00B339C6"/>
    <w:rsid w:val="00B33AD0"/>
    <w:rsid w:val="00B34178"/>
    <w:rsid w:val="00B3453E"/>
    <w:rsid w:val="00B34935"/>
    <w:rsid w:val="00B40332"/>
    <w:rsid w:val="00B4260F"/>
    <w:rsid w:val="00B429AF"/>
    <w:rsid w:val="00B42CC7"/>
    <w:rsid w:val="00B435E7"/>
    <w:rsid w:val="00B438FB"/>
    <w:rsid w:val="00B44A93"/>
    <w:rsid w:val="00B44CF5"/>
    <w:rsid w:val="00B45A82"/>
    <w:rsid w:val="00B4685E"/>
    <w:rsid w:val="00B470D6"/>
    <w:rsid w:val="00B507D4"/>
    <w:rsid w:val="00B50CAF"/>
    <w:rsid w:val="00B50CC8"/>
    <w:rsid w:val="00B52D60"/>
    <w:rsid w:val="00B53D6D"/>
    <w:rsid w:val="00B53ECD"/>
    <w:rsid w:val="00B553D7"/>
    <w:rsid w:val="00B5718A"/>
    <w:rsid w:val="00B615F8"/>
    <w:rsid w:val="00B6162F"/>
    <w:rsid w:val="00B62140"/>
    <w:rsid w:val="00B6285C"/>
    <w:rsid w:val="00B65407"/>
    <w:rsid w:val="00B731BE"/>
    <w:rsid w:val="00B753E1"/>
    <w:rsid w:val="00B76818"/>
    <w:rsid w:val="00B76855"/>
    <w:rsid w:val="00B77324"/>
    <w:rsid w:val="00B778A9"/>
    <w:rsid w:val="00B77B61"/>
    <w:rsid w:val="00B8197C"/>
    <w:rsid w:val="00B81BB5"/>
    <w:rsid w:val="00B82814"/>
    <w:rsid w:val="00B8286F"/>
    <w:rsid w:val="00B83015"/>
    <w:rsid w:val="00B8405C"/>
    <w:rsid w:val="00B846B6"/>
    <w:rsid w:val="00B878C8"/>
    <w:rsid w:val="00B90233"/>
    <w:rsid w:val="00B90370"/>
    <w:rsid w:val="00B907FD"/>
    <w:rsid w:val="00B94375"/>
    <w:rsid w:val="00B96212"/>
    <w:rsid w:val="00B9647D"/>
    <w:rsid w:val="00B96C1F"/>
    <w:rsid w:val="00B97B64"/>
    <w:rsid w:val="00BA0AFF"/>
    <w:rsid w:val="00BA0B19"/>
    <w:rsid w:val="00BA1D99"/>
    <w:rsid w:val="00BA357D"/>
    <w:rsid w:val="00BA524D"/>
    <w:rsid w:val="00BA5D7C"/>
    <w:rsid w:val="00BB1A07"/>
    <w:rsid w:val="00BB1B89"/>
    <w:rsid w:val="00BB2031"/>
    <w:rsid w:val="00BB2A10"/>
    <w:rsid w:val="00BB686B"/>
    <w:rsid w:val="00BB6E6E"/>
    <w:rsid w:val="00BC0C45"/>
    <w:rsid w:val="00BC462E"/>
    <w:rsid w:val="00BC6767"/>
    <w:rsid w:val="00BC71A8"/>
    <w:rsid w:val="00BD1977"/>
    <w:rsid w:val="00BD1F2C"/>
    <w:rsid w:val="00BD6A4A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4DBC"/>
    <w:rsid w:val="00C05094"/>
    <w:rsid w:val="00C05675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088"/>
    <w:rsid w:val="00C217C4"/>
    <w:rsid w:val="00C21E77"/>
    <w:rsid w:val="00C220E1"/>
    <w:rsid w:val="00C2743D"/>
    <w:rsid w:val="00C274C0"/>
    <w:rsid w:val="00C31865"/>
    <w:rsid w:val="00C3279F"/>
    <w:rsid w:val="00C329CE"/>
    <w:rsid w:val="00C33DC0"/>
    <w:rsid w:val="00C34230"/>
    <w:rsid w:val="00C35605"/>
    <w:rsid w:val="00C35C62"/>
    <w:rsid w:val="00C37633"/>
    <w:rsid w:val="00C4035C"/>
    <w:rsid w:val="00C441DF"/>
    <w:rsid w:val="00C47BB7"/>
    <w:rsid w:val="00C47D07"/>
    <w:rsid w:val="00C5077F"/>
    <w:rsid w:val="00C510A2"/>
    <w:rsid w:val="00C521C5"/>
    <w:rsid w:val="00C54DE8"/>
    <w:rsid w:val="00C552D8"/>
    <w:rsid w:val="00C6015E"/>
    <w:rsid w:val="00C6161B"/>
    <w:rsid w:val="00C62F63"/>
    <w:rsid w:val="00C63051"/>
    <w:rsid w:val="00C65920"/>
    <w:rsid w:val="00C6665F"/>
    <w:rsid w:val="00C66B01"/>
    <w:rsid w:val="00C715BE"/>
    <w:rsid w:val="00C72A16"/>
    <w:rsid w:val="00C72D1D"/>
    <w:rsid w:val="00C74694"/>
    <w:rsid w:val="00C77D09"/>
    <w:rsid w:val="00C815AB"/>
    <w:rsid w:val="00C82311"/>
    <w:rsid w:val="00C83956"/>
    <w:rsid w:val="00C840A6"/>
    <w:rsid w:val="00C8722A"/>
    <w:rsid w:val="00C87926"/>
    <w:rsid w:val="00C90A12"/>
    <w:rsid w:val="00C90D68"/>
    <w:rsid w:val="00C9161F"/>
    <w:rsid w:val="00C9341C"/>
    <w:rsid w:val="00C95007"/>
    <w:rsid w:val="00C96208"/>
    <w:rsid w:val="00C9696D"/>
    <w:rsid w:val="00C96EBE"/>
    <w:rsid w:val="00C97D11"/>
    <w:rsid w:val="00CA127C"/>
    <w:rsid w:val="00CA30D4"/>
    <w:rsid w:val="00CA3199"/>
    <w:rsid w:val="00CA319A"/>
    <w:rsid w:val="00CA4855"/>
    <w:rsid w:val="00CA5153"/>
    <w:rsid w:val="00CA731F"/>
    <w:rsid w:val="00CA73F2"/>
    <w:rsid w:val="00CB0287"/>
    <w:rsid w:val="00CB0B59"/>
    <w:rsid w:val="00CB0FF3"/>
    <w:rsid w:val="00CB1569"/>
    <w:rsid w:val="00CB1C5B"/>
    <w:rsid w:val="00CB2E5C"/>
    <w:rsid w:val="00CB3416"/>
    <w:rsid w:val="00CB4C60"/>
    <w:rsid w:val="00CB4E7F"/>
    <w:rsid w:val="00CB66C3"/>
    <w:rsid w:val="00CB740C"/>
    <w:rsid w:val="00CC1CDC"/>
    <w:rsid w:val="00CC41D8"/>
    <w:rsid w:val="00CC533C"/>
    <w:rsid w:val="00CC5462"/>
    <w:rsid w:val="00CC763F"/>
    <w:rsid w:val="00CC7AB6"/>
    <w:rsid w:val="00CD0DDB"/>
    <w:rsid w:val="00CD14FA"/>
    <w:rsid w:val="00CD1C46"/>
    <w:rsid w:val="00CD440A"/>
    <w:rsid w:val="00CD5618"/>
    <w:rsid w:val="00CD5E34"/>
    <w:rsid w:val="00CD71EF"/>
    <w:rsid w:val="00CD7D4E"/>
    <w:rsid w:val="00CD7E70"/>
    <w:rsid w:val="00CE1D99"/>
    <w:rsid w:val="00CE47C8"/>
    <w:rsid w:val="00CE5CCD"/>
    <w:rsid w:val="00CF0207"/>
    <w:rsid w:val="00CF02A8"/>
    <w:rsid w:val="00CF0DF7"/>
    <w:rsid w:val="00CF14A2"/>
    <w:rsid w:val="00CF4B6D"/>
    <w:rsid w:val="00CF5FD0"/>
    <w:rsid w:val="00D00EFA"/>
    <w:rsid w:val="00D01B96"/>
    <w:rsid w:val="00D01EF4"/>
    <w:rsid w:val="00D031DA"/>
    <w:rsid w:val="00D038D1"/>
    <w:rsid w:val="00D039C1"/>
    <w:rsid w:val="00D058BC"/>
    <w:rsid w:val="00D07BE2"/>
    <w:rsid w:val="00D11F0B"/>
    <w:rsid w:val="00D1237E"/>
    <w:rsid w:val="00D12920"/>
    <w:rsid w:val="00D13DDA"/>
    <w:rsid w:val="00D13EBD"/>
    <w:rsid w:val="00D141E8"/>
    <w:rsid w:val="00D142B3"/>
    <w:rsid w:val="00D15842"/>
    <w:rsid w:val="00D15BA1"/>
    <w:rsid w:val="00D16A42"/>
    <w:rsid w:val="00D170CB"/>
    <w:rsid w:val="00D179C3"/>
    <w:rsid w:val="00D20058"/>
    <w:rsid w:val="00D215FE"/>
    <w:rsid w:val="00D21DEE"/>
    <w:rsid w:val="00D2307C"/>
    <w:rsid w:val="00D23BDB"/>
    <w:rsid w:val="00D24F1E"/>
    <w:rsid w:val="00D25403"/>
    <w:rsid w:val="00D2548F"/>
    <w:rsid w:val="00D26F84"/>
    <w:rsid w:val="00D26FC3"/>
    <w:rsid w:val="00D31313"/>
    <w:rsid w:val="00D325F5"/>
    <w:rsid w:val="00D328E8"/>
    <w:rsid w:val="00D339EE"/>
    <w:rsid w:val="00D3422C"/>
    <w:rsid w:val="00D35433"/>
    <w:rsid w:val="00D36351"/>
    <w:rsid w:val="00D36487"/>
    <w:rsid w:val="00D36C33"/>
    <w:rsid w:val="00D37623"/>
    <w:rsid w:val="00D400D1"/>
    <w:rsid w:val="00D41558"/>
    <w:rsid w:val="00D42763"/>
    <w:rsid w:val="00D45B1E"/>
    <w:rsid w:val="00D45C25"/>
    <w:rsid w:val="00D52258"/>
    <w:rsid w:val="00D55207"/>
    <w:rsid w:val="00D5646F"/>
    <w:rsid w:val="00D57429"/>
    <w:rsid w:val="00D57FBD"/>
    <w:rsid w:val="00D603BB"/>
    <w:rsid w:val="00D60DE9"/>
    <w:rsid w:val="00D615BA"/>
    <w:rsid w:val="00D6277C"/>
    <w:rsid w:val="00D64794"/>
    <w:rsid w:val="00D6571C"/>
    <w:rsid w:val="00D65BB7"/>
    <w:rsid w:val="00D66FC6"/>
    <w:rsid w:val="00D67BDD"/>
    <w:rsid w:val="00D70344"/>
    <w:rsid w:val="00D7095E"/>
    <w:rsid w:val="00D70CE3"/>
    <w:rsid w:val="00D72A52"/>
    <w:rsid w:val="00D74C4F"/>
    <w:rsid w:val="00D75C1D"/>
    <w:rsid w:val="00D77D1B"/>
    <w:rsid w:val="00D81560"/>
    <w:rsid w:val="00D819DA"/>
    <w:rsid w:val="00D8258C"/>
    <w:rsid w:val="00D84226"/>
    <w:rsid w:val="00D85222"/>
    <w:rsid w:val="00D863D0"/>
    <w:rsid w:val="00D8783D"/>
    <w:rsid w:val="00D879B6"/>
    <w:rsid w:val="00D87B29"/>
    <w:rsid w:val="00D91893"/>
    <w:rsid w:val="00D92183"/>
    <w:rsid w:val="00D93E93"/>
    <w:rsid w:val="00D95A4E"/>
    <w:rsid w:val="00DA1FD8"/>
    <w:rsid w:val="00DA261C"/>
    <w:rsid w:val="00DA2A89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498"/>
    <w:rsid w:val="00DA795D"/>
    <w:rsid w:val="00DB0CE9"/>
    <w:rsid w:val="00DB2478"/>
    <w:rsid w:val="00DB2A27"/>
    <w:rsid w:val="00DB396F"/>
    <w:rsid w:val="00DB3A98"/>
    <w:rsid w:val="00DB3F06"/>
    <w:rsid w:val="00DB7FD2"/>
    <w:rsid w:val="00DC0A66"/>
    <w:rsid w:val="00DC15E9"/>
    <w:rsid w:val="00DC1F13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73BF"/>
    <w:rsid w:val="00DD77DB"/>
    <w:rsid w:val="00DD7EEE"/>
    <w:rsid w:val="00DE2C55"/>
    <w:rsid w:val="00DE3143"/>
    <w:rsid w:val="00DE3926"/>
    <w:rsid w:val="00DE5A32"/>
    <w:rsid w:val="00DE5EBD"/>
    <w:rsid w:val="00DE68D0"/>
    <w:rsid w:val="00DE6C25"/>
    <w:rsid w:val="00DF0711"/>
    <w:rsid w:val="00DF0712"/>
    <w:rsid w:val="00DF1792"/>
    <w:rsid w:val="00DF2455"/>
    <w:rsid w:val="00DF5B72"/>
    <w:rsid w:val="00DF5CD7"/>
    <w:rsid w:val="00DF76E5"/>
    <w:rsid w:val="00DF7C5E"/>
    <w:rsid w:val="00E00A50"/>
    <w:rsid w:val="00E013A4"/>
    <w:rsid w:val="00E03F8B"/>
    <w:rsid w:val="00E04335"/>
    <w:rsid w:val="00E045BD"/>
    <w:rsid w:val="00E04700"/>
    <w:rsid w:val="00E04853"/>
    <w:rsid w:val="00E0491F"/>
    <w:rsid w:val="00E04924"/>
    <w:rsid w:val="00E04D25"/>
    <w:rsid w:val="00E079CC"/>
    <w:rsid w:val="00E07D6B"/>
    <w:rsid w:val="00E07F3D"/>
    <w:rsid w:val="00E07FF8"/>
    <w:rsid w:val="00E11211"/>
    <w:rsid w:val="00E12B9D"/>
    <w:rsid w:val="00E12D8A"/>
    <w:rsid w:val="00E1479D"/>
    <w:rsid w:val="00E14912"/>
    <w:rsid w:val="00E15B78"/>
    <w:rsid w:val="00E15D6E"/>
    <w:rsid w:val="00E16550"/>
    <w:rsid w:val="00E2055C"/>
    <w:rsid w:val="00E21C58"/>
    <w:rsid w:val="00E22CF8"/>
    <w:rsid w:val="00E24D69"/>
    <w:rsid w:val="00E25068"/>
    <w:rsid w:val="00E27636"/>
    <w:rsid w:val="00E30129"/>
    <w:rsid w:val="00E3097F"/>
    <w:rsid w:val="00E32DC7"/>
    <w:rsid w:val="00E32EE8"/>
    <w:rsid w:val="00E33115"/>
    <w:rsid w:val="00E34295"/>
    <w:rsid w:val="00E37DAA"/>
    <w:rsid w:val="00E401B9"/>
    <w:rsid w:val="00E40226"/>
    <w:rsid w:val="00E402BA"/>
    <w:rsid w:val="00E407C8"/>
    <w:rsid w:val="00E40D26"/>
    <w:rsid w:val="00E42062"/>
    <w:rsid w:val="00E44DEB"/>
    <w:rsid w:val="00E45304"/>
    <w:rsid w:val="00E4545E"/>
    <w:rsid w:val="00E46E66"/>
    <w:rsid w:val="00E535F0"/>
    <w:rsid w:val="00E54232"/>
    <w:rsid w:val="00E5461F"/>
    <w:rsid w:val="00E55166"/>
    <w:rsid w:val="00E55481"/>
    <w:rsid w:val="00E55ACB"/>
    <w:rsid w:val="00E55FA6"/>
    <w:rsid w:val="00E56E7A"/>
    <w:rsid w:val="00E6034E"/>
    <w:rsid w:val="00E6094F"/>
    <w:rsid w:val="00E60CDA"/>
    <w:rsid w:val="00E62EE1"/>
    <w:rsid w:val="00E66109"/>
    <w:rsid w:val="00E664A2"/>
    <w:rsid w:val="00E669AA"/>
    <w:rsid w:val="00E66B60"/>
    <w:rsid w:val="00E66CE4"/>
    <w:rsid w:val="00E67020"/>
    <w:rsid w:val="00E675E5"/>
    <w:rsid w:val="00E70501"/>
    <w:rsid w:val="00E71C6F"/>
    <w:rsid w:val="00E72E4E"/>
    <w:rsid w:val="00E74A5D"/>
    <w:rsid w:val="00E75087"/>
    <w:rsid w:val="00E752E9"/>
    <w:rsid w:val="00E76EBF"/>
    <w:rsid w:val="00E772B1"/>
    <w:rsid w:val="00E77ED0"/>
    <w:rsid w:val="00E800DB"/>
    <w:rsid w:val="00E80338"/>
    <w:rsid w:val="00E8080E"/>
    <w:rsid w:val="00E814E7"/>
    <w:rsid w:val="00E82227"/>
    <w:rsid w:val="00E825CE"/>
    <w:rsid w:val="00E82C08"/>
    <w:rsid w:val="00E82F20"/>
    <w:rsid w:val="00E85418"/>
    <w:rsid w:val="00E87E07"/>
    <w:rsid w:val="00E90798"/>
    <w:rsid w:val="00E917F1"/>
    <w:rsid w:val="00E93E93"/>
    <w:rsid w:val="00E94A69"/>
    <w:rsid w:val="00E956D1"/>
    <w:rsid w:val="00E95D51"/>
    <w:rsid w:val="00E96C4C"/>
    <w:rsid w:val="00E96E61"/>
    <w:rsid w:val="00EA18AE"/>
    <w:rsid w:val="00EA1A22"/>
    <w:rsid w:val="00EA48E5"/>
    <w:rsid w:val="00EA61C8"/>
    <w:rsid w:val="00EA6A52"/>
    <w:rsid w:val="00EB1E25"/>
    <w:rsid w:val="00EB29A6"/>
    <w:rsid w:val="00EB34DA"/>
    <w:rsid w:val="00EB3AB5"/>
    <w:rsid w:val="00EB5C09"/>
    <w:rsid w:val="00EB763C"/>
    <w:rsid w:val="00EC0C12"/>
    <w:rsid w:val="00EC1ACD"/>
    <w:rsid w:val="00EC1BC9"/>
    <w:rsid w:val="00EC21AC"/>
    <w:rsid w:val="00EC55A4"/>
    <w:rsid w:val="00EC5A85"/>
    <w:rsid w:val="00EC66A1"/>
    <w:rsid w:val="00EC6C0B"/>
    <w:rsid w:val="00EC74AB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2EC8"/>
    <w:rsid w:val="00EE34CA"/>
    <w:rsid w:val="00EE5261"/>
    <w:rsid w:val="00EE75F6"/>
    <w:rsid w:val="00EE7B91"/>
    <w:rsid w:val="00EF0035"/>
    <w:rsid w:val="00EF0B4B"/>
    <w:rsid w:val="00EF200D"/>
    <w:rsid w:val="00EF28E9"/>
    <w:rsid w:val="00EF36CF"/>
    <w:rsid w:val="00EF457E"/>
    <w:rsid w:val="00EF4B73"/>
    <w:rsid w:val="00EF556E"/>
    <w:rsid w:val="00EF5733"/>
    <w:rsid w:val="00EF59F3"/>
    <w:rsid w:val="00EF6428"/>
    <w:rsid w:val="00EF65FE"/>
    <w:rsid w:val="00EF7137"/>
    <w:rsid w:val="00EF74C5"/>
    <w:rsid w:val="00F0279B"/>
    <w:rsid w:val="00F02980"/>
    <w:rsid w:val="00F02D90"/>
    <w:rsid w:val="00F02F91"/>
    <w:rsid w:val="00F04550"/>
    <w:rsid w:val="00F04FED"/>
    <w:rsid w:val="00F05A6A"/>
    <w:rsid w:val="00F103C6"/>
    <w:rsid w:val="00F1095C"/>
    <w:rsid w:val="00F10F1D"/>
    <w:rsid w:val="00F12F63"/>
    <w:rsid w:val="00F132EB"/>
    <w:rsid w:val="00F1374D"/>
    <w:rsid w:val="00F1550C"/>
    <w:rsid w:val="00F156C7"/>
    <w:rsid w:val="00F157A0"/>
    <w:rsid w:val="00F173CD"/>
    <w:rsid w:val="00F17E89"/>
    <w:rsid w:val="00F20310"/>
    <w:rsid w:val="00F20E2B"/>
    <w:rsid w:val="00F220DC"/>
    <w:rsid w:val="00F22683"/>
    <w:rsid w:val="00F23169"/>
    <w:rsid w:val="00F24338"/>
    <w:rsid w:val="00F261C2"/>
    <w:rsid w:val="00F26325"/>
    <w:rsid w:val="00F26F41"/>
    <w:rsid w:val="00F31323"/>
    <w:rsid w:val="00F321A8"/>
    <w:rsid w:val="00F32C1A"/>
    <w:rsid w:val="00F344D3"/>
    <w:rsid w:val="00F34872"/>
    <w:rsid w:val="00F34894"/>
    <w:rsid w:val="00F355F6"/>
    <w:rsid w:val="00F35E73"/>
    <w:rsid w:val="00F37154"/>
    <w:rsid w:val="00F37E29"/>
    <w:rsid w:val="00F401A2"/>
    <w:rsid w:val="00F40735"/>
    <w:rsid w:val="00F42100"/>
    <w:rsid w:val="00F43CDB"/>
    <w:rsid w:val="00F43D13"/>
    <w:rsid w:val="00F45113"/>
    <w:rsid w:val="00F46DEE"/>
    <w:rsid w:val="00F51160"/>
    <w:rsid w:val="00F5328D"/>
    <w:rsid w:val="00F553FD"/>
    <w:rsid w:val="00F56127"/>
    <w:rsid w:val="00F56714"/>
    <w:rsid w:val="00F56EFE"/>
    <w:rsid w:val="00F62176"/>
    <w:rsid w:val="00F6333A"/>
    <w:rsid w:val="00F64E43"/>
    <w:rsid w:val="00F659CB"/>
    <w:rsid w:val="00F66FF5"/>
    <w:rsid w:val="00F67515"/>
    <w:rsid w:val="00F70026"/>
    <w:rsid w:val="00F70261"/>
    <w:rsid w:val="00F71E62"/>
    <w:rsid w:val="00F73885"/>
    <w:rsid w:val="00F73E38"/>
    <w:rsid w:val="00F742C0"/>
    <w:rsid w:val="00F74B87"/>
    <w:rsid w:val="00F75508"/>
    <w:rsid w:val="00F7579E"/>
    <w:rsid w:val="00F764DD"/>
    <w:rsid w:val="00F82926"/>
    <w:rsid w:val="00F839C5"/>
    <w:rsid w:val="00F842ED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F9"/>
    <w:rsid w:val="00F97702"/>
    <w:rsid w:val="00FA1247"/>
    <w:rsid w:val="00FA5234"/>
    <w:rsid w:val="00FA5F51"/>
    <w:rsid w:val="00FA6474"/>
    <w:rsid w:val="00FA6DDB"/>
    <w:rsid w:val="00FA778E"/>
    <w:rsid w:val="00FB000D"/>
    <w:rsid w:val="00FB249E"/>
    <w:rsid w:val="00FB25EC"/>
    <w:rsid w:val="00FB2FDC"/>
    <w:rsid w:val="00FB4962"/>
    <w:rsid w:val="00FB4CEE"/>
    <w:rsid w:val="00FB5951"/>
    <w:rsid w:val="00FB608D"/>
    <w:rsid w:val="00FB6208"/>
    <w:rsid w:val="00FB76CE"/>
    <w:rsid w:val="00FB7D42"/>
    <w:rsid w:val="00FC0B48"/>
    <w:rsid w:val="00FC1191"/>
    <w:rsid w:val="00FC26E5"/>
    <w:rsid w:val="00FC2857"/>
    <w:rsid w:val="00FC3CD0"/>
    <w:rsid w:val="00FC436C"/>
    <w:rsid w:val="00FC4FB6"/>
    <w:rsid w:val="00FC6F7B"/>
    <w:rsid w:val="00FC73D3"/>
    <w:rsid w:val="00FC79C8"/>
    <w:rsid w:val="00FD0EE4"/>
    <w:rsid w:val="00FD0F87"/>
    <w:rsid w:val="00FD2065"/>
    <w:rsid w:val="00FD3C3A"/>
    <w:rsid w:val="00FD54E7"/>
    <w:rsid w:val="00FD557D"/>
    <w:rsid w:val="00FD6C28"/>
    <w:rsid w:val="00FD6FAF"/>
    <w:rsid w:val="00FD6FBB"/>
    <w:rsid w:val="00FE1E1D"/>
    <w:rsid w:val="00FE4F3A"/>
    <w:rsid w:val="00FE6A2D"/>
    <w:rsid w:val="00FE6E61"/>
    <w:rsid w:val="00FE7338"/>
    <w:rsid w:val="00FF079D"/>
    <w:rsid w:val="00FF10E1"/>
    <w:rsid w:val="00FF1510"/>
    <w:rsid w:val="00FF46F1"/>
    <w:rsid w:val="00FF5FC5"/>
    <w:rsid w:val="00FF6B9F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4AE2D25"/>
  <w15:docId w15:val="{2288EF7F-A482-48C8-905D-4D951508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161F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6DE4D-22A5-460D-8635-D9815808C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2314</Words>
  <Characters>13190</Characters>
  <Application>Microsoft Office Word</Application>
  <DocSecurity>0</DocSecurity>
  <Lines>109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IT Siamebiz</cp:lastModifiedBy>
  <cp:revision>3</cp:revision>
  <cp:lastPrinted>2024-11-03T20:15:00Z</cp:lastPrinted>
  <dcterms:created xsi:type="dcterms:W3CDTF">2026-07-12T03:16:00Z</dcterms:created>
  <dcterms:modified xsi:type="dcterms:W3CDTF">2026-07-12T03:17:00Z</dcterms:modified>
</cp:coreProperties>
</file>