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B6893" w14:textId="77777777" w:rsidR="003B5590" w:rsidRDefault="003B5590" w:rsidP="003B5590">
      <w:pPr>
        <w:keepNext/>
        <w:widowControl w:val="0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9900FF"/>
          <w:sz w:val="72"/>
          <w:szCs w:val="72"/>
          <w:shd w:val="clear" w:color="auto" w:fill="FFFFCC"/>
          <w:lang w:eastAsia="th-TH"/>
        </w:rPr>
      </w:pPr>
    </w:p>
    <w:p w14:paraId="7FC57573" w14:textId="77777777" w:rsidR="003B5590" w:rsidRDefault="003B5590" w:rsidP="003B5590">
      <w:pPr>
        <w:keepNext/>
        <w:widowControl w:val="0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9900FF"/>
          <w:sz w:val="72"/>
          <w:szCs w:val="72"/>
          <w:shd w:val="clear" w:color="auto" w:fill="FFFFCC"/>
          <w:lang w:eastAsia="th-TH"/>
        </w:rPr>
      </w:pPr>
    </w:p>
    <w:p w14:paraId="76B07D02" w14:textId="3C78C25E" w:rsidR="00E5292F" w:rsidRPr="00461AD9" w:rsidRDefault="00E5292F" w:rsidP="00E5292F">
      <w:pPr>
        <w:keepNext/>
        <w:widowControl w:val="0"/>
        <w:shd w:val="clear" w:color="auto" w:fill="FFFFCC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9900FF"/>
          <w:sz w:val="72"/>
          <w:szCs w:val="72"/>
          <w:cs/>
          <w:lang w:eastAsia="th-TH"/>
        </w:rPr>
      </w:pPr>
      <w:r w:rsidRPr="00461AD9">
        <w:rPr>
          <w:rFonts w:ascii="TH SarabunPSK" w:eastAsia="Cordia New" w:hAnsi="TH SarabunPSK" w:cs="TH SarabunPSK" w:hint="cs"/>
          <w:b/>
          <w:bCs/>
          <w:color w:val="9900FF"/>
          <w:sz w:val="72"/>
          <w:szCs w:val="72"/>
          <w:shd w:val="clear" w:color="auto" w:fill="FFFFCC"/>
          <w:cs/>
          <w:lang w:eastAsia="th-TH"/>
        </w:rPr>
        <w:t xml:space="preserve">ฮ่องกง-ไหว้พระ-ดิสนีย์แลนด์ </w:t>
      </w:r>
      <w:r w:rsidR="00610200">
        <w:rPr>
          <w:rFonts w:ascii="TH SarabunPSK" w:eastAsia="Cordia New" w:hAnsi="TH SarabunPSK" w:cs="TH SarabunPSK" w:hint="cs"/>
          <w:b/>
          <w:bCs/>
          <w:color w:val="9900FF"/>
          <w:sz w:val="72"/>
          <w:szCs w:val="72"/>
          <w:shd w:val="clear" w:color="auto" w:fill="FFFFCC"/>
          <w:cs/>
          <w:lang w:eastAsia="th-TH"/>
        </w:rPr>
        <w:t>4</w:t>
      </w:r>
      <w:r w:rsidRPr="00461AD9">
        <w:rPr>
          <w:rFonts w:ascii="TH SarabunPSK" w:eastAsia="Cordia New" w:hAnsi="TH SarabunPSK" w:cs="TH SarabunPSK" w:hint="cs"/>
          <w:b/>
          <w:bCs/>
          <w:color w:val="9900FF"/>
          <w:sz w:val="72"/>
          <w:szCs w:val="72"/>
          <w:shd w:val="clear" w:color="auto" w:fill="FFFFCC"/>
          <w:cs/>
          <w:lang w:eastAsia="th-TH"/>
        </w:rPr>
        <w:t xml:space="preserve"> วัน 2 คืน</w:t>
      </w:r>
    </w:p>
    <w:p w14:paraId="6BB8AA3D" w14:textId="4E73840A" w:rsidR="00E5292F" w:rsidRDefault="00E5292F" w:rsidP="00E5292F">
      <w:pPr>
        <w:pStyle w:val="1"/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FF3399"/>
          <w:sz w:val="40"/>
          <w:szCs w:val="40"/>
          <w:lang w:eastAsia="th-TH"/>
        </w:rPr>
      </w:pPr>
      <w:r w:rsidRPr="00144F32">
        <w:rPr>
          <w:rFonts w:ascii="TH SarabunPSK" w:eastAsia="Cordia New" w:hAnsi="TH SarabunPSK" w:cs="TH SarabunPSK" w:hint="cs"/>
          <w:b/>
          <w:bCs/>
          <w:color w:val="FF3399"/>
          <w:sz w:val="40"/>
          <w:szCs w:val="40"/>
          <w:cs/>
          <w:lang w:eastAsia="th-TH"/>
        </w:rPr>
        <w:t>โดยสายการบินฮ่องกง แอร์ไลน์</w:t>
      </w:r>
    </w:p>
    <w:p w14:paraId="27DFBB40" w14:textId="27616761" w:rsidR="003B5590" w:rsidRPr="00144F32" w:rsidRDefault="003B5590" w:rsidP="00E5292F">
      <w:pPr>
        <w:pStyle w:val="1"/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FF3399"/>
          <w:sz w:val="40"/>
          <w:szCs w:val="40"/>
          <w:lang w:eastAsia="th-TH"/>
        </w:rPr>
      </w:pPr>
      <w:r>
        <w:rPr>
          <w:noProof/>
        </w:rPr>
        <w:drawing>
          <wp:inline distT="0" distB="0" distL="0" distR="0" wp14:anchorId="5EC7C5C2" wp14:editId="46354B2E">
            <wp:extent cx="6645910" cy="6645910"/>
            <wp:effectExtent l="0" t="0" r="2540" b="2540"/>
            <wp:docPr id="3300688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7D162" w14:textId="3C96C743" w:rsidR="00E5292F" w:rsidRPr="00144F32" w:rsidRDefault="00E5292F" w:rsidP="00E5292F">
      <w:pPr>
        <w:pStyle w:val="1"/>
        <w:tabs>
          <w:tab w:val="left" w:pos="2220"/>
        </w:tabs>
        <w:rPr>
          <w:rFonts w:ascii="TH SarabunPSK" w:hAnsi="TH SarabunPSK" w:cs="TH SarabunPSK"/>
          <w:noProof/>
          <w:color w:val="FF0000"/>
          <w:sz w:val="32"/>
          <w:szCs w:val="32"/>
        </w:rPr>
      </w:pPr>
    </w:p>
    <w:p w14:paraId="4F289FD5" w14:textId="77777777" w:rsidR="003B5590" w:rsidRDefault="003B5590">
      <w:pPr>
        <w:rPr>
          <w:rFonts w:ascii="TH SarabunPSK" w:eastAsia="Calibri" w:hAnsi="TH SarabunPSK" w:cs="TH SarabunPSK"/>
          <w:b/>
          <w:bCs/>
          <w:noProof/>
          <w:color w:val="FF00FF"/>
          <w:sz w:val="44"/>
          <w:szCs w:val="44"/>
          <w:cs/>
        </w:rPr>
      </w:pPr>
      <w:r>
        <w:rPr>
          <w:rFonts w:ascii="TH SarabunPSK" w:hAnsi="TH SarabunPSK" w:cs="TH SarabunPSK"/>
          <w:b/>
          <w:bCs/>
          <w:noProof/>
          <w:color w:val="FF00FF"/>
          <w:sz w:val="44"/>
          <w:szCs w:val="44"/>
          <w:cs/>
        </w:rPr>
        <w:br w:type="page"/>
      </w:r>
    </w:p>
    <w:p w14:paraId="45DD2361" w14:textId="05920DD0" w:rsidR="00E5292F" w:rsidRPr="00461AD9" w:rsidRDefault="00E5292F" w:rsidP="00E5292F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noProof/>
          <w:color w:val="FF00FF"/>
          <w:sz w:val="44"/>
          <w:szCs w:val="44"/>
        </w:rPr>
      </w:pPr>
      <w:r w:rsidRPr="00461AD9">
        <w:rPr>
          <w:rFonts w:ascii="TH SarabunPSK" w:hAnsi="TH SarabunPSK" w:cs="TH SarabunPSK" w:hint="cs"/>
          <w:b/>
          <w:bCs/>
          <w:noProof/>
          <w:color w:val="FF00FF"/>
          <w:sz w:val="44"/>
          <w:szCs w:val="44"/>
          <w:cs/>
        </w:rPr>
        <w:lastRenderedPageBreak/>
        <w:t>ฮ่องกง-จุดชมวิววิตอเรีย-เจ้าแม่กวนอิมรีพลัสเบย์</w:t>
      </w:r>
      <w:r w:rsidRPr="00461AD9">
        <w:rPr>
          <w:rFonts w:ascii="TH SarabunPSK" w:hAnsi="TH SarabunPSK" w:cs="TH SarabunPSK"/>
          <w:b/>
          <w:bCs/>
          <w:noProof/>
          <w:color w:val="FF00FF"/>
          <w:sz w:val="44"/>
          <w:szCs w:val="44"/>
        </w:rPr>
        <w:t>-</w:t>
      </w:r>
      <w:r w:rsidRPr="00461AD9">
        <w:rPr>
          <w:rFonts w:ascii="TH SarabunPSK" w:hAnsi="TH SarabunPSK" w:cs="TH SarabunPSK" w:hint="cs"/>
          <w:b/>
          <w:bCs/>
          <w:noProof/>
          <w:color w:val="FF00FF"/>
          <w:sz w:val="44"/>
          <w:szCs w:val="44"/>
          <w:cs/>
        </w:rPr>
        <w:t>ช้อปปิ้งถนนนาธาน</w:t>
      </w:r>
    </w:p>
    <w:p w14:paraId="4FA314AF" w14:textId="3DA6D1B6" w:rsidR="00E5292F" w:rsidRPr="00461AD9" w:rsidRDefault="00E5292F" w:rsidP="00E5292F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noProof/>
          <w:color w:val="FF00FF"/>
          <w:sz w:val="44"/>
          <w:szCs w:val="44"/>
        </w:rPr>
      </w:pPr>
      <w:r w:rsidRPr="00461AD9">
        <w:rPr>
          <w:rFonts w:ascii="TH SarabunPSK" w:hAnsi="TH SarabunPSK" w:cs="TH SarabunPSK" w:hint="cs"/>
          <w:b/>
          <w:bCs/>
          <w:noProof/>
          <w:color w:val="FF00FF"/>
          <w:sz w:val="44"/>
          <w:szCs w:val="44"/>
        </w:rPr>
        <w:t>Avenue of Star-Symphony of Lights</w:t>
      </w:r>
    </w:p>
    <w:p w14:paraId="3E5D4C40" w14:textId="79CE62EB" w:rsidR="00E5292F" w:rsidRPr="00461AD9" w:rsidRDefault="00F41AB0" w:rsidP="00E5292F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noProof/>
          <w:color w:val="9900FF"/>
          <w:sz w:val="44"/>
          <w:szCs w:val="44"/>
        </w:rPr>
      </w:pPr>
      <w:r w:rsidRPr="00461AD9">
        <w:rPr>
          <w:rFonts w:ascii="TH SarabunPSK" w:hAnsi="TH SarabunPSK" w:cs="TH SarabunPSK" w:hint="cs"/>
          <w:b/>
          <w:bCs/>
          <w:noProof/>
          <w:color w:val="9900FF"/>
          <w:sz w:val="44"/>
          <w:szCs w:val="44"/>
          <w:cs/>
        </w:rPr>
        <w:t>สนุกสนานที่สวนสนุก</w:t>
      </w:r>
      <w:r w:rsidR="00E5292F" w:rsidRPr="00461AD9">
        <w:rPr>
          <w:rFonts w:ascii="TH SarabunPSK" w:hAnsi="TH SarabunPSK" w:cs="TH SarabunPSK" w:hint="cs"/>
          <w:b/>
          <w:bCs/>
          <w:noProof/>
          <w:color w:val="9900FF"/>
          <w:sz w:val="44"/>
          <w:szCs w:val="44"/>
          <w:cs/>
        </w:rPr>
        <w:t>ฮ่องกงดิสนีย์แลนด์</w:t>
      </w:r>
      <w:r w:rsidRPr="00461AD9">
        <w:rPr>
          <w:rFonts w:ascii="TH SarabunPSK" w:hAnsi="TH SarabunPSK" w:cs="TH SarabunPSK" w:hint="cs"/>
          <w:b/>
          <w:bCs/>
          <w:noProof/>
          <w:color w:val="9900FF"/>
          <w:sz w:val="44"/>
          <w:szCs w:val="44"/>
          <w:cs/>
        </w:rPr>
        <w:t xml:space="preserve"> พร้อม</w:t>
      </w:r>
      <w:r w:rsidR="00E5292F" w:rsidRPr="00461AD9">
        <w:rPr>
          <w:rFonts w:ascii="TH SarabunPSK" w:hAnsi="TH SarabunPSK" w:cs="TH SarabunPSK" w:hint="cs"/>
          <w:b/>
          <w:bCs/>
          <w:noProof/>
          <w:color w:val="9900FF"/>
          <w:sz w:val="44"/>
          <w:szCs w:val="44"/>
          <w:cs/>
        </w:rPr>
        <w:t>ชมพลุไฟแสงสีเสียง</w:t>
      </w:r>
    </w:p>
    <w:p w14:paraId="5295C508" w14:textId="2F78650E" w:rsidR="00E5292F" w:rsidRPr="00461AD9" w:rsidRDefault="00E5292F" w:rsidP="00E5292F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noProof/>
          <w:color w:val="FF00FF"/>
          <w:sz w:val="44"/>
          <w:szCs w:val="44"/>
          <w:cs/>
        </w:rPr>
      </w:pPr>
      <w:r w:rsidRPr="00461AD9">
        <w:rPr>
          <w:rFonts w:ascii="TH SarabunPSK" w:hAnsi="TH SarabunPSK" w:cs="TH SarabunPSK" w:hint="cs"/>
          <w:b/>
          <w:bCs/>
          <w:noProof/>
          <w:color w:val="FF00FF"/>
          <w:sz w:val="44"/>
          <w:szCs w:val="44"/>
          <w:cs/>
        </w:rPr>
        <w:t>วัดหวังต้าเซียน-วัดแชกงหมิว-ร้านจิวเว</w:t>
      </w:r>
      <w:r w:rsidR="00F41AB0" w:rsidRPr="00461AD9">
        <w:rPr>
          <w:rFonts w:ascii="TH SarabunPSK" w:hAnsi="TH SarabunPSK" w:cs="TH SarabunPSK" w:hint="cs"/>
          <w:b/>
          <w:bCs/>
          <w:noProof/>
          <w:color w:val="FF00FF"/>
          <w:sz w:val="44"/>
          <w:szCs w:val="44"/>
          <w:cs/>
        </w:rPr>
        <w:t>ล</w:t>
      </w:r>
      <w:r w:rsidRPr="00461AD9">
        <w:rPr>
          <w:rFonts w:ascii="TH SarabunPSK" w:hAnsi="TH SarabunPSK" w:cs="TH SarabunPSK" w:hint="cs"/>
          <w:b/>
          <w:bCs/>
          <w:noProof/>
          <w:color w:val="FF00FF"/>
          <w:sz w:val="44"/>
          <w:szCs w:val="44"/>
          <w:cs/>
        </w:rPr>
        <w:t>รี่-ร้านหยก</w:t>
      </w:r>
      <w:r w:rsidRPr="00461AD9">
        <w:rPr>
          <w:rFonts w:ascii="TH SarabunPSK" w:hAnsi="TH SarabunPSK" w:cs="TH SarabunPSK" w:hint="cs"/>
          <w:b/>
          <w:bCs/>
          <w:noProof/>
          <w:color w:val="FF00FF"/>
          <w:sz w:val="44"/>
          <w:szCs w:val="44"/>
        </w:rPr>
        <w:t>-</w:t>
      </w:r>
      <w:r w:rsidRPr="00461AD9">
        <w:rPr>
          <w:rFonts w:ascii="TH SarabunPSK" w:hAnsi="TH SarabunPSK" w:cs="TH SarabunPSK" w:hint="cs"/>
          <w:b/>
          <w:bCs/>
          <w:noProof/>
          <w:color w:val="FF00FF"/>
          <w:sz w:val="44"/>
          <w:szCs w:val="44"/>
          <w:cs/>
        </w:rPr>
        <w:t>เจ้าแม่กวนอิมฮองฮำ</w:t>
      </w:r>
      <w:r w:rsidR="00EF0907">
        <w:rPr>
          <w:rFonts w:ascii="TH SarabunPSK" w:hAnsi="TH SarabunPSK" w:cs="TH SarabunPSK"/>
          <w:b/>
          <w:bCs/>
          <w:noProof/>
          <w:color w:val="FF00FF"/>
          <w:sz w:val="44"/>
          <w:szCs w:val="44"/>
        </w:rPr>
        <w:t>-</w:t>
      </w:r>
      <w:r w:rsidR="00EF0907">
        <w:rPr>
          <w:rFonts w:ascii="TH SarabunPSK" w:hAnsi="TH SarabunPSK" w:cs="TH SarabunPSK" w:hint="cs"/>
          <w:b/>
          <w:bCs/>
          <w:noProof/>
          <w:color w:val="FF00FF"/>
          <w:sz w:val="44"/>
          <w:szCs w:val="44"/>
          <w:cs/>
        </w:rPr>
        <w:t>ช้อปปิ้งมงก๊ก</w:t>
      </w:r>
    </w:p>
    <w:p w14:paraId="08B10834" w14:textId="493C6E0A" w:rsidR="006A5411" w:rsidRDefault="006A5411" w:rsidP="00E5292F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noProof/>
          <w:color w:val="FF3399"/>
          <w:sz w:val="20"/>
          <w:szCs w:val="20"/>
        </w:rPr>
      </w:pPr>
    </w:p>
    <w:p w14:paraId="0C857542" w14:textId="77777777" w:rsidR="00461AD9" w:rsidRDefault="00461AD9" w:rsidP="00E5292F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noProof/>
          <w:color w:val="FF3399"/>
          <w:sz w:val="20"/>
          <w:szCs w:val="20"/>
        </w:rPr>
      </w:pPr>
    </w:p>
    <w:p w14:paraId="223B15F9" w14:textId="76D15251" w:rsidR="003B592C" w:rsidRPr="00E5292F" w:rsidRDefault="00347594" w:rsidP="00EE2051">
      <w:pPr>
        <w:pStyle w:val="1"/>
        <w:shd w:val="clear" w:color="auto" w:fill="FFFFCC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E5292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ค่าทิปไกด์ และ</w:t>
      </w:r>
      <w:r w:rsidR="003B592C" w:rsidRPr="00E5292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ค่าทิปคนขับรถ รวมตลอดการเดินทางจ่ายทิป </w:t>
      </w:r>
      <w:r w:rsidR="0031798A" w:rsidRPr="00E5292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1</w:t>
      </w:r>
      <w:r w:rsidR="001E64E0">
        <w:rPr>
          <w:rFonts w:ascii="TH SarabunPSK" w:hAnsi="TH SarabunPSK" w:cs="TH SarabunPSK"/>
          <w:b/>
          <w:bCs/>
          <w:color w:val="FF0000"/>
          <w:sz w:val="36"/>
          <w:szCs w:val="36"/>
        </w:rPr>
        <w:t>,</w:t>
      </w:r>
      <w:r w:rsidR="0031798A" w:rsidRPr="00E5292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5</w:t>
      </w:r>
      <w:r w:rsidR="002E762E" w:rsidRPr="00E5292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00 บาท</w:t>
      </w:r>
    </w:p>
    <w:p w14:paraId="4FC6AD19" w14:textId="0AE1CFED" w:rsidR="003B592C" w:rsidRPr="00E5292F" w:rsidRDefault="00463084" w:rsidP="00EE2051">
      <w:pPr>
        <w:pStyle w:val="1"/>
        <w:shd w:val="clear" w:color="auto" w:fill="FFFFCC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และไม่รวม</w:t>
      </w:r>
      <w:r w:rsidR="003B592C" w:rsidRPr="00E5292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ทิปหัวหน้าทัวร์ขึ้นอยู่กับความพอใจของลูกค้า</w:t>
      </w:r>
    </w:p>
    <w:p w14:paraId="6DC9FACD" w14:textId="77777777" w:rsidR="002E728B" w:rsidRDefault="002E728B" w:rsidP="00152CD1">
      <w:pPr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2"/>
          <w:szCs w:val="32"/>
          <w:u w:val="single"/>
          <w:cs/>
          <w:lang w:val="en-SG"/>
        </w:rPr>
      </w:pPr>
    </w:p>
    <w:tbl>
      <w:tblPr>
        <w:tblW w:w="10490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00"/>
        <w:gridCol w:w="567"/>
        <w:gridCol w:w="567"/>
        <w:gridCol w:w="567"/>
        <w:gridCol w:w="2580"/>
      </w:tblGrid>
      <w:tr w:rsidR="00461AD9" w:rsidRPr="00461AD9" w14:paraId="070D84B4" w14:textId="77777777" w:rsidTr="00EE2051">
        <w:trPr>
          <w:trHeight w:val="27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53747" w14:textId="77777777" w:rsidR="007B02FE" w:rsidRPr="00461AD9" w:rsidRDefault="007B02FE" w:rsidP="007B02FE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461AD9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66C0C" w14:textId="616876A3" w:rsidR="007B02FE" w:rsidRPr="00461AD9" w:rsidRDefault="007B02FE" w:rsidP="007B02FE">
            <w:pPr>
              <w:ind w:left="-108"/>
              <w:jc w:val="center"/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</w:rPr>
            </w:pPr>
            <w:r w:rsidRPr="00461AD9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 xml:space="preserve">รายการ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BC63F" w14:textId="77777777" w:rsidR="007B02FE" w:rsidRPr="00461AD9" w:rsidRDefault="007B02FE" w:rsidP="007B02FE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461AD9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อาหาร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F16070" w14:textId="77777777" w:rsidR="007B02FE" w:rsidRPr="00461AD9" w:rsidRDefault="007B02FE" w:rsidP="007B02FE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461AD9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โรงแรม</w:t>
            </w:r>
          </w:p>
        </w:tc>
      </w:tr>
      <w:tr w:rsidR="00461AD9" w:rsidRPr="00461AD9" w14:paraId="7C9A2240" w14:textId="77777777" w:rsidTr="00EE2051">
        <w:trPr>
          <w:trHeight w:val="1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  <w:hideMark/>
          </w:tcPr>
          <w:p w14:paraId="2CA8A2F7" w14:textId="77777777" w:rsidR="007B02FE" w:rsidRPr="00461AD9" w:rsidRDefault="007B02FE" w:rsidP="007B02FE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</w:p>
        </w:tc>
        <w:tc>
          <w:tcPr>
            <w:tcW w:w="5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  <w:hideMark/>
          </w:tcPr>
          <w:p w14:paraId="5C80B2B3" w14:textId="77777777" w:rsidR="007B02FE" w:rsidRPr="00461AD9" w:rsidRDefault="007B02FE" w:rsidP="007B02FE">
            <w:pPr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4561E" w14:textId="77777777" w:rsidR="007B02FE" w:rsidRPr="00461AD9" w:rsidRDefault="007B02FE" w:rsidP="007B02FE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461AD9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8959D" w14:textId="77777777" w:rsidR="007B02FE" w:rsidRPr="00461AD9" w:rsidRDefault="007B02FE" w:rsidP="007B02FE">
            <w:pPr>
              <w:ind w:right="176"/>
              <w:jc w:val="right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461AD9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08447" w14:textId="77777777" w:rsidR="007B02FE" w:rsidRPr="00461AD9" w:rsidRDefault="007B02FE" w:rsidP="007B02FE">
            <w:pPr>
              <w:ind w:right="176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461AD9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</w:rPr>
              <w:t>D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vAlign w:val="center"/>
            <w:hideMark/>
          </w:tcPr>
          <w:p w14:paraId="2BAF3BE9" w14:textId="77777777" w:rsidR="007B02FE" w:rsidRPr="00461AD9" w:rsidRDefault="007B02FE" w:rsidP="007B02FE">
            <w:pPr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</w:p>
        </w:tc>
      </w:tr>
      <w:tr w:rsidR="00461AD9" w:rsidRPr="00461AD9" w14:paraId="34AD0097" w14:textId="77777777" w:rsidTr="00EE460D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0E278" w14:textId="77777777" w:rsidR="007B02FE" w:rsidRPr="00461AD9" w:rsidRDefault="007B02FE" w:rsidP="007B02FE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461AD9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</w:rPr>
              <w:t>1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CDAC1" w14:textId="48D83DA2" w:rsidR="007B02FE" w:rsidRPr="00461AD9" w:rsidRDefault="007B02FE" w:rsidP="007B02FE">
            <w:pPr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  <w:cs/>
              </w:rPr>
            </w:pPr>
            <w:r w:rsidRPr="00461AD9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กรุงเทพฯ-</w:t>
            </w:r>
            <w:r w:rsidR="00F41AB0" w:rsidRPr="00461AD9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สุวรรณภูมิ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0EAB1" w14:textId="77777777" w:rsidR="007B02FE" w:rsidRPr="00461AD9" w:rsidRDefault="007B02FE" w:rsidP="007B02FE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461AD9">
              <w:rPr>
                <w:rFonts w:ascii="TH SarabunPSK" w:eastAsia="Times New Roman" w:hAnsi="TH SarabunPSK" w:cs="TH SarabunPSK" w:hint="cs"/>
                <w:color w:val="FF00FF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85435" w14:textId="61A1CEDD" w:rsidR="007B02FE" w:rsidRPr="00461AD9" w:rsidRDefault="007B02FE" w:rsidP="007B02FE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461AD9">
              <w:rPr>
                <w:rFonts w:ascii="TH SarabunPSK" w:eastAsia="Calibri" w:hAnsi="TH SarabunPSK" w:cs="TH SarabunPSK"/>
                <w:color w:val="FF00FF"/>
                <w:sz w:val="32"/>
                <w:szCs w:val="3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8328CE" w14:textId="21363E4A" w:rsidR="007B02FE" w:rsidRPr="00461AD9" w:rsidRDefault="00F41AB0" w:rsidP="007B02FE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461AD9">
              <w:rPr>
                <w:rFonts w:ascii="TH SarabunPSK" w:eastAsia="Calibri" w:hAnsi="TH SarabunPSK" w:cs="TH SarabunPSK" w:hint="cs"/>
                <w:color w:val="FF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13F79" w14:textId="5FD4E007" w:rsidR="007B02FE" w:rsidRPr="00461AD9" w:rsidRDefault="00F41AB0" w:rsidP="007B02FE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461AD9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-</w:t>
            </w:r>
          </w:p>
        </w:tc>
      </w:tr>
      <w:tr w:rsidR="00461AD9" w:rsidRPr="00461AD9" w14:paraId="4E2162EF" w14:textId="77777777" w:rsidTr="00A60049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23D32A" w14:textId="4FD6C87B" w:rsidR="00F41AB0" w:rsidRPr="00461AD9" w:rsidRDefault="00F41AB0" w:rsidP="00A60049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461AD9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2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8DFCE" w14:textId="52295004" w:rsidR="00F41AB0" w:rsidRPr="00461AD9" w:rsidRDefault="00F41AB0" w:rsidP="00A60049">
            <w:pPr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</w:rPr>
            </w:pPr>
            <w:r w:rsidRPr="00461AD9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กรุงเทพฯ-ฮ่องกง-จุดชมวิววิตอเรีย-เจ้าแม่กวนอิมรีพลัสเบย์-ช้อปปิ้งถนนนาธาน-</w:t>
            </w:r>
            <w:r w:rsidRPr="00461AD9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</w:rPr>
              <w:t>Avenue of Star-Symphony of Lights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EAAE3" w14:textId="77777777" w:rsidR="00F41AB0" w:rsidRPr="00461AD9" w:rsidRDefault="00F41AB0" w:rsidP="00A60049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461AD9">
              <w:rPr>
                <w:rFonts w:ascii="TH SarabunPSK" w:eastAsia="Times New Roman" w:hAnsi="TH SarabunPSK" w:cs="TH SarabunPSK" w:hint="cs"/>
                <w:color w:val="FF00FF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ECA7C" w14:textId="241B156D" w:rsidR="00F41AB0" w:rsidRPr="00461AD9" w:rsidRDefault="00B10A07" w:rsidP="00A60049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461AD9">
              <w:rPr>
                <w:rFonts w:ascii="TH SarabunPSK" w:eastAsia="Calibri" w:hAnsi="TH SarabunPSK" w:cs="TH SarabunPSK" w:hint="cs"/>
                <w:color w:val="FF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AF959" w14:textId="6AA005AE" w:rsidR="00F41AB0" w:rsidRPr="00461AD9" w:rsidRDefault="00B10A07" w:rsidP="00A60049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461AD9">
              <w:rPr>
                <w:rFonts w:ascii="TH SarabunPSK" w:eastAsia="Calibri" w:hAnsi="TH SarabunPSK" w:cs="TH SarabunPSK"/>
                <w:color w:val="FF00FF"/>
                <w:sz w:val="32"/>
                <w:szCs w:val="32"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CA060" w14:textId="77777777" w:rsidR="00F41AB0" w:rsidRPr="00461AD9" w:rsidRDefault="00F41AB0" w:rsidP="00A60049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461AD9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</w:rPr>
              <w:t xml:space="preserve">Ramada HK Grand 3* </w:t>
            </w:r>
            <w:r w:rsidRPr="00461AD9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461AD9" w:rsidRPr="00461AD9" w14:paraId="56E83B81" w14:textId="77777777" w:rsidTr="00EE460D">
        <w:trPr>
          <w:trHeight w:val="2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C6F9A" w14:textId="21A0FC72" w:rsidR="007B02FE" w:rsidRPr="00461AD9" w:rsidRDefault="00F41AB0" w:rsidP="007B02FE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461AD9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3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52637A" w14:textId="225B6F74" w:rsidR="007B02FE" w:rsidRPr="00461AD9" w:rsidRDefault="00E5292F" w:rsidP="007B02FE">
            <w:pPr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  <w:cs/>
              </w:rPr>
            </w:pPr>
            <w:r w:rsidRPr="00461AD9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เที่ยวฮ่องกงดิสนีย์แลนด์</w:t>
            </w:r>
            <w:r w:rsidRPr="00461AD9"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  <w:cs/>
              </w:rPr>
              <w:t>-</w:t>
            </w:r>
            <w:r w:rsidRPr="00461AD9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ชมพลุไฟแสงสีเสียง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F14F7" w14:textId="77777777" w:rsidR="007B02FE" w:rsidRPr="00461AD9" w:rsidRDefault="007B02FE" w:rsidP="007B02FE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461AD9">
              <w:rPr>
                <w:rFonts w:ascii="TH SarabunPSK" w:eastAsia="Calibri" w:hAnsi="TH SarabunPSK" w:cs="TH SarabunPSK" w:hint="cs"/>
                <w:color w:val="FF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412CF" w14:textId="3C5CB3FD" w:rsidR="007B02FE" w:rsidRPr="00461AD9" w:rsidRDefault="00E5292F" w:rsidP="007B02FE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461AD9">
              <w:rPr>
                <w:rFonts w:ascii="TH SarabunPSK" w:eastAsia="Calibri" w:hAnsi="TH SarabunPSK" w:cs="TH SarabunPSK" w:hint="cs"/>
                <w:color w:val="FF00FF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26930" w14:textId="77777777" w:rsidR="007B02FE" w:rsidRPr="00461AD9" w:rsidRDefault="007B02FE" w:rsidP="007B02FE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461AD9">
              <w:rPr>
                <w:rFonts w:ascii="TH SarabunPSK" w:eastAsia="Times New Roman" w:hAnsi="TH SarabunPSK" w:cs="TH SarabunPSK" w:hint="cs"/>
                <w:color w:val="FF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A360D" w14:textId="77777777" w:rsidR="007B02FE" w:rsidRPr="00461AD9" w:rsidRDefault="007B02FE" w:rsidP="007B02F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  <w:cs/>
              </w:rPr>
            </w:pPr>
            <w:r w:rsidRPr="00461AD9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</w:rPr>
              <w:t xml:space="preserve">Ramada HK Grand 3* </w:t>
            </w:r>
            <w:r w:rsidRPr="00461AD9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461AD9" w:rsidRPr="00461AD9" w14:paraId="3F5DB3FD" w14:textId="77777777" w:rsidTr="00EE460D">
        <w:trPr>
          <w:trHeight w:val="2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FB935" w14:textId="272254FE" w:rsidR="007B02FE" w:rsidRPr="00461AD9" w:rsidRDefault="00F41AB0" w:rsidP="007B02FE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</w:rPr>
            </w:pPr>
            <w:r w:rsidRPr="00461AD9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4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0DB9A" w14:textId="1807D89D" w:rsidR="007B02FE" w:rsidRPr="00461AD9" w:rsidRDefault="007B02FE" w:rsidP="007B02FE">
            <w:pPr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  <w:cs/>
              </w:rPr>
            </w:pPr>
            <w:r w:rsidRPr="00461AD9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หวังต้าเซียน</w:t>
            </w:r>
            <w:r w:rsidRPr="00461AD9"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  <w:cs/>
              </w:rPr>
              <w:t>-</w:t>
            </w:r>
            <w:r w:rsidRPr="00461AD9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วัดแชกงหมิว</w:t>
            </w:r>
            <w:r w:rsidRPr="00461AD9"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  <w:cs/>
              </w:rPr>
              <w:t>-</w:t>
            </w:r>
            <w:r w:rsidRPr="00461AD9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ร้านจิวเวลรี่</w:t>
            </w:r>
            <w:r w:rsidRPr="00461AD9"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  <w:cs/>
              </w:rPr>
              <w:t>-</w:t>
            </w:r>
            <w:r w:rsidRPr="00461AD9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ร้านหยก</w:t>
            </w:r>
            <w:r w:rsidRPr="00461AD9"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  <w:cs/>
              </w:rPr>
              <w:t>-</w:t>
            </w:r>
            <w:r w:rsidRPr="00461AD9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เจ้าแม่กวนอิมฮองฮำ</w:t>
            </w:r>
            <w:r w:rsidRPr="00461AD9"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  <w:cs/>
              </w:rPr>
              <w:t>-</w:t>
            </w:r>
            <w:r w:rsidR="00EF0907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ช้อปปิ้งมงก๊ก-</w:t>
            </w:r>
            <w:r w:rsidRPr="00461AD9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สนามบิน</w:t>
            </w:r>
            <w:r w:rsidRPr="00461AD9"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  <w:cs/>
              </w:rPr>
              <w:t>-</w:t>
            </w:r>
            <w:r w:rsidRPr="00461AD9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กรุงเทพฯ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58960" w14:textId="77777777" w:rsidR="007B02FE" w:rsidRPr="00461AD9" w:rsidRDefault="007B02FE" w:rsidP="007B02FE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461AD9">
              <w:rPr>
                <w:rFonts w:ascii="TH SarabunPSK" w:eastAsia="Calibri" w:hAnsi="TH SarabunPSK" w:cs="TH SarabunPSK" w:hint="cs"/>
                <w:color w:val="FF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3E70B" w14:textId="77777777" w:rsidR="007B02FE" w:rsidRPr="00461AD9" w:rsidRDefault="007B02FE" w:rsidP="007B02FE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461AD9">
              <w:rPr>
                <w:rFonts w:ascii="TH SarabunPSK" w:eastAsia="Calibri" w:hAnsi="TH SarabunPSK" w:cs="TH SarabunPSK" w:hint="cs"/>
                <w:color w:val="FF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34931" w14:textId="77777777" w:rsidR="007B02FE" w:rsidRPr="00461AD9" w:rsidRDefault="007B02FE" w:rsidP="007B02FE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461AD9">
              <w:rPr>
                <w:rFonts w:ascii="TH SarabunPSK" w:eastAsia="Times New Roman" w:hAnsi="TH SarabunPSK" w:cs="TH SarabunPSK" w:hint="cs"/>
                <w:color w:val="FF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BBF7C" w14:textId="77777777" w:rsidR="007B02FE" w:rsidRPr="00461AD9" w:rsidRDefault="007B02FE" w:rsidP="007B02FE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461AD9">
              <w:rPr>
                <w:rFonts w:ascii="TH SarabunPSK" w:eastAsia="Times New Roman" w:hAnsi="TH SarabunPSK" w:cs="TH SarabunPSK" w:hint="cs"/>
                <w:color w:val="FF00FF"/>
                <w:sz w:val="32"/>
                <w:szCs w:val="32"/>
                <w:cs/>
              </w:rPr>
              <w:t>-</w:t>
            </w:r>
          </w:p>
        </w:tc>
      </w:tr>
    </w:tbl>
    <w:p w14:paraId="2BB4CD7E" w14:textId="77777777" w:rsidR="002A122C" w:rsidRPr="0077656D" w:rsidRDefault="002A122C" w:rsidP="002A122C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77656D">
        <w:rPr>
          <w:rFonts w:ascii="TH SarabunPSK" w:eastAsia="Tahoma" w:hAnsi="TH SarabunPSK" w:cs="TH SarabunPSK"/>
          <w:b/>
          <w:bCs/>
          <w:color w:val="EE0000"/>
          <w:sz w:val="36"/>
          <w:szCs w:val="36"/>
          <w:u w:val="single"/>
        </w:rPr>
        <w:t>***</w:t>
      </w:r>
      <w:r w:rsidRPr="0077656D">
        <w:rPr>
          <w:rFonts w:ascii="TH SarabunPSK" w:eastAsia="Tahoma" w:hAnsi="TH SarabunPSK" w:cs="TH SarabunPSK" w:hint="cs"/>
          <w:b/>
          <w:bCs/>
          <w:color w:val="EE0000"/>
          <w:sz w:val="36"/>
          <w:szCs w:val="36"/>
          <w:u w:val="single"/>
          <w:cs/>
        </w:rPr>
        <w:t>ราคารวมค่าบริการผู้โดยสารขาออกสนามบินสุวรรณภูมิ</w:t>
      </w:r>
      <w:r w:rsidRPr="0077656D">
        <w:rPr>
          <w:rFonts w:ascii="TH SarabunPSK" w:eastAsia="Tahoma" w:hAnsi="TH SarabunPSK" w:cs="TH SarabunPSK"/>
          <w:b/>
          <w:bCs/>
          <w:color w:val="EE0000"/>
          <w:sz w:val="36"/>
          <w:szCs w:val="36"/>
          <w:u w:val="single"/>
          <w:cs/>
        </w:rPr>
        <w:t xml:space="preserve"> </w:t>
      </w:r>
      <w:r w:rsidRPr="0077656D">
        <w:rPr>
          <w:rFonts w:ascii="TH SarabunPSK" w:eastAsia="Tahoma" w:hAnsi="TH SarabunPSK" w:cs="TH SarabunPSK" w:hint="cs"/>
          <w:b/>
          <w:bCs/>
          <w:color w:val="EE0000"/>
          <w:sz w:val="36"/>
          <w:szCs w:val="36"/>
          <w:u w:val="single"/>
          <w:cs/>
        </w:rPr>
        <w:t>เก็บเพิ่มท่านละ</w:t>
      </w:r>
      <w:r w:rsidRPr="0077656D">
        <w:rPr>
          <w:rFonts w:ascii="TH SarabunPSK" w:eastAsia="Tahoma" w:hAnsi="TH SarabunPSK" w:cs="TH SarabunPSK"/>
          <w:b/>
          <w:bCs/>
          <w:color w:val="EE0000"/>
          <w:sz w:val="36"/>
          <w:szCs w:val="36"/>
          <w:u w:val="single"/>
          <w:cs/>
        </w:rPr>
        <w:t xml:space="preserve"> </w:t>
      </w:r>
      <w:r w:rsidRPr="0077656D">
        <w:rPr>
          <w:rFonts w:ascii="TH SarabunPSK" w:eastAsia="Tahoma" w:hAnsi="TH SarabunPSK" w:cs="TH SarabunPSK"/>
          <w:b/>
          <w:bCs/>
          <w:color w:val="EE0000"/>
          <w:sz w:val="36"/>
          <w:szCs w:val="36"/>
          <w:u w:val="single"/>
        </w:rPr>
        <w:t>390</w:t>
      </w:r>
      <w:r w:rsidRPr="0077656D">
        <w:rPr>
          <w:rFonts w:ascii="TH SarabunPSK" w:eastAsia="Tahoma" w:hAnsi="TH SarabunPSK" w:cs="TH SarabunPSK"/>
          <w:b/>
          <w:bCs/>
          <w:color w:val="EE0000"/>
          <w:sz w:val="36"/>
          <w:szCs w:val="36"/>
          <w:u w:val="single"/>
          <w:cs/>
        </w:rPr>
        <w:t xml:space="preserve"> </w:t>
      </w:r>
      <w:r w:rsidRPr="0077656D">
        <w:rPr>
          <w:rFonts w:ascii="TH SarabunPSK" w:eastAsia="Tahoma" w:hAnsi="TH SarabunPSK" w:cs="TH SarabunPSK" w:hint="cs"/>
          <w:b/>
          <w:bCs/>
          <w:color w:val="EE0000"/>
          <w:sz w:val="36"/>
          <w:szCs w:val="36"/>
          <w:u w:val="single"/>
          <w:cs/>
        </w:rPr>
        <w:t>บาทแล้ว</w:t>
      </w:r>
      <w:r w:rsidRPr="0077656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***</w:t>
      </w:r>
    </w:p>
    <w:p w14:paraId="2001B260" w14:textId="77777777" w:rsidR="002A122C" w:rsidRDefault="002A122C" w:rsidP="00152CD1">
      <w:pPr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2"/>
          <w:szCs w:val="32"/>
          <w:u w:val="single"/>
          <w:lang w:val="en-SG"/>
        </w:rPr>
      </w:pPr>
    </w:p>
    <w:p w14:paraId="6141F3E7" w14:textId="3EB2F22E" w:rsidR="00152CD1" w:rsidRPr="000722B8" w:rsidRDefault="00152CD1" w:rsidP="00152CD1">
      <w:pPr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4"/>
          <w:szCs w:val="34"/>
          <w:u w:val="single"/>
        </w:rPr>
      </w:pPr>
      <w:r w:rsidRPr="006A7637">
        <w:rPr>
          <w:rFonts w:ascii="TH SarabunPSK" w:eastAsia="Tahoma" w:hAnsi="TH SarabunPSK" w:cs="TH SarabunPSK" w:hint="cs"/>
          <w:b/>
          <w:bCs/>
          <w:sz w:val="32"/>
          <w:szCs w:val="32"/>
          <w:u w:val="single"/>
          <w:cs/>
          <w:lang w:val="en-SG"/>
        </w:rPr>
        <w:t>อัตราค่าบริการ</w:t>
      </w:r>
      <w:r w:rsidR="002A122C">
        <w:rPr>
          <w:rFonts w:ascii="TH SarabunPSK" w:eastAsia="Tahoma" w:hAnsi="TH SarabunPSK" w:cs="TH SarabunPSK"/>
          <w:b/>
          <w:bCs/>
          <w:sz w:val="32"/>
          <w:szCs w:val="32"/>
          <w:u w:val="single"/>
        </w:rPr>
        <w:t xml:space="preserve"> </w:t>
      </w:r>
      <w:bookmarkStart w:id="0" w:name="_Hlk234678288"/>
      <w:r w:rsidR="000722B8" w:rsidRPr="000722B8">
        <w:rPr>
          <w:rFonts w:ascii="TH SarabunPSK" w:eastAsia="Calibri" w:hAnsi="TH SarabunPSK" w:cs="TH SarabunPSK"/>
          <w:b/>
          <w:bCs/>
          <w:color w:val="EE0000"/>
          <w:sz w:val="34"/>
          <w:szCs w:val="34"/>
          <w:u w:val="single"/>
          <w:shd w:val="clear" w:color="auto" w:fill="FFFFCC"/>
        </w:rPr>
        <w:t>***</w:t>
      </w:r>
      <w:r w:rsidR="000722B8" w:rsidRPr="000722B8">
        <w:rPr>
          <w:rFonts w:ascii="TH SarabunPSK" w:eastAsia="Calibri" w:hAnsi="TH SarabunPSK" w:cs="TH SarabunPSK" w:hint="cs"/>
          <w:b/>
          <w:bCs/>
          <w:color w:val="EE0000"/>
          <w:sz w:val="34"/>
          <w:szCs w:val="34"/>
          <w:u w:val="single"/>
          <w:shd w:val="clear" w:color="auto" w:fill="FFFFCC"/>
          <w:cs/>
        </w:rPr>
        <w:t>ราคายังไม่รวมภาษีน้ำที่สายการบินเก็บเพิ่ม</w:t>
      </w:r>
      <w:r w:rsidR="000722B8" w:rsidRPr="000722B8">
        <w:rPr>
          <w:rFonts w:ascii="TH SarabunPSK" w:eastAsia="Calibri" w:hAnsi="TH SarabunPSK" w:cs="TH SarabunPSK"/>
          <w:b/>
          <w:bCs/>
          <w:color w:val="EE0000"/>
          <w:sz w:val="34"/>
          <w:szCs w:val="34"/>
          <w:u w:val="single"/>
          <w:shd w:val="clear" w:color="auto" w:fill="FFFFCC"/>
          <w:cs/>
        </w:rPr>
        <w:t xml:space="preserve"> </w:t>
      </w:r>
      <w:r w:rsidR="000722B8" w:rsidRPr="000722B8">
        <w:rPr>
          <w:rFonts w:ascii="TH SarabunPSK" w:eastAsia="Calibri" w:hAnsi="TH SarabunPSK" w:cs="TH SarabunPSK"/>
          <w:b/>
          <w:bCs/>
          <w:color w:val="EE0000"/>
          <w:sz w:val="34"/>
          <w:szCs w:val="34"/>
          <w:u w:val="single"/>
          <w:shd w:val="clear" w:color="auto" w:fill="FFFFCC"/>
        </w:rPr>
        <w:t xml:space="preserve">1,630 </w:t>
      </w:r>
      <w:r w:rsidR="000722B8" w:rsidRPr="000722B8">
        <w:rPr>
          <w:rFonts w:ascii="TH SarabunPSK" w:eastAsia="Calibri" w:hAnsi="TH SarabunPSK" w:cs="TH SarabunPSK" w:hint="cs"/>
          <w:b/>
          <w:bCs/>
          <w:color w:val="EE0000"/>
          <w:sz w:val="34"/>
          <w:szCs w:val="34"/>
          <w:u w:val="single"/>
          <w:shd w:val="clear" w:color="auto" w:fill="FFFFCC"/>
          <w:cs/>
        </w:rPr>
        <w:t>บาท</w:t>
      </w:r>
      <w:r w:rsidR="000722B8" w:rsidRPr="000722B8">
        <w:rPr>
          <w:rFonts w:ascii="TH SarabunPSK" w:eastAsia="Calibri" w:hAnsi="TH SarabunPSK" w:cs="TH SarabunPSK"/>
          <w:b/>
          <w:bCs/>
          <w:color w:val="EE0000"/>
          <w:sz w:val="34"/>
          <w:szCs w:val="34"/>
          <w:u w:val="single"/>
          <w:shd w:val="clear" w:color="auto" w:fill="FFFFCC"/>
          <w:cs/>
        </w:rPr>
        <w:t xml:space="preserve"> </w:t>
      </w:r>
      <w:r w:rsidR="000722B8" w:rsidRPr="000722B8">
        <w:rPr>
          <w:rFonts w:ascii="TH SarabunPSK" w:eastAsia="Calibri" w:hAnsi="TH SarabunPSK" w:cs="TH SarabunPSK" w:hint="cs"/>
          <w:b/>
          <w:bCs/>
          <w:color w:val="EE0000"/>
          <w:sz w:val="34"/>
          <w:szCs w:val="34"/>
          <w:u w:val="single"/>
          <w:shd w:val="clear" w:color="auto" w:fill="FFFFCC"/>
          <w:cs/>
        </w:rPr>
        <w:t>เนื่องจากราคาน้ำมันที่ปรับสูงขึ้น</w:t>
      </w:r>
      <w:r w:rsidR="000722B8" w:rsidRPr="000722B8">
        <w:rPr>
          <w:rFonts w:ascii="TH SarabunPSK" w:eastAsia="Calibri" w:hAnsi="TH SarabunPSK" w:cs="TH SarabunPSK"/>
          <w:b/>
          <w:bCs/>
          <w:color w:val="EE0000"/>
          <w:sz w:val="34"/>
          <w:szCs w:val="34"/>
          <w:u w:val="single"/>
          <w:shd w:val="clear" w:color="auto" w:fill="FFFFCC"/>
          <w:cs/>
        </w:rPr>
        <w:t>***</w:t>
      </w:r>
    </w:p>
    <w:tbl>
      <w:tblPr>
        <w:tblStyle w:val="TableGrid"/>
        <w:tblW w:w="0" w:type="auto"/>
        <w:jc w:val="center"/>
        <w:shd w:val="clear" w:color="auto" w:fill="FFFFCC"/>
        <w:tblLook w:val="04A0" w:firstRow="1" w:lastRow="0" w:firstColumn="1" w:lastColumn="0" w:noHBand="0" w:noVBand="1"/>
      </w:tblPr>
      <w:tblGrid>
        <w:gridCol w:w="3397"/>
        <w:gridCol w:w="2835"/>
        <w:gridCol w:w="2807"/>
        <w:gridCol w:w="1360"/>
      </w:tblGrid>
      <w:tr w:rsidR="00463084" w:rsidRPr="00463084" w14:paraId="0D9649E9" w14:textId="77777777" w:rsidTr="004741FE">
        <w:trPr>
          <w:jc w:val="center"/>
        </w:trPr>
        <w:tc>
          <w:tcPr>
            <w:tcW w:w="3397" w:type="dxa"/>
            <w:tcBorders>
              <w:bottom w:val="nil"/>
            </w:tcBorders>
            <w:shd w:val="clear" w:color="auto" w:fill="FFFFCC"/>
            <w:vAlign w:val="center"/>
          </w:tcPr>
          <w:bookmarkEnd w:id="0"/>
          <w:p w14:paraId="6D4031EB" w14:textId="77777777" w:rsidR="00463084" w:rsidRPr="00463084" w:rsidRDefault="00463084" w:rsidP="004741F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 w:rsidRPr="00463084"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FFFFCC"/>
            <w:vAlign w:val="center"/>
          </w:tcPr>
          <w:p w14:paraId="52C7EC98" w14:textId="77777777" w:rsidR="00463084" w:rsidRPr="00463084" w:rsidRDefault="00463084" w:rsidP="004741F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</w:pPr>
            <w:r w:rsidRPr="00463084"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ราคาผู้ใหญ่</w:t>
            </w:r>
          </w:p>
          <w:p w14:paraId="5ACC7688" w14:textId="77777777" w:rsidR="00463084" w:rsidRPr="00463084" w:rsidRDefault="00463084" w:rsidP="004741F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</w:pPr>
            <w:r w:rsidRPr="00463084"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พักห้องละ 2-3 ท่าน</w:t>
            </w:r>
          </w:p>
        </w:tc>
        <w:tc>
          <w:tcPr>
            <w:tcW w:w="2807" w:type="dxa"/>
            <w:tcBorders>
              <w:bottom w:val="nil"/>
            </w:tcBorders>
            <w:shd w:val="clear" w:color="auto" w:fill="FFFFCC"/>
            <w:vAlign w:val="center"/>
          </w:tcPr>
          <w:p w14:paraId="70EC2E26" w14:textId="77777777" w:rsidR="00463084" w:rsidRPr="00463084" w:rsidRDefault="00463084" w:rsidP="004741F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</w:pPr>
            <w:r w:rsidRPr="00463084"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ราคาเด็ก</w:t>
            </w:r>
            <w:r w:rsidRPr="00463084"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br/>
              <w:t>เสริมเตียง / ไม่เสริมเตียง</w:t>
            </w:r>
            <w:r w:rsidRPr="00463084"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br/>
              <w:t>พักรวมกับผู้ใหญ่ 2 ท่าน</w:t>
            </w:r>
          </w:p>
        </w:tc>
        <w:tc>
          <w:tcPr>
            <w:tcW w:w="1360" w:type="dxa"/>
            <w:tcBorders>
              <w:bottom w:val="nil"/>
            </w:tcBorders>
            <w:shd w:val="clear" w:color="auto" w:fill="FFFFCC"/>
            <w:vAlign w:val="center"/>
          </w:tcPr>
          <w:p w14:paraId="2FB3537A" w14:textId="77777777" w:rsidR="00463084" w:rsidRPr="00463084" w:rsidRDefault="00463084" w:rsidP="004741F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</w:pPr>
            <w:r w:rsidRPr="00463084"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พักเดี่ยว</w:t>
            </w:r>
            <w:r w:rsidRPr="00463084"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br/>
              <w:t>จ่ายเพิ่ม</w:t>
            </w:r>
          </w:p>
        </w:tc>
      </w:tr>
      <w:tr w:rsidR="000B3AB0" w:rsidRPr="00463084" w14:paraId="18C1DD05" w14:textId="77777777" w:rsidTr="004741FE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0C345987" w14:textId="64306C26" w:rsidR="000B3AB0" w:rsidRPr="00463084" w:rsidRDefault="000B3AB0" w:rsidP="000B3AB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bookmarkStart w:id="1" w:name="_Hlk210694013"/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8-11 พ.ย.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4F5B5234" w14:textId="59DCA2A5" w:rsidR="000B3AB0" w:rsidRPr="00463084" w:rsidRDefault="000B3AB0" w:rsidP="000B3AB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1</w:t>
            </w:r>
            <w:r w:rsidR="00905C53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8</w:t>
            </w:r>
            <w:r w:rsidRPr="00463084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7D6D7DA3" w14:textId="5C9D9623" w:rsidR="000B3AB0" w:rsidRPr="00463084" w:rsidRDefault="000B3AB0" w:rsidP="000B3AB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1</w:t>
            </w:r>
            <w:r w:rsidR="00905C53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8</w:t>
            </w:r>
            <w:r w:rsidRPr="00463084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6C79D3DE" w14:textId="426890D4" w:rsidR="000B3AB0" w:rsidRPr="00463084" w:rsidRDefault="000B3AB0" w:rsidP="000B3AB0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  <w:t>5</w:t>
            </w:r>
            <w:r w:rsidRPr="00463084">
              <w:rPr>
                <w:rFonts w:ascii="TH SarabunPSK" w:eastAsia="Cordia New" w:hAnsi="TH SarabunPSK" w:cs="TH SarabunPSK" w:hint="cs"/>
                <w:b/>
                <w:bCs/>
                <w:color w:val="9900FF"/>
                <w:sz w:val="36"/>
                <w:szCs w:val="36"/>
                <w:lang w:eastAsia="th-TH"/>
              </w:rPr>
              <w:t>,500</w:t>
            </w:r>
          </w:p>
        </w:tc>
      </w:tr>
      <w:tr w:rsidR="000B3AB0" w:rsidRPr="00463084" w14:paraId="6D685EC1" w14:textId="77777777" w:rsidTr="001E384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6ECF7A1A" w14:textId="73ABD819" w:rsidR="000B3AB0" w:rsidRPr="00463084" w:rsidRDefault="000B3AB0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14-17 พ.ย.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288C32DB" w14:textId="378EFF55" w:rsidR="000B3AB0" w:rsidRPr="00463084" w:rsidRDefault="000B3AB0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1</w:t>
            </w:r>
            <w:r w:rsidR="00905C53"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7</w:t>
            </w:r>
            <w:r w:rsidRPr="00463084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2587B555" w14:textId="30D6E9D0" w:rsidR="000B3AB0" w:rsidRPr="00463084" w:rsidRDefault="000B3AB0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1</w:t>
            </w:r>
            <w:r w:rsidR="00905C53"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7</w:t>
            </w:r>
            <w:r w:rsidRPr="00463084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62443314" w14:textId="77777777" w:rsidR="000B3AB0" w:rsidRPr="00463084" w:rsidRDefault="000B3AB0" w:rsidP="001E384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  <w:t>5</w:t>
            </w:r>
            <w:r w:rsidRPr="00463084">
              <w:rPr>
                <w:rFonts w:ascii="TH SarabunPSK" w:eastAsia="Cordia New" w:hAnsi="TH SarabunPSK" w:cs="TH SarabunPSK" w:hint="cs"/>
                <w:b/>
                <w:bCs/>
                <w:color w:val="9900FF"/>
                <w:sz w:val="36"/>
                <w:szCs w:val="36"/>
                <w:lang w:eastAsia="th-TH"/>
              </w:rPr>
              <w:t>,500</w:t>
            </w:r>
          </w:p>
        </w:tc>
      </w:tr>
      <w:tr w:rsidR="000B3AB0" w:rsidRPr="00463084" w14:paraId="6674A607" w14:textId="77777777" w:rsidTr="004741FE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6A44F2CD" w14:textId="3BF28C7C" w:rsidR="000B3AB0" w:rsidRPr="00463084" w:rsidRDefault="000B3AB0" w:rsidP="000B3AB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 xml:space="preserve">26-29 </w:t>
            </w: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พ.ย.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72239EA0" w14:textId="02A4D6EE" w:rsidR="000B3AB0" w:rsidRPr="00463084" w:rsidRDefault="000B3AB0" w:rsidP="000B3AB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20</w:t>
            </w:r>
            <w:r w:rsidRPr="00463084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5B895F80" w14:textId="51E6C808" w:rsidR="000B3AB0" w:rsidRPr="00463084" w:rsidRDefault="000B3AB0" w:rsidP="000B3AB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20</w:t>
            </w:r>
            <w:r w:rsidRPr="00463084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4021A99C" w14:textId="387F4FC9" w:rsidR="000B3AB0" w:rsidRPr="00463084" w:rsidRDefault="000B3AB0" w:rsidP="000B3AB0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  <w:t>5</w:t>
            </w:r>
            <w:r w:rsidRPr="00463084">
              <w:rPr>
                <w:rFonts w:ascii="TH SarabunPSK" w:eastAsia="Cordia New" w:hAnsi="TH SarabunPSK" w:cs="TH SarabunPSK" w:hint="cs"/>
                <w:b/>
                <w:bCs/>
                <w:color w:val="9900FF"/>
                <w:sz w:val="36"/>
                <w:szCs w:val="36"/>
                <w:lang w:eastAsia="th-TH"/>
              </w:rPr>
              <w:t>,500</w:t>
            </w:r>
          </w:p>
        </w:tc>
      </w:tr>
      <w:tr w:rsidR="00E31103" w:rsidRPr="00463084" w14:paraId="7E5A9AC2" w14:textId="77777777" w:rsidTr="004741FE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33BB6054" w14:textId="00E20BA9" w:rsidR="00E31103" w:rsidRDefault="00E31103" w:rsidP="00E3110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28 พ.ย.-1 ธ.ค.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366B34C8" w14:textId="6F634177" w:rsidR="00E31103" w:rsidRDefault="00E31103" w:rsidP="00E3110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20</w:t>
            </w:r>
            <w:r w:rsidRPr="00463084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49D4B452" w14:textId="4DD36A1D" w:rsidR="00E31103" w:rsidRDefault="00E31103" w:rsidP="00E3110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20</w:t>
            </w:r>
            <w:r w:rsidRPr="00463084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00169B90" w14:textId="429ACC5A" w:rsidR="00E31103" w:rsidRDefault="00E31103" w:rsidP="00E3110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  <w:t>5</w:t>
            </w:r>
            <w:r w:rsidRPr="00463084">
              <w:rPr>
                <w:rFonts w:ascii="TH SarabunPSK" w:eastAsia="Cordia New" w:hAnsi="TH SarabunPSK" w:cs="TH SarabunPSK" w:hint="cs"/>
                <w:b/>
                <w:bCs/>
                <w:color w:val="9900FF"/>
                <w:sz w:val="36"/>
                <w:szCs w:val="36"/>
                <w:lang w:eastAsia="th-TH"/>
              </w:rPr>
              <w:t>,500</w:t>
            </w:r>
          </w:p>
        </w:tc>
      </w:tr>
      <w:tr w:rsidR="000B3AB0" w:rsidRPr="00463084" w14:paraId="08AB2F19" w14:textId="77777777" w:rsidTr="004741FE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0418D72C" w14:textId="3D15C31D" w:rsidR="000B3AB0" w:rsidRPr="00463084" w:rsidRDefault="000B3AB0" w:rsidP="000B3AB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 xml:space="preserve">4-7 </w:t>
            </w: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ธ.ค.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480355E7" w14:textId="6FAE224D" w:rsidR="000B3AB0" w:rsidRPr="00463084" w:rsidRDefault="000B3AB0" w:rsidP="000B3AB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2</w:t>
            </w:r>
            <w:r w:rsidR="00905C53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5</w:t>
            </w:r>
            <w:r w:rsidRPr="00463084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43034B1F" w14:textId="2FC5F824" w:rsidR="000B3AB0" w:rsidRPr="00463084" w:rsidRDefault="000B3AB0" w:rsidP="000B3AB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2</w:t>
            </w:r>
            <w:r w:rsidR="00905C53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5</w:t>
            </w:r>
            <w:r w:rsidRPr="00463084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7065B3AF" w14:textId="10BAC2F9" w:rsidR="000B3AB0" w:rsidRPr="00463084" w:rsidRDefault="000B3AB0" w:rsidP="000B3AB0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  <w:t>6</w:t>
            </w:r>
            <w:r w:rsidRPr="00463084">
              <w:rPr>
                <w:rFonts w:ascii="TH SarabunPSK" w:eastAsia="Cordia New" w:hAnsi="TH SarabunPSK" w:cs="TH SarabunPSK" w:hint="cs"/>
                <w:b/>
                <w:bCs/>
                <w:color w:val="9900FF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  <w:t>5</w:t>
            </w:r>
            <w:r w:rsidRPr="00463084">
              <w:rPr>
                <w:rFonts w:ascii="TH SarabunPSK" w:eastAsia="Cordia New" w:hAnsi="TH SarabunPSK" w:cs="TH SarabunPSK" w:hint="cs"/>
                <w:b/>
                <w:bCs/>
                <w:color w:val="9900FF"/>
                <w:sz w:val="36"/>
                <w:szCs w:val="36"/>
                <w:lang w:eastAsia="th-TH"/>
              </w:rPr>
              <w:t>00</w:t>
            </w:r>
          </w:p>
        </w:tc>
      </w:tr>
      <w:tr w:rsidR="00905C53" w:rsidRPr="00463084" w14:paraId="796047EC" w14:textId="77777777" w:rsidTr="004D50E7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67881550" w14:textId="6B30EA2F" w:rsidR="00905C53" w:rsidRPr="00463084" w:rsidRDefault="00905C53" w:rsidP="00905C5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 xml:space="preserve">12-15 </w:t>
            </w: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ธ.ค.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6AA68875" w14:textId="03DA1CB5" w:rsidR="00905C53" w:rsidRPr="00463084" w:rsidRDefault="00905C53" w:rsidP="00905C5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20</w:t>
            </w:r>
            <w:r w:rsidRPr="00463084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11CDEE03" w14:textId="618C0419" w:rsidR="00905C53" w:rsidRPr="00463084" w:rsidRDefault="00905C53" w:rsidP="00905C5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20</w:t>
            </w:r>
            <w:r w:rsidRPr="00463084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2430A615" w14:textId="538623B3" w:rsidR="00905C53" w:rsidRPr="00463084" w:rsidRDefault="00905C53" w:rsidP="00905C5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  <w:t>5</w:t>
            </w:r>
            <w:r w:rsidRPr="00463084">
              <w:rPr>
                <w:rFonts w:ascii="TH SarabunPSK" w:eastAsia="Cordia New" w:hAnsi="TH SarabunPSK" w:cs="TH SarabunPSK" w:hint="cs"/>
                <w:b/>
                <w:bCs/>
                <w:color w:val="9900FF"/>
                <w:sz w:val="36"/>
                <w:szCs w:val="36"/>
                <w:lang w:eastAsia="th-TH"/>
              </w:rPr>
              <w:t>,500</w:t>
            </w:r>
          </w:p>
        </w:tc>
      </w:tr>
      <w:tr w:rsidR="001D7576" w:rsidRPr="00463084" w14:paraId="00F83535" w14:textId="77777777" w:rsidTr="00BB4DFE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41FC1254" w14:textId="1B7BB912" w:rsidR="001D7576" w:rsidRDefault="001D7576" w:rsidP="001D757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26-29 ธ.ค. 69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7E57F3AF" w14:textId="4C1FC254" w:rsidR="001D7576" w:rsidRDefault="001D7576" w:rsidP="001D757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5</w:t>
            </w:r>
            <w:r w:rsidRPr="00463084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0F2C723E" w14:textId="796EF631" w:rsidR="001D7576" w:rsidRDefault="001D7576" w:rsidP="001D757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5</w:t>
            </w:r>
            <w:r w:rsidRPr="00463084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37277D21" w14:textId="30E7A24C" w:rsidR="001D7576" w:rsidRDefault="001D7576" w:rsidP="001D7576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cs/>
                <w:lang w:eastAsia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9900FF"/>
                <w:sz w:val="36"/>
                <w:szCs w:val="36"/>
                <w:cs/>
                <w:lang w:eastAsia="th-TH"/>
              </w:rPr>
              <w:t>8</w:t>
            </w:r>
            <w:r w:rsidRPr="00463084">
              <w:rPr>
                <w:rFonts w:ascii="TH SarabunPSK" w:eastAsia="Cordia New" w:hAnsi="TH SarabunPSK" w:cs="TH SarabunPSK" w:hint="cs"/>
                <w:b/>
                <w:bCs/>
                <w:color w:val="9900FF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  <w:t>0</w:t>
            </w:r>
            <w:r w:rsidRPr="00463084">
              <w:rPr>
                <w:rFonts w:ascii="TH SarabunPSK" w:eastAsia="Cordia New" w:hAnsi="TH SarabunPSK" w:cs="TH SarabunPSK" w:hint="cs"/>
                <w:b/>
                <w:bCs/>
                <w:color w:val="9900FF"/>
                <w:sz w:val="36"/>
                <w:szCs w:val="36"/>
                <w:lang w:eastAsia="th-TH"/>
              </w:rPr>
              <w:t>00</w:t>
            </w:r>
          </w:p>
        </w:tc>
      </w:tr>
      <w:tr w:rsidR="00905C53" w:rsidRPr="00463084" w14:paraId="0AC2E8A9" w14:textId="77777777" w:rsidTr="00BB4DFE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6A5C8FBB" w14:textId="225A440E" w:rsidR="00905C53" w:rsidRPr="00463084" w:rsidRDefault="00905C53" w:rsidP="00905C5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30 ธ.ค. 69-2 ม.ค.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7C02FBE8" w14:textId="5289676A" w:rsidR="00905C53" w:rsidRPr="00463084" w:rsidRDefault="00905C53" w:rsidP="00905C5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3</w:t>
            </w:r>
            <w:r w:rsidR="001D7576"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2</w:t>
            </w:r>
            <w:r w:rsidRPr="00463084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1986E09B" w14:textId="511D0A78" w:rsidR="00905C53" w:rsidRPr="00463084" w:rsidRDefault="00905C53" w:rsidP="00905C5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3</w:t>
            </w:r>
            <w:r w:rsidR="001D7576"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2</w:t>
            </w:r>
            <w:r w:rsidRPr="00463084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66634E62" w14:textId="1E8835B9" w:rsidR="00905C53" w:rsidRPr="00463084" w:rsidRDefault="001D7576" w:rsidP="00905C53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9900FF"/>
                <w:sz w:val="36"/>
                <w:szCs w:val="36"/>
                <w:cs/>
                <w:lang w:eastAsia="th-TH"/>
              </w:rPr>
              <w:t>7</w:t>
            </w:r>
            <w:r w:rsidR="00905C53" w:rsidRPr="00463084">
              <w:rPr>
                <w:rFonts w:ascii="TH SarabunPSK" w:eastAsia="Cordia New" w:hAnsi="TH SarabunPSK" w:cs="TH SarabunPSK" w:hint="cs"/>
                <w:b/>
                <w:bCs/>
                <w:color w:val="9900FF"/>
                <w:sz w:val="36"/>
                <w:szCs w:val="36"/>
                <w:lang w:eastAsia="th-TH"/>
              </w:rPr>
              <w:t>,</w:t>
            </w:r>
            <w:r w:rsidR="00905C53"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  <w:t>0</w:t>
            </w:r>
            <w:r w:rsidR="00905C53" w:rsidRPr="00463084">
              <w:rPr>
                <w:rFonts w:ascii="TH SarabunPSK" w:eastAsia="Cordia New" w:hAnsi="TH SarabunPSK" w:cs="TH SarabunPSK" w:hint="cs"/>
                <w:b/>
                <w:bCs/>
                <w:color w:val="9900FF"/>
                <w:sz w:val="36"/>
                <w:szCs w:val="36"/>
                <w:lang w:eastAsia="th-TH"/>
              </w:rPr>
              <w:t>00</w:t>
            </w:r>
          </w:p>
        </w:tc>
      </w:tr>
      <w:tr w:rsidR="00905C53" w:rsidRPr="00463084" w14:paraId="6BC4CBC0" w14:textId="77777777" w:rsidTr="001E384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601AFC9C" w14:textId="68CCFBB1" w:rsidR="00905C53" w:rsidRPr="00463084" w:rsidRDefault="00905C53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lastRenderedPageBreak/>
              <w:t>31 ธ.ค. 69-3 ม.ค.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0659E6E2" w14:textId="77777777" w:rsidR="00905C53" w:rsidRPr="00463084" w:rsidRDefault="00905C53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5</w:t>
            </w:r>
            <w:r w:rsidRPr="00463084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41FB2965" w14:textId="77777777" w:rsidR="00905C53" w:rsidRPr="00463084" w:rsidRDefault="00905C53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5</w:t>
            </w:r>
            <w:r w:rsidRPr="00463084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5B6FD17F" w14:textId="77777777" w:rsidR="00905C53" w:rsidRPr="00463084" w:rsidRDefault="00905C53" w:rsidP="001E384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9900FF"/>
                <w:sz w:val="36"/>
                <w:szCs w:val="36"/>
                <w:cs/>
                <w:lang w:eastAsia="th-TH"/>
              </w:rPr>
              <w:t>8</w:t>
            </w:r>
            <w:r w:rsidRPr="00463084">
              <w:rPr>
                <w:rFonts w:ascii="TH SarabunPSK" w:eastAsia="Cordia New" w:hAnsi="TH SarabunPSK" w:cs="TH SarabunPSK" w:hint="cs"/>
                <w:b/>
                <w:bCs/>
                <w:color w:val="9900FF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  <w:t>0</w:t>
            </w:r>
            <w:r w:rsidRPr="00463084">
              <w:rPr>
                <w:rFonts w:ascii="TH SarabunPSK" w:eastAsia="Cordia New" w:hAnsi="TH SarabunPSK" w:cs="TH SarabunPSK" w:hint="cs"/>
                <w:b/>
                <w:bCs/>
                <w:color w:val="9900FF"/>
                <w:sz w:val="36"/>
                <w:szCs w:val="36"/>
                <w:lang w:eastAsia="th-TH"/>
              </w:rPr>
              <w:t>00</w:t>
            </w:r>
          </w:p>
        </w:tc>
      </w:tr>
      <w:tr w:rsidR="00A00C9A" w:rsidRPr="00463084" w14:paraId="0A706B96" w14:textId="77777777" w:rsidTr="006B1EAC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30DB26D3" w14:textId="7384DD90" w:rsidR="00A00C9A" w:rsidRDefault="00A00C9A" w:rsidP="00A00C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9-12 ม.ค.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626D2EAA" w14:textId="5BC686DF" w:rsidR="00A00C9A" w:rsidRDefault="00A00C9A" w:rsidP="00A00C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18</w:t>
            </w:r>
            <w:r w:rsidRPr="00463084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11A40A93" w14:textId="6A30F2C6" w:rsidR="00A00C9A" w:rsidRDefault="00A00C9A" w:rsidP="00A00C9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18</w:t>
            </w:r>
            <w:r w:rsidRPr="00463084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5D366292" w14:textId="72DE86FE" w:rsidR="00A00C9A" w:rsidRDefault="00A00C9A" w:rsidP="00A00C9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  <w:t>5</w:t>
            </w:r>
            <w:r w:rsidRPr="00463084">
              <w:rPr>
                <w:rFonts w:ascii="TH SarabunPSK" w:eastAsia="Cordia New" w:hAnsi="TH SarabunPSK" w:cs="TH SarabunPSK" w:hint="cs"/>
                <w:b/>
                <w:bCs/>
                <w:color w:val="9900FF"/>
                <w:sz w:val="36"/>
                <w:szCs w:val="36"/>
                <w:lang w:eastAsia="th-TH"/>
              </w:rPr>
              <w:t>,500</w:t>
            </w:r>
          </w:p>
        </w:tc>
      </w:tr>
      <w:tr w:rsidR="00B009A7" w:rsidRPr="00463084" w14:paraId="3CD32A7A" w14:textId="77777777" w:rsidTr="006B1EAC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770DE38B" w14:textId="1E60FC0A" w:rsidR="00B009A7" w:rsidRPr="00463084" w:rsidRDefault="00B009A7" w:rsidP="00B009A7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bookmarkStart w:id="2" w:name="_Hlk234679493"/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17-20 ม.ค.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6ADF46C0" w14:textId="08374F2E" w:rsidR="00B009A7" w:rsidRPr="00463084" w:rsidRDefault="00B009A7" w:rsidP="00B009A7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17</w:t>
            </w:r>
            <w:r w:rsidRPr="00463084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12AA2C50" w14:textId="4CE54F62" w:rsidR="00B009A7" w:rsidRPr="00463084" w:rsidRDefault="00B009A7" w:rsidP="00B009A7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17</w:t>
            </w:r>
            <w:r w:rsidRPr="00463084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2572B695" w14:textId="14233ADF" w:rsidR="00B009A7" w:rsidRDefault="00B009A7" w:rsidP="00B009A7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  <w:t>5</w:t>
            </w:r>
            <w:r w:rsidRPr="00463084">
              <w:rPr>
                <w:rFonts w:ascii="TH SarabunPSK" w:eastAsia="Cordia New" w:hAnsi="TH SarabunPSK" w:cs="TH SarabunPSK" w:hint="cs"/>
                <w:b/>
                <w:bCs/>
                <w:color w:val="9900FF"/>
                <w:sz w:val="36"/>
                <w:szCs w:val="36"/>
                <w:lang w:eastAsia="th-TH"/>
              </w:rPr>
              <w:t>,500</w:t>
            </w:r>
          </w:p>
        </w:tc>
      </w:tr>
      <w:bookmarkEnd w:id="2"/>
      <w:tr w:rsidR="00443BAB" w:rsidRPr="00463084" w14:paraId="7C7687A6" w14:textId="77777777" w:rsidTr="008913B8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0A081A9C" w14:textId="2A9DF803" w:rsidR="00443BAB" w:rsidRDefault="00280296" w:rsidP="00443BA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27-30 ม.ค.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73F1853F" w14:textId="02C6826C" w:rsidR="00443BAB" w:rsidRPr="00463084" w:rsidRDefault="00280296" w:rsidP="00443BA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19,900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1391B308" w14:textId="072E3CA4" w:rsidR="00443BAB" w:rsidRPr="00463084" w:rsidRDefault="00280296" w:rsidP="00443BA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19,900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578DF82C" w14:textId="081644C6" w:rsidR="00443BAB" w:rsidRDefault="00280296" w:rsidP="00443BA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  <w:t>5</w:t>
            </w:r>
            <w:r w:rsidRPr="00463084">
              <w:rPr>
                <w:rFonts w:ascii="TH SarabunPSK" w:eastAsia="Cordia New" w:hAnsi="TH SarabunPSK" w:cs="TH SarabunPSK" w:hint="cs"/>
                <w:b/>
                <w:bCs/>
                <w:color w:val="9900FF"/>
                <w:sz w:val="36"/>
                <w:szCs w:val="36"/>
                <w:lang w:eastAsia="th-TH"/>
              </w:rPr>
              <w:t>,500</w:t>
            </w:r>
          </w:p>
        </w:tc>
      </w:tr>
      <w:tr w:rsidR="00280296" w:rsidRPr="00463084" w14:paraId="5310ECFF" w14:textId="77777777" w:rsidTr="001E384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03428E1D" w14:textId="02581C14" w:rsidR="00280296" w:rsidRPr="00463084" w:rsidRDefault="00280296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 xml:space="preserve">15-18 </w:t>
            </w: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ก.พ.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2B5292E1" w14:textId="77777777" w:rsidR="00280296" w:rsidRPr="00463084" w:rsidRDefault="00280296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17</w:t>
            </w:r>
            <w:r w:rsidRPr="00463084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19D978E4" w14:textId="77777777" w:rsidR="00280296" w:rsidRPr="00463084" w:rsidRDefault="00280296" w:rsidP="001E384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17</w:t>
            </w:r>
            <w:r w:rsidRPr="00463084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46FF8151" w14:textId="77777777" w:rsidR="00280296" w:rsidRDefault="00280296" w:rsidP="001E384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  <w:t>5</w:t>
            </w:r>
            <w:r w:rsidRPr="00463084">
              <w:rPr>
                <w:rFonts w:ascii="TH SarabunPSK" w:eastAsia="Cordia New" w:hAnsi="TH SarabunPSK" w:cs="TH SarabunPSK" w:hint="cs"/>
                <w:b/>
                <w:bCs/>
                <w:color w:val="9900FF"/>
                <w:sz w:val="36"/>
                <w:szCs w:val="36"/>
                <w:lang w:eastAsia="th-TH"/>
              </w:rPr>
              <w:t>,500</w:t>
            </w:r>
          </w:p>
        </w:tc>
      </w:tr>
      <w:tr w:rsidR="00280296" w:rsidRPr="00463084" w14:paraId="11635FD7" w14:textId="77777777" w:rsidTr="001107DC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0D36FCAA" w14:textId="59587B8E" w:rsidR="00280296" w:rsidRPr="00463084" w:rsidRDefault="00280296" w:rsidP="0028029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26</w:t>
            </w:r>
            <w:r w:rsidR="00786DDF"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ก.พ.</w:t>
            </w:r>
            <w:r w:rsidR="00786DDF"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-1 มี.ค.</w:t>
            </w: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 xml:space="preserve">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1187B591" w14:textId="4534AA1E" w:rsidR="00280296" w:rsidRPr="00463084" w:rsidRDefault="00280296" w:rsidP="0028029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19,900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1E4D2ACF" w14:textId="106F2B86" w:rsidR="00280296" w:rsidRPr="00463084" w:rsidRDefault="00280296" w:rsidP="0028029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19,900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11700458" w14:textId="13E5795E" w:rsidR="00280296" w:rsidRPr="00463084" w:rsidRDefault="00280296" w:rsidP="00280296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  <w:t>5</w:t>
            </w:r>
            <w:r w:rsidRPr="00463084">
              <w:rPr>
                <w:rFonts w:ascii="TH SarabunPSK" w:eastAsia="Cordia New" w:hAnsi="TH SarabunPSK" w:cs="TH SarabunPSK" w:hint="cs"/>
                <w:b/>
                <w:bCs/>
                <w:color w:val="9900FF"/>
                <w:sz w:val="36"/>
                <w:szCs w:val="36"/>
                <w:lang w:eastAsia="th-TH"/>
              </w:rPr>
              <w:t>,500</w:t>
            </w:r>
          </w:p>
        </w:tc>
      </w:tr>
      <w:tr w:rsidR="00BA6979" w:rsidRPr="00463084" w14:paraId="27AFF4CB" w14:textId="77777777" w:rsidTr="00285DDF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7210F6EC" w14:textId="5AC73CD2" w:rsidR="00BA6979" w:rsidRDefault="00BA6979" w:rsidP="00BA697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6-9 มี.ค.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0FDDB173" w14:textId="422AD304" w:rsidR="00BA6979" w:rsidRDefault="00BA6979" w:rsidP="00BA697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20</w:t>
            </w:r>
            <w:r w:rsidRPr="00463084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46ED4A0A" w14:textId="7FEE1498" w:rsidR="00BA6979" w:rsidRDefault="00BA6979" w:rsidP="00BA697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20</w:t>
            </w:r>
            <w:r w:rsidRPr="00463084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183E437E" w14:textId="6B990ABF" w:rsidR="00BA6979" w:rsidRDefault="00BA6979" w:rsidP="00BA6979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  <w:t>5</w:t>
            </w:r>
            <w:r w:rsidRPr="00463084">
              <w:rPr>
                <w:rFonts w:ascii="TH SarabunPSK" w:eastAsia="Cordia New" w:hAnsi="TH SarabunPSK" w:cs="TH SarabunPSK" w:hint="cs"/>
                <w:b/>
                <w:bCs/>
                <w:color w:val="9900FF"/>
                <w:sz w:val="36"/>
                <w:szCs w:val="36"/>
                <w:lang w:eastAsia="th-TH"/>
              </w:rPr>
              <w:t>,500</w:t>
            </w:r>
          </w:p>
        </w:tc>
      </w:tr>
      <w:tr w:rsidR="00280296" w:rsidRPr="00463084" w14:paraId="56570C0D" w14:textId="77777777" w:rsidTr="00285DDF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7CFF8F34" w14:textId="54C88F22" w:rsidR="00280296" w:rsidRPr="00463084" w:rsidRDefault="00280296" w:rsidP="0028029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11-14 มี.ค.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7325C416" w14:textId="7163941C" w:rsidR="00280296" w:rsidRDefault="00280296" w:rsidP="0028029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19,900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0AE0661F" w14:textId="1435E4C5" w:rsidR="00280296" w:rsidRDefault="00280296" w:rsidP="0028029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19,900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5DBA7CEA" w14:textId="729610F0" w:rsidR="00280296" w:rsidRDefault="00280296" w:rsidP="00280296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  <w:t>5</w:t>
            </w:r>
            <w:r w:rsidRPr="00463084">
              <w:rPr>
                <w:rFonts w:ascii="TH SarabunPSK" w:eastAsia="Cordia New" w:hAnsi="TH SarabunPSK" w:cs="TH SarabunPSK" w:hint="cs"/>
                <w:b/>
                <w:bCs/>
                <w:color w:val="9900FF"/>
                <w:sz w:val="36"/>
                <w:szCs w:val="36"/>
                <w:lang w:eastAsia="th-TH"/>
              </w:rPr>
              <w:t>,500</w:t>
            </w:r>
          </w:p>
        </w:tc>
      </w:tr>
      <w:tr w:rsidR="00280296" w:rsidRPr="00463084" w14:paraId="2879D3F0" w14:textId="77777777" w:rsidTr="00E93B1A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5ED106A5" w14:textId="32AEA852" w:rsidR="00280296" w:rsidRPr="00463084" w:rsidRDefault="00280296" w:rsidP="0028029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15-18 มี.ค.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13F8CD66" w14:textId="16A94775" w:rsidR="00280296" w:rsidRPr="00463084" w:rsidRDefault="00280296" w:rsidP="0028029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17</w:t>
            </w:r>
            <w:r w:rsidRPr="00463084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4AEC7348" w14:textId="77270D58" w:rsidR="00280296" w:rsidRPr="00463084" w:rsidRDefault="00280296" w:rsidP="0028029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17</w:t>
            </w:r>
            <w:r w:rsidRPr="00463084"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</w:rPr>
              <w:t>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6C0F77F5" w14:textId="3037F1DD" w:rsidR="00280296" w:rsidRPr="00463084" w:rsidRDefault="00280296" w:rsidP="00280296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  <w:t>5</w:t>
            </w:r>
            <w:r w:rsidRPr="00463084">
              <w:rPr>
                <w:rFonts w:ascii="TH SarabunPSK" w:eastAsia="Cordia New" w:hAnsi="TH SarabunPSK" w:cs="TH SarabunPSK" w:hint="cs"/>
                <w:b/>
                <w:bCs/>
                <w:color w:val="9900FF"/>
                <w:sz w:val="36"/>
                <w:szCs w:val="36"/>
                <w:lang w:eastAsia="th-TH"/>
              </w:rPr>
              <w:t>,500</w:t>
            </w:r>
          </w:p>
        </w:tc>
      </w:tr>
      <w:tr w:rsidR="00280296" w:rsidRPr="00463084" w14:paraId="0D8EA03F" w14:textId="77777777" w:rsidTr="00776A32">
        <w:trPr>
          <w:jc w:val="center"/>
        </w:trPr>
        <w:tc>
          <w:tcPr>
            <w:tcW w:w="3397" w:type="dxa"/>
            <w:shd w:val="clear" w:color="auto" w:fill="FFFFCC"/>
            <w:vAlign w:val="center"/>
          </w:tcPr>
          <w:p w14:paraId="12A6C85D" w14:textId="20CA5FDE" w:rsidR="00280296" w:rsidRPr="00463084" w:rsidRDefault="00280296" w:rsidP="0028029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19-22 มี.ค. 70</w:t>
            </w:r>
          </w:p>
        </w:tc>
        <w:tc>
          <w:tcPr>
            <w:tcW w:w="2835" w:type="dxa"/>
            <w:shd w:val="clear" w:color="auto" w:fill="FFFFCC"/>
            <w:vAlign w:val="center"/>
          </w:tcPr>
          <w:p w14:paraId="23616484" w14:textId="460E6AD3" w:rsidR="00280296" w:rsidRPr="00463084" w:rsidRDefault="00280296" w:rsidP="0028029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19,900</w:t>
            </w:r>
          </w:p>
        </w:tc>
        <w:tc>
          <w:tcPr>
            <w:tcW w:w="2807" w:type="dxa"/>
            <w:shd w:val="clear" w:color="auto" w:fill="FFFFCC"/>
            <w:vAlign w:val="center"/>
          </w:tcPr>
          <w:p w14:paraId="6A59CF6D" w14:textId="322506EE" w:rsidR="00280296" w:rsidRPr="00463084" w:rsidRDefault="00280296" w:rsidP="0028029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99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9900FF"/>
                <w:sz w:val="36"/>
                <w:szCs w:val="36"/>
                <w:cs/>
              </w:rPr>
              <w:t>19,900</w:t>
            </w:r>
          </w:p>
        </w:tc>
        <w:tc>
          <w:tcPr>
            <w:tcW w:w="1360" w:type="dxa"/>
            <w:shd w:val="clear" w:color="auto" w:fill="FFFFCC"/>
            <w:vAlign w:val="center"/>
          </w:tcPr>
          <w:p w14:paraId="127780A3" w14:textId="5187AFFA" w:rsidR="00280296" w:rsidRPr="00463084" w:rsidRDefault="00280296" w:rsidP="00280296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9900FF"/>
                <w:sz w:val="36"/>
                <w:szCs w:val="36"/>
                <w:lang w:eastAsia="th-TH"/>
              </w:rPr>
              <w:t>5</w:t>
            </w:r>
            <w:r w:rsidRPr="00463084">
              <w:rPr>
                <w:rFonts w:ascii="TH SarabunPSK" w:eastAsia="Cordia New" w:hAnsi="TH SarabunPSK" w:cs="TH SarabunPSK" w:hint="cs"/>
                <w:b/>
                <w:bCs/>
                <w:color w:val="9900FF"/>
                <w:sz w:val="36"/>
                <w:szCs w:val="36"/>
                <w:lang w:eastAsia="th-TH"/>
              </w:rPr>
              <w:t>,500</w:t>
            </w:r>
          </w:p>
        </w:tc>
      </w:tr>
    </w:tbl>
    <w:bookmarkEnd w:id="1"/>
    <w:p w14:paraId="302D3A0F" w14:textId="687ADD8A" w:rsidR="00152CD1" w:rsidRPr="00211327" w:rsidRDefault="00152CD1" w:rsidP="00152CD1">
      <w:pPr>
        <w:jc w:val="center"/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</w:rPr>
      </w:pPr>
      <w:r w:rsidRPr="0021132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***ราคาเด็กเล็กอายุต่ำกว่า 2 ปี จ่าย </w:t>
      </w:r>
      <w:r w:rsidR="00463084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>8</w:t>
      </w:r>
      <w:r w:rsidRPr="0021132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>,000.-</w:t>
      </w:r>
      <w:r w:rsidRPr="0021132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</w:rPr>
        <w:t xml:space="preserve"> </w:t>
      </w:r>
      <w:r w:rsidRPr="0021132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>บาท***</w:t>
      </w:r>
    </w:p>
    <w:p w14:paraId="4477CB6B" w14:textId="77777777" w:rsidR="00347594" w:rsidRPr="00211327" w:rsidRDefault="00347594" w:rsidP="00347594">
      <w:pPr>
        <w:jc w:val="center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21132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โปรแกรมอาจมีการปรับเปลี่ยนได้ตามความเหมาะสมโดยไม่ต้องแจ้งให้ทราบล่วงหน้า</w:t>
      </w:r>
    </w:p>
    <w:p w14:paraId="03A8627F" w14:textId="77777777" w:rsidR="00152CD1" w:rsidRPr="006A7637" w:rsidRDefault="00152CD1" w:rsidP="003B592C">
      <w:pPr>
        <w:pStyle w:val="1"/>
        <w:tabs>
          <w:tab w:val="left" w:pos="2220"/>
        </w:tabs>
        <w:jc w:val="center"/>
        <w:rPr>
          <w:rFonts w:ascii="TH SarabunPSK" w:hAnsi="TH SarabunPSK" w:cs="TH SarabunPSK"/>
          <w:noProof/>
          <w:color w:val="FF0000"/>
          <w:sz w:val="32"/>
          <w:szCs w:val="32"/>
        </w:rPr>
      </w:pPr>
    </w:p>
    <w:p w14:paraId="4DDC959C" w14:textId="119EE6DB" w:rsidR="00B878C8" w:rsidRPr="00C85330" w:rsidRDefault="00162047" w:rsidP="0046308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ind w:left="851" w:hanging="851"/>
        <w:jc w:val="both"/>
        <w:rPr>
          <w:rFonts w:ascii="TH SarabunPSK" w:eastAsia="Calibri" w:hAnsi="TH SarabunPSK" w:cs="TH SarabunPSK"/>
          <w:b/>
          <w:bCs/>
          <w:color w:val="FF00FF"/>
          <w:sz w:val="32"/>
          <w:szCs w:val="32"/>
          <w:cs/>
        </w:rPr>
      </w:pPr>
      <w:bookmarkStart w:id="3" w:name="OLE_LINK1"/>
      <w:bookmarkStart w:id="4" w:name="OLE_LINK2"/>
      <w:r w:rsidRPr="00C85330">
        <w:rPr>
          <w:rFonts w:ascii="TH SarabunPSK" w:eastAsia="Calibri" w:hAnsi="TH SarabunPSK" w:cs="TH SarabunPSK" w:hint="cs"/>
          <w:b/>
          <w:bCs/>
          <w:color w:val="FF00FF"/>
          <w:sz w:val="32"/>
          <w:szCs w:val="32"/>
          <w:cs/>
        </w:rPr>
        <w:t>วันแรก</w:t>
      </w:r>
      <w:r w:rsidRPr="00C85330">
        <w:rPr>
          <w:rFonts w:ascii="TH SarabunPSK" w:eastAsia="Calibri" w:hAnsi="TH SarabunPSK" w:cs="TH SarabunPSK" w:hint="cs"/>
          <w:b/>
          <w:bCs/>
          <w:color w:val="FF00FF"/>
          <w:sz w:val="32"/>
          <w:szCs w:val="32"/>
          <w:cs/>
        </w:rPr>
        <w:tab/>
        <w:t>กรุงเทพฯ-</w:t>
      </w:r>
      <w:r w:rsidR="00087AE0" w:rsidRPr="00C85330">
        <w:rPr>
          <w:rFonts w:ascii="TH SarabunPSK" w:eastAsia="Calibri" w:hAnsi="TH SarabunPSK" w:cs="TH SarabunPSK" w:hint="cs"/>
          <w:b/>
          <w:bCs/>
          <w:color w:val="FF00FF"/>
          <w:sz w:val="32"/>
          <w:szCs w:val="32"/>
          <w:cs/>
        </w:rPr>
        <w:t>สุวรรณภูมิ</w:t>
      </w:r>
      <w:r w:rsidR="006D4570" w:rsidRPr="00C85330">
        <w:rPr>
          <w:rFonts w:ascii="TH SarabunPSK" w:eastAsia="Calibri" w:hAnsi="TH SarabunPSK" w:cs="TH SarabunPSK" w:hint="cs"/>
          <w:b/>
          <w:bCs/>
          <w:color w:val="FF00FF"/>
          <w:sz w:val="32"/>
          <w:szCs w:val="32"/>
          <w:cs/>
        </w:rPr>
        <w:t xml:space="preserve"> </w:t>
      </w:r>
    </w:p>
    <w:p w14:paraId="17129818" w14:textId="77777777" w:rsidR="00463084" w:rsidRDefault="00463084" w:rsidP="00463084">
      <w:pPr>
        <w:pStyle w:val="1"/>
        <w:ind w:left="851" w:hanging="851"/>
        <w:jc w:val="both"/>
        <w:rPr>
          <w:rFonts w:ascii="TH SarabunPSK" w:eastAsia="Times New Roman" w:hAnsi="TH SarabunPSK" w:cs="TH SarabunPSK"/>
          <w:color w:val="C00000"/>
          <w:sz w:val="32"/>
          <w:szCs w:val="32"/>
        </w:rPr>
      </w:pPr>
      <w:r w:rsidRPr="00442697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>23.40 น.</w:t>
      </w:r>
      <w:r w:rsidRPr="00442697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ab/>
        <w:t>พร้อมกันที่</w:t>
      </w:r>
      <w:r w:rsidRPr="00442697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สนามบินสุวรรณภูมิ อาคารผู้โดยสารขาออก ชั้น 4 ประตู 6 เคาน์เตอร์ </w:t>
      </w:r>
      <w:r w:rsidRPr="00442697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K</w:t>
      </w:r>
      <w:r w:rsidRPr="00442697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442697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สายการบินฮ่องกง แอร์ไลน์</w:t>
      </w:r>
      <w:r w:rsidRPr="00442697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 xml:space="preserve"> เจ้าหน้าที่บริษัทฯ ให้การต้อนรับและอำนวยความสะดวก</w:t>
      </w:r>
    </w:p>
    <w:p w14:paraId="2C01AEC7" w14:textId="7C9E09A9" w:rsidR="00EE2051" w:rsidRPr="00C85330" w:rsidRDefault="00EE2051" w:rsidP="0046308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ind w:left="851" w:hanging="851"/>
        <w:jc w:val="both"/>
        <w:rPr>
          <w:rFonts w:ascii="TH SarabunPSK" w:eastAsia="Calibri" w:hAnsi="TH SarabunPSK" w:cs="TH SarabunPSK"/>
          <w:b/>
          <w:bCs/>
          <w:color w:val="FF00FF"/>
          <w:sz w:val="32"/>
          <w:szCs w:val="32"/>
          <w:cs/>
        </w:rPr>
      </w:pPr>
      <w:r w:rsidRPr="00C85330">
        <w:rPr>
          <w:rFonts w:ascii="TH SarabunPSK" w:eastAsia="Calibri" w:hAnsi="TH SarabunPSK" w:cs="TH SarabunPSK" w:hint="cs"/>
          <w:b/>
          <w:bCs/>
          <w:color w:val="FF00FF"/>
          <w:sz w:val="32"/>
          <w:szCs w:val="32"/>
          <w:cs/>
        </w:rPr>
        <w:t>วันที่สอง</w:t>
      </w:r>
      <w:r w:rsidRPr="00C85330">
        <w:rPr>
          <w:rFonts w:ascii="TH SarabunPSK" w:eastAsia="Calibri" w:hAnsi="TH SarabunPSK" w:cs="TH SarabunPSK" w:hint="cs"/>
          <w:b/>
          <w:bCs/>
          <w:color w:val="FF00FF"/>
          <w:sz w:val="32"/>
          <w:szCs w:val="32"/>
          <w:cs/>
        </w:rPr>
        <w:tab/>
        <w:t>กรุงเทพฯ-ฮ่องกง-จุดชมวิววิตอเรีย-เจ้าแม่กวนอิมรีพลัสเบย์-ช้อปปิ้งถนนนาธาน-</w:t>
      </w:r>
      <w:r w:rsidRPr="00C85330">
        <w:rPr>
          <w:rFonts w:ascii="TH SarabunPSK" w:eastAsia="Calibri" w:hAnsi="TH SarabunPSK" w:cs="TH SarabunPSK" w:hint="cs"/>
          <w:b/>
          <w:bCs/>
          <w:color w:val="FF00FF"/>
          <w:sz w:val="32"/>
          <w:szCs w:val="32"/>
        </w:rPr>
        <w:t>Avenue of Star-Symphony of Lights</w:t>
      </w:r>
      <w:r w:rsidRPr="00C85330">
        <w:rPr>
          <w:rFonts w:ascii="TH SarabunPSK" w:eastAsia="Calibri" w:hAnsi="TH SarabunPSK" w:cs="TH SarabunPSK" w:hint="cs"/>
          <w:b/>
          <w:bCs/>
          <w:color w:val="FF00FF"/>
          <w:sz w:val="32"/>
          <w:szCs w:val="32"/>
          <w:cs/>
        </w:rPr>
        <w:t xml:space="preserve"> </w:t>
      </w:r>
    </w:p>
    <w:p w14:paraId="30D325F6" w14:textId="77777777" w:rsidR="00463084" w:rsidRPr="00121106" w:rsidRDefault="00463084" w:rsidP="00463084">
      <w:pPr>
        <w:pStyle w:val="1"/>
        <w:ind w:left="851" w:hanging="851"/>
        <w:jc w:val="both"/>
        <w:rPr>
          <w:rFonts w:ascii="TH SarabunPSK" w:eastAsia="Times New Roman" w:hAnsi="TH SarabunPSK" w:cs="TH SarabunPSK"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>02</w:t>
      </w:r>
      <w:r w:rsidRPr="00121106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>.</w:t>
      </w:r>
      <w:r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>40</w:t>
      </w:r>
      <w:r w:rsidRPr="00121106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 xml:space="preserve"> น.</w:t>
      </w:r>
      <w:r w:rsidRPr="00121106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ab/>
        <w:t xml:space="preserve">ออกเดินทาง </w:t>
      </w:r>
      <w:r w:rsidRPr="0012110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โดยสายการบินฮ่องกง แอร์ไลน์ เที่ยวบินที่ </w:t>
      </w:r>
      <w:r w:rsidRPr="0012110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HX</w:t>
      </w:r>
      <w:r w:rsidRPr="0012110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7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68</w:t>
      </w:r>
      <w:r w:rsidRPr="0012110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121106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>(บริการของว่างและเครื่องดื่มบนเครื่อง)</w:t>
      </w:r>
    </w:p>
    <w:p w14:paraId="2F6418B3" w14:textId="77777777" w:rsidR="00463084" w:rsidRPr="00121106" w:rsidRDefault="00463084" w:rsidP="00463084">
      <w:pPr>
        <w:pStyle w:val="1"/>
        <w:ind w:left="851" w:hanging="851"/>
        <w:jc w:val="both"/>
        <w:rPr>
          <w:rFonts w:ascii="TH SarabunPSK" w:hAnsi="TH SarabunPSK" w:cs="TH SarabunPSK"/>
          <w:color w:val="C00000"/>
          <w:sz w:val="32"/>
          <w:szCs w:val="32"/>
        </w:rPr>
      </w:pPr>
      <w:r w:rsidRPr="00121106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>0</w:t>
      </w:r>
      <w:r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>7</w:t>
      </w:r>
      <w:r w:rsidRPr="00121106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>.</w:t>
      </w:r>
      <w:r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>00</w:t>
      </w:r>
      <w:r w:rsidRPr="00121106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 xml:space="preserve"> น</w:t>
      </w:r>
      <w:r w:rsidRPr="00121106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ab/>
      </w:r>
      <w:r w:rsidRPr="00121106">
        <w:rPr>
          <w:rFonts w:ascii="TH SarabunPSK" w:hAnsi="TH SarabunPSK" w:cs="TH SarabunPSK" w:hint="cs"/>
          <w:color w:val="C00000"/>
          <w:sz w:val="32"/>
          <w:szCs w:val="32"/>
          <w:cs/>
        </w:rPr>
        <w:t>ถึงสนามบิน</w:t>
      </w:r>
      <w:r>
        <w:rPr>
          <w:rFonts w:ascii="TH SarabunPSK" w:hAnsi="TH SarabunPSK" w:cs="TH SarabunPSK" w:hint="cs"/>
          <w:color w:val="C00000"/>
          <w:sz w:val="32"/>
          <w:szCs w:val="32"/>
          <w:cs/>
        </w:rPr>
        <w:t>ฮ่องกง</w:t>
      </w:r>
      <w:r w:rsidRPr="00121106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121106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Cheak Lap Kok</w:t>
      </w:r>
      <w:r w:rsidRPr="00121106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ผ่านพิธีการตรวจคนเข้าเมืองเรียบร้อยแล้ว อิสระให้ทุกท่านทำภารกิจส่วนตัวที่สนามบิน</w:t>
      </w:r>
      <w:r w:rsidRPr="00121106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</w:p>
    <w:p w14:paraId="2859DE3B" w14:textId="0EB9D14D" w:rsidR="007D7E83" w:rsidRPr="006A7637" w:rsidRDefault="00463084" w:rsidP="00463084">
      <w:pPr>
        <w:pStyle w:val="1"/>
        <w:ind w:left="851" w:hanging="851"/>
        <w:jc w:val="both"/>
        <w:rPr>
          <w:rFonts w:ascii="TH SarabunPSK" w:hAnsi="TH SarabunPSK" w:cs="TH SarabunPSK"/>
          <w:sz w:val="32"/>
          <w:szCs w:val="32"/>
        </w:rPr>
      </w:pPr>
      <w:r w:rsidRPr="00934C53">
        <w:rPr>
          <w:rFonts w:ascii="TH SarabunPSK" w:hAnsi="TH SarabunPSK" w:cs="TH SarabunPSK" w:hint="cs"/>
          <w:sz w:val="32"/>
          <w:szCs w:val="32"/>
          <w:cs/>
        </w:rPr>
        <w:t>08.30 น.</w:t>
      </w:r>
      <w:r w:rsidRPr="00934C53">
        <w:rPr>
          <w:rFonts w:ascii="TH SarabunPSK" w:hAnsi="TH SarabunPSK" w:cs="TH SarabunPSK" w:hint="cs"/>
          <w:sz w:val="32"/>
          <w:szCs w:val="32"/>
          <w:cs/>
        </w:rPr>
        <w:tab/>
        <w:t>นำท่านนั่งรถปรับอากาศ</w:t>
      </w:r>
      <w:r w:rsidRPr="00934C53">
        <w:rPr>
          <w:rFonts w:ascii="TH SarabunPSK" w:hAnsi="TH SarabunPSK" w:cs="TH SarabunPSK" w:hint="cs"/>
          <w:b/>
          <w:bCs/>
          <w:sz w:val="32"/>
          <w:szCs w:val="32"/>
          <w:cs/>
        </w:rPr>
        <w:t>ข้ามสะพานชิงหม่า</w:t>
      </w:r>
      <w:r w:rsidRPr="00934C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7E83" w:rsidRPr="006A7637">
        <w:rPr>
          <w:rFonts w:ascii="TH SarabunPSK" w:hAnsi="TH SarabunPSK" w:cs="TH SarabunPSK" w:hint="cs"/>
          <w:sz w:val="32"/>
          <w:szCs w:val="32"/>
          <w:cs/>
        </w:rPr>
        <w:t>สะพานแขวนที่ใหญ่ที่สุดของฮ่องกง เป็นสะพานข้ามช่องแคบในฮ่องกง เชื่อมเกาะซิงยี่และเกาะหม่าวัน สร้างเสร็จในปี 1997 ตัวสะพานแขวนยาว 2.2 กม. สูง 206 เมตร ช่วงกลางยาว 1</w:t>
      </w:r>
      <w:r w:rsidR="007D7E83" w:rsidRPr="006A7637">
        <w:rPr>
          <w:rFonts w:ascii="TH SarabunPSK" w:hAnsi="TH SarabunPSK" w:cs="TH SarabunPSK" w:hint="cs"/>
          <w:sz w:val="32"/>
          <w:szCs w:val="32"/>
        </w:rPr>
        <w:t>,</w:t>
      </w:r>
      <w:r w:rsidR="007D7E83" w:rsidRPr="006A7637">
        <w:rPr>
          <w:rFonts w:ascii="TH SarabunPSK" w:hAnsi="TH SarabunPSK" w:cs="TH SarabunPSK" w:hint="cs"/>
          <w:sz w:val="32"/>
          <w:szCs w:val="32"/>
          <w:cs/>
        </w:rPr>
        <w:t>377 เมตร กว้าง 41 เมตร มีสองชั้น ชั้นบนมีเส้นทางรถวิ่งจำนวน 6 ช่องทาง ส่วนชั้นล่างใช้สำหรับรถไฟฟ้า (</w:t>
      </w:r>
      <w:r w:rsidR="007D7E83" w:rsidRPr="006A7637">
        <w:rPr>
          <w:rFonts w:ascii="TH SarabunPSK" w:hAnsi="TH SarabunPSK" w:cs="TH SarabunPSK" w:hint="cs"/>
          <w:sz w:val="32"/>
          <w:szCs w:val="32"/>
        </w:rPr>
        <w:t xml:space="preserve">MTR) </w:t>
      </w:r>
      <w:r w:rsidR="007D7E83" w:rsidRPr="006A7637">
        <w:rPr>
          <w:rFonts w:ascii="TH SarabunPSK" w:hAnsi="TH SarabunPSK" w:cs="TH SarabunPSK" w:hint="cs"/>
          <w:sz w:val="32"/>
          <w:szCs w:val="32"/>
          <w:cs/>
        </w:rPr>
        <w:t>หากจะให้เห็นวิวอันสวยงาม ต้องมาทางรถยนต์เท่านั้น เป็นจุดชมวิวที่สองข้างทางสวยงามมาก สะพานแห่งนี้เป็นเส้นทางสำคัญที่เชื่อมย่านธุรกิจในฮ่องกง กับเกาะลันเตาเพื่อไปยังท่าอากาศยานนานาชาติฮ่องกง</w:t>
      </w:r>
    </w:p>
    <w:p w14:paraId="1AAF5327" w14:textId="0B873DB6" w:rsidR="007D7E83" w:rsidRPr="006A7637" w:rsidRDefault="007D7E83" w:rsidP="00211327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นำท่านเที่ยวชม</w:t>
      </w: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หาดทรายรีพลัสเบย์</w:t>
      </w: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 xml:space="preserve"> Repulse Bay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หาดทรายรูปจันทร์เสี้ยวแห่งนี้สวยที่สุดแห่งหนึ่ง และยังใช้เป็นฉากในการถ่ายทำภาพยนตร์ไปหลายเรื่อง มีรูปปั้นของเจ้าแม่กวนอิม และเจ้าแม่ทินโห่ว ซึ่งทำหน้าที่ปกป้องคุ้มครองชาวประมงโดดเด่นอยู่ท่ามกลางสวนสวยที่ทอดยาวลงสู่ชายหาด นมัสการและ</w:t>
      </w: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ขอพรเจ้าแม่กวนอิม และเทพเจ้าแห่งโชคลาภ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เพื่อความเป็นสิริมงคล ข้ามสะพานต่ออายุซึ่งเชื่อกันว่าข้ามหนึ่งครั้งจะมีอายุเพิ่มขึ้น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 3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ปี </w:t>
      </w:r>
    </w:p>
    <w:p w14:paraId="5315D137" w14:textId="37FE98E2" w:rsidR="003B5590" w:rsidRDefault="007D7E83" w:rsidP="00211327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  <w:cs/>
        </w:rPr>
      </w:pP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นำท่านแวะ</w:t>
      </w: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จุดชมวิววิคตอเรียพ้อยท์</w:t>
      </w:r>
      <w:r w:rsidRPr="006A7637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เป็นจุดชมวิวที่คุณจะต้องทึ่งกับความสวยงาม อ่าววิคตอเรียที่มีชื่อเสียงระดับโลก และตึกระฟ้าที่พุ่งทะยานขึ้นสูงตัดกับแนวเขาเขียวขจีอันแสนสวยงาม เชิญถ่ายรูปตามอัธยาศัย</w:t>
      </w:r>
    </w:p>
    <w:p w14:paraId="3D3BF33D" w14:textId="77777777" w:rsidR="003B5590" w:rsidRDefault="003B5590">
      <w:pPr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br w:type="page"/>
      </w:r>
    </w:p>
    <w:p w14:paraId="6304535A" w14:textId="77777777" w:rsidR="007D7E83" w:rsidRPr="006A7637" w:rsidRDefault="007D7E83" w:rsidP="00211327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2EB295AC" w14:textId="2153A542" w:rsidR="00686BCC" w:rsidRDefault="00686BCC" w:rsidP="00211327">
      <w:pPr>
        <w:ind w:left="851" w:hanging="851"/>
        <w:jc w:val="both"/>
        <w:rPr>
          <w:rFonts w:ascii="TH SarabunPSK" w:eastAsia="Calibri" w:hAnsi="TH SarabunPSK" w:cs="TH SarabunPSK"/>
          <w:sz w:val="20"/>
          <w:szCs w:val="20"/>
        </w:rPr>
      </w:pPr>
    </w:p>
    <w:p w14:paraId="0DA691F9" w14:textId="31050C4C" w:rsidR="004F5AC4" w:rsidRDefault="00680E7B" w:rsidP="00211327">
      <w:pPr>
        <w:ind w:left="851" w:hanging="851"/>
        <w:jc w:val="both"/>
        <w:rPr>
          <w:rFonts w:ascii="TH SarabunPSK" w:eastAsia="Calibri" w:hAnsi="TH SarabunPSK" w:cs="TH SarabunPSK"/>
          <w:sz w:val="20"/>
          <w:szCs w:val="20"/>
        </w:rPr>
      </w:pPr>
      <w:r>
        <w:rPr>
          <w:rFonts w:ascii="TH SarabunPSK" w:eastAsia="Calibri" w:hAnsi="TH SarabunPSK" w:cs="TH SarabunPSK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29B57F26" wp14:editId="1219433E">
                <wp:simplePos x="0" y="0"/>
                <wp:positionH relativeFrom="column">
                  <wp:posOffset>-3658</wp:posOffset>
                </wp:positionH>
                <wp:positionV relativeFrom="paragraph">
                  <wp:posOffset>74041</wp:posOffset>
                </wp:positionV>
                <wp:extent cx="6638697" cy="2159635"/>
                <wp:effectExtent l="0" t="0" r="0" b="0"/>
                <wp:wrapNone/>
                <wp:docPr id="16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697" cy="2159635"/>
                          <a:chOff x="0" y="0"/>
                          <a:chExt cx="6638697" cy="2159635"/>
                        </a:xfrm>
                      </wpg:grpSpPr>
                      <pic:pic xmlns:pic="http://schemas.openxmlformats.org/drawingml/2006/picture">
                        <pic:nvPicPr>
                          <pic:cNvPr id="14" name="รูปภาพ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56" t="16611" r="7319" b="11580"/>
                          <a:stretch/>
                        </pic:blipFill>
                        <pic:spPr bwMode="auto">
                          <a:xfrm>
                            <a:off x="2567636" y="0"/>
                            <a:ext cx="2590800" cy="215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รูปภาพ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51" t="6295" r="14684" b="2797"/>
                          <a:stretch/>
                        </pic:blipFill>
                        <pic:spPr bwMode="auto">
                          <a:xfrm>
                            <a:off x="4988967" y="0"/>
                            <a:ext cx="1649730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รูปภาพ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46" t="24530" r="7483" b="9164"/>
                          <a:stretch/>
                        </pic:blipFill>
                        <pic:spPr bwMode="auto">
                          <a:xfrm>
                            <a:off x="0" y="0"/>
                            <a:ext cx="2800350" cy="215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786348" id="กลุ่ม 16" o:spid="_x0000_s1026" style="position:absolute;margin-left:-.3pt;margin-top:5.85pt;width:522.75pt;height:170.05pt;z-index:251764736" coordsize="66386,215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4" o:spid="_x0000_s1027" type="#_x0000_t75" style="position:absolute;left:25676;width:25908;height:2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">
                  <v:imagedata r:id="rId12" o:title="" croptop="10886f" cropbottom="7589f" cropleft="4034f" cropright="4797f"/>
                </v:shape>
                <v:shape id="รูปภาพ 15" o:spid="_x0000_s1028" type="#_x0000_t75" style="position:absolute;left:49889;width:16497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">
                  <v:imagedata r:id="rId13" o:title="" croptop="4125f" cropbottom="1833f" cropleft="10388f" cropright="9623f"/>
                </v:shape>
                <v:shape id="รูปภาพ 13" o:spid="_x0000_s1029" type="#_x0000_t75" style="position:absolute;width:28003;height:2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">
                  <v:imagedata r:id="rId14" o:title="" croptop="16076f" cropbottom="6006f" cropleft="4028f" cropright="4904f"/>
                </v:shape>
              </v:group>
            </w:pict>
          </mc:Fallback>
        </mc:AlternateContent>
      </w:r>
    </w:p>
    <w:p w14:paraId="47B6DD1A" w14:textId="324F49DA" w:rsidR="004F5AC4" w:rsidRDefault="004F5AC4" w:rsidP="00211327">
      <w:pPr>
        <w:ind w:left="851" w:hanging="851"/>
        <w:jc w:val="both"/>
        <w:rPr>
          <w:rFonts w:ascii="TH SarabunPSK" w:eastAsia="Calibri" w:hAnsi="TH SarabunPSK" w:cs="TH SarabunPSK"/>
          <w:sz w:val="20"/>
          <w:szCs w:val="20"/>
        </w:rPr>
      </w:pPr>
    </w:p>
    <w:p w14:paraId="1E18B7A5" w14:textId="49FCBA06" w:rsidR="004F5AC4" w:rsidRDefault="004F5AC4" w:rsidP="00211327">
      <w:pPr>
        <w:ind w:left="851" w:hanging="851"/>
        <w:jc w:val="both"/>
        <w:rPr>
          <w:rFonts w:ascii="TH SarabunPSK" w:eastAsia="Calibri" w:hAnsi="TH SarabunPSK" w:cs="TH SarabunPSK"/>
          <w:sz w:val="20"/>
          <w:szCs w:val="20"/>
        </w:rPr>
      </w:pPr>
    </w:p>
    <w:p w14:paraId="7051D7F0" w14:textId="03126588" w:rsidR="004F5AC4" w:rsidRDefault="004F5AC4" w:rsidP="00211327">
      <w:pPr>
        <w:ind w:left="851" w:hanging="851"/>
        <w:jc w:val="both"/>
        <w:rPr>
          <w:rFonts w:ascii="TH SarabunPSK" w:eastAsia="Calibri" w:hAnsi="TH SarabunPSK" w:cs="TH SarabunPSK"/>
          <w:sz w:val="20"/>
          <w:szCs w:val="20"/>
        </w:rPr>
      </w:pPr>
    </w:p>
    <w:p w14:paraId="40D50E64" w14:textId="21689929" w:rsidR="004F5AC4" w:rsidRDefault="004F5AC4" w:rsidP="00211327">
      <w:pPr>
        <w:ind w:left="851" w:hanging="851"/>
        <w:jc w:val="both"/>
        <w:rPr>
          <w:rFonts w:ascii="TH SarabunPSK" w:eastAsia="Calibri" w:hAnsi="TH SarabunPSK" w:cs="TH SarabunPSK"/>
          <w:sz w:val="20"/>
          <w:szCs w:val="20"/>
        </w:rPr>
      </w:pPr>
    </w:p>
    <w:p w14:paraId="3C388C48" w14:textId="0F079078" w:rsidR="004F5AC4" w:rsidRDefault="004F5AC4" w:rsidP="00211327">
      <w:pPr>
        <w:ind w:left="851" w:hanging="851"/>
        <w:jc w:val="both"/>
        <w:rPr>
          <w:rFonts w:ascii="TH SarabunPSK" w:eastAsia="Calibri" w:hAnsi="TH SarabunPSK" w:cs="TH SarabunPSK"/>
          <w:sz w:val="20"/>
          <w:szCs w:val="20"/>
        </w:rPr>
      </w:pPr>
    </w:p>
    <w:p w14:paraId="71DF7E3E" w14:textId="423E90F6" w:rsidR="004F5AC4" w:rsidRDefault="004F5AC4" w:rsidP="00211327">
      <w:pPr>
        <w:ind w:left="851" w:hanging="851"/>
        <w:jc w:val="both"/>
        <w:rPr>
          <w:rFonts w:ascii="TH SarabunPSK" w:eastAsia="Calibri" w:hAnsi="TH SarabunPSK" w:cs="TH SarabunPSK"/>
          <w:sz w:val="20"/>
          <w:szCs w:val="20"/>
        </w:rPr>
      </w:pPr>
    </w:p>
    <w:p w14:paraId="2C899836" w14:textId="5B9B82CC" w:rsidR="004F5AC4" w:rsidRDefault="004F5AC4" w:rsidP="00211327">
      <w:pPr>
        <w:ind w:left="851" w:hanging="851"/>
        <w:jc w:val="both"/>
        <w:rPr>
          <w:rFonts w:ascii="TH SarabunPSK" w:eastAsia="Calibri" w:hAnsi="TH SarabunPSK" w:cs="TH SarabunPSK"/>
          <w:sz w:val="20"/>
          <w:szCs w:val="20"/>
        </w:rPr>
      </w:pPr>
    </w:p>
    <w:p w14:paraId="012AF16A" w14:textId="187A0B48" w:rsidR="004F5AC4" w:rsidRDefault="004F5AC4" w:rsidP="00211327">
      <w:pPr>
        <w:ind w:left="851" w:hanging="851"/>
        <w:jc w:val="both"/>
        <w:rPr>
          <w:rFonts w:ascii="TH SarabunPSK" w:eastAsia="Calibri" w:hAnsi="TH SarabunPSK" w:cs="TH SarabunPSK"/>
          <w:sz w:val="20"/>
          <w:szCs w:val="20"/>
        </w:rPr>
      </w:pPr>
    </w:p>
    <w:p w14:paraId="211D464C" w14:textId="621975D7" w:rsidR="004F5AC4" w:rsidRDefault="004F5AC4" w:rsidP="00211327">
      <w:pPr>
        <w:ind w:left="851" w:hanging="851"/>
        <w:jc w:val="both"/>
        <w:rPr>
          <w:rFonts w:ascii="TH SarabunPSK" w:eastAsia="Calibri" w:hAnsi="TH SarabunPSK" w:cs="TH SarabunPSK"/>
          <w:sz w:val="20"/>
          <w:szCs w:val="20"/>
        </w:rPr>
      </w:pPr>
    </w:p>
    <w:p w14:paraId="61EC34B9" w14:textId="488B27C1" w:rsidR="004F5AC4" w:rsidRDefault="004F5AC4" w:rsidP="00211327">
      <w:pPr>
        <w:ind w:left="851" w:hanging="851"/>
        <w:jc w:val="both"/>
        <w:rPr>
          <w:rFonts w:ascii="TH SarabunPSK" w:eastAsia="Calibri" w:hAnsi="TH SarabunPSK" w:cs="TH SarabunPSK"/>
          <w:sz w:val="20"/>
          <w:szCs w:val="20"/>
        </w:rPr>
      </w:pPr>
    </w:p>
    <w:p w14:paraId="14731F9D" w14:textId="3CF3687B" w:rsidR="004F5AC4" w:rsidRDefault="004F5AC4" w:rsidP="00211327">
      <w:pPr>
        <w:ind w:left="851" w:hanging="851"/>
        <w:jc w:val="both"/>
        <w:rPr>
          <w:rFonts w:ascii="TH SarabunPSK" w:eastAsia="Calibri" w:hAnsi="TH SarabunPSK" w:cs="TH SarabunPSK"/>
          <w:sz w:val="20"/>
          <w:szCs w:val="20"/>
        </w:rPr>
      </w:pPr>
    </w:p>
    <w:p w14:paraId="06DB08DE" w14:textId="1BEFDB55" w:rsidR="004F5AC4" w:rsidRDefault="004F5AC4" w:rsidP="00211327">
      <w:pPr>
        <w:ind w:left="851" w:hanging="851"/>
        <w:jc w:val="both"/>
        <w:rPr>
          <w:rFonts w:ascii="TH SarabunPSK" w:eastAsia="Calibri" w:hAnsi="TH SarabunPSK" w:cs="TH SarabunPSK"/>
          <w:sz w:val="20"/>
          <w:szCs w:val="20"/>
        </w:rPr>
      </w:pPr>
    </w:p>
    <w:p w14:paraId="5BBE0593" w14:textId="413291F1" w:rsidR="004F5AC4" w:rsidRDefault="004F5AC4" w:rsidP="00211327">
      <w:pPr>
        <w:ind w:left="851" w:hanging="851"/>
        <w:jc w:val="both"/>
        <w:rPr>
          <w:rFonts w:ascii="TH SarabunPSK" w:eastAsia="Calibri" w:hAnsi="TH SarabunPSK" w:cs="TH SarabunPSK"/>
          <w:sz w:val="20"/>
          <w:szCs w:val="20"/>
        </w:rPr>
      </w:pPr>
    </w:p>
    <w:p w14:paraId="30418F40" w14:textId="42040288" w:rsidR="004F5AC4" w:rsidRDefault="004F5AC4" w:rsidP="00211327">
      <w:pPr>
        <w:ind w:left="851" w:hanging="851"/>
        <w:jc w:val="both"/>
        <w:rPr>
          <w:rFonts w:ascii="TH SarabunPSK" w:eastAsia="Calibri" w:hAnsi="TH SarabunPSK" w:cs="TH SarabunPSK"/>
          <w:sz w:val="20"/>
          <w:szCs w:val="20"/>
        </w:rPr>
      </w:pPr>
    </w:p>
    <w:p w14:paraId="3F35389E" w14:textId="6E981C73" w:rsidR="004F5AC4" w:rsidRDefault="004F5AC4" w:rsidP="00211327">
      <w:pPr>
        <w:ind w:left="851" w:hanging="851"/>
        <w:jc w:val="both"/>
        <w:rPr>
          <w:rFonts w:ascii="TH SarabunPSK" w:eastAsia="Calibri" w:hAnsi="TH SarabunPSK" w:cs="TH SarabunPSK"/>
          <w:sz w:val="20"/>
          <w:szCs w:val="20"/>
        </w:rPr>
      </w:pPr>
    </w:p>
    <w:p w14:paraId="0E681F9E" w14:textId="77777777" w:rsidR="004F5AC4" w:rsidRPr="006A7637" w:rsidRDefault="004F5AC4" w:rsidP="00211327">
      <w:pPr>
        <w:ind w:left="851" w:hanging="851"/>
        <w:jc w:val="both"/>
        <w:rPr>
          <w:rFonts w:ascii="TH SarabunPSK" w:eastAsia="Calibri" w:hAnsi="TH SarabunPSK" w:cs="TH SarabunPSK"/>
          <w:sz w:val="20"/>
          <w:szCs w:val="20"/>
        </w:rPr>
      </w:pPr>
    </w:p>
    <w:p w14:paraId="4BB2237F" w14:textId="28BC4380" w:rsidR="001E64E0" w:rsidRPr="006A7637" w:rsidRDefault="001E64E0" w:rsidP="001E64E0">
      <w:pPr>
        <w:pStyle w:val="1"/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Pr="006A763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0B30F6C1" w14:textId="18BCB778" w:rsidR="00301386" w:rsidRDefault="00091D87" w:rsidP="00211327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นำท่าน</w:t>
      </w:r>
      <w:r w:rsidR="006D4570"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เดินเล่นเที่ยวชมที่ถนน</w:t>
      </w:r>
      <w:r w:rsidR="006D4570"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อเวนิวออฟเดอะสตาร์</w:t>
      </w:r>
      <w:r w:rsidR="006D4570" w:rsidRPr="006A76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6D4570"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>Avenue of Star</w:t>
      </w:r>
      <w:r w:rsidR="006D4570" w:rsidRPr="006A7637">
        <w:rPr>
          <w:rFonts w:ascii="TH SarabunPSK" w:eastAsia="Times New Roman" w:hAnsi="TH SarabunPSK" w:cs="TH SarabunPSK" w:hint="cs"/>
          <w:color w:val="FF0000"/>
          <w:sz w:val="32"/>
          <w:szCs w:val="32"/>
        </w:rPr>
        <w:t xml:space="preserve"> </w:t>
      </w:r>
      <w:r w:rsidR="006D4570" w:rsidRPr="006A76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ตั้งอยู่บนฮอลลีวูดวอล์กออฟเฟม ในบริเวณริมน้ำของท่าเรือวิคตอเรีย มีเส้นทางเดินเล่นยาวกว่า </w:t>
      </w:r>
      <w:r w:rsidR="006D4570" w:rsidRPr="006A7637">
        <w:rPr>
          <w:rFonts w:ascii="TH SarabunPSK" w:eastAsia="Times New Roman" w:hAnsi="TH SarabunPSK" w:cs="TH SarabunPSK" w:hint="cs"/>
          <w:sz w:val="32"/>
          <w:szCs w:val="32"/>
        </w:rPr>
        <w:t>440</w:t>
      </w:r>
      <w:r w:rsidR="006D4570" w:rsidRPr="006A76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เมตร ที่แห่งนี้บอกเล่าเรื่องราวของประวัติศาสตร์ภาพยนตร์ในฮ่องกง ที่ได้รวมรวบเอารอยฝามือของดาราที่มีชื่อเสียงมาประทับเอาไว้ให้เราได้ชม ซึ่งจะเห็นทั้งรูปปั้นของนักแสดงชื่อดัง เช่น บลู๊ซลี และรอยเท้าพิมพ์มือของดาราดังๆ ทั้งหลาย ทำให้บริเวณนี้มีชื่อเรียกอีกชื่อหนึ่งว่า </w:t>
      </w:r>
      <w:r w:rsidR="006D4570" w:rsidRPr="006A7637">
        <w:rPr>
          <w:rFonts w:ascii="TH SarabunPSK" w:eastAsia="Times New Roman" w:hAnsi="TH SarabunPSK" w:cs="TH SarabunPSK" w:hint="cs"/>
          <w:sz w:val="32"/>
          <w:szCs w:val="32"/>
        </w:rPr>
        <w:t>“</w:t>
      </w:r>
      <w:r w:rsidR="006D4570"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ถนนฮอลลีวู๊ดแห่งเอเชีย</w:t>
      </w:r>
      <w:r w:rsidR="006D4570" w:rsidRPr="006A7637">
        <w:rPr>
          <w:rFonts w:ascii="TH SarabunPSK" w:eastAsia="Times New Roman" w:hAnsi="TH SarabunPSK" w:cs="TH SarabunPSK" w:hint="cs"/>
          <w:sz w:val="32"/>
          <w:szCs w:val="32"/>
        </w:rPr>
        <w:t>”</w:t>
      </w:r>
      <w:r w:rsidR="006D4570" w:rsidRPr="006A76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และยังเป็นหนึ่งในจุดชมวิวที่เป็นที่นิยมมากที่สุดในประเทศฮ่องกงซึ่งจะมีวิวพาโนรามาที่งดงามโดยรอบของท่าเรือวิคตอเรีย </w:t>
      </w:r>
      <w:r w:rsidR="006D4570" w:rsidRPr="006A7637">
        <w:rPr>
          <w:rFonts w:ascii="TH SarabunPSK" w:eastAsia="Times New Roman" w:hAnsi="TH SarabunPSK" w:cs="TH SarabunPSK" w:hint="cs"/>
          <w:sz w:val="32"/>
          <w:szCs w:val="32"/>
        </w:rPr>
        <w:t>Victoria Harbour</w:t>
      </w:r>
      <w:r w:rsidRPr="006A7637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อิสระให้ท่าน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เดินเล่นช้อปปิ้ง</w:t>
      </w: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ย่านจิมซาจุ่ย ถนนนาธาน</w:t>
      </w:r>
      <w:r w:rsidRPr="006A7637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ซึ่งเป็นแหล่งรวบรวมสินค้าแบรนด์เนมจากทั่วทุกมุมโลก ท่านจะได้เลือกซื้อสินค้าประเภทต่างๆ อย่างเต็มอิ่มจุใจ ไม่ว่าคุณจะมีรสนิยมแบบไหน หรืองบประมาณเท่าใด ศูนย์การค้าชั้นเลิศของฮ่องกงมีทุกสิ่งที่คุณต้องการศูนย์การค้าที่กว้างขวางเหล่านี้ เป็นแหล่งรวมห้องเสื้อที่จำหน่ายสินค้าแบรนด์เนมของดีไซเนอร์นานาชาติชื่อดังจากทั่วทุกมุมโลก</w:t>
      </w:r>
    </w:p>
    <w:p w14:paraId="0554B58A" w14:textId="14EC5079" w:rsidR="001E64E0" w:rsidRPr="00E5292F" w:rsidRDefault="001E64E0" w:rsidP="001E64E0">
      <w:pPr>
        <w:shd w:val="clear" w:color="auto" w:fill="FFFFFF" w:themeFill="background1"/>
        <w:ind w:left="851"/>
        <w:jc w:val="both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E5292F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***อิสระอาหารเย็นตามอัธยาศัย***</w:t>
      </w:r>
    </w:p>
    <w:p w14:paraId="23060A97" w14:textId="7710D4C0" w:rsidR="001E64E0" w:rsidRPr="001E64E0" w:rsidRDefault="001E64E0" w:rsidP="001E64E0">
      <w:pPr>
        <w:ind w:left="851"/>
        <w:jc w:val="both"/>
        <w:rPr>
          <w:rFonts w:ascii="TH SarabunPSK" w:hAnsi="TH SarabunPSK" w:cs="TH SarabunPSK"/>
          <w:sz w:val="32"/>
          <w:szCs w:val="32"/>
          <w:cs/>
        </w:rPr>
      </w:pPr>
      <w:r w:rsidRPr="001E64E0">
        <w:rPr>
          <w:rFonts w:ascii="TH SarabunPSK" w:hAnsi="TH SarabunPSK" w:cs="TH SarabunPSK" w:hint="cs"/>
          <w:sz w:val="32"/>
          <w:szCs w:val="32"/>
          <w:cs/>
        </w:rPr>
        <w:t>สมควรแก่เวลานำท่านเข้าที่พัก</w:t>
      </w:r>
    </w:p>
    <w:p w14:paraId="2CA6C349" w14:textId="6BAD6B03" w:rsidR="001E64E0" w:rsidRPr="006A7637" w:rsidRDefault="001E64E0" w:rsidP="001E64E0">
      <w:pPr>
        <w:ind w:left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  <w:shd w:val="clear" w:color="auto" w:fill="FFFFFF"/>
        </w:rPr>
      </w:pPr>
      <w:r w:rsidRPr="006A763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พักที่ </w:t>
      </w:r>
      <w:r w:rsidRPr="006A7637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Ramada HK Grand </w:t>
      </w:r>
      <w:r w:rsidR="0024715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/ </w:t>
      </w:r>
      <w:r w:rsidR="00247150" w:rsidRPr="001E105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Best Western Causeway Bay Hotel </w:t>
      </w:r>
      <w:r w:rsidR="0024715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3* </w:t>
      </w:r>
      <w:r w:rsidRPr="006A763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70DEF537" w14:textId="5BD5EF2D" w:rsidR="00301386" w:rsidRPr="006A7637" w:rsidRDefault="001E64E0" w:rsidP="00211327">
      <w:pPr>
        <w:pStyle w:val="1"/>
        <w:ind w:left="851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อิสระตามอัธยาศัย หรือถ้าต้องการไปเดินไป</w:t>
      </w:r>
      <w:r w:rsidR="004D0707" w:rsidRPr="006A7637">
        <w:rPr>
          <w:rFonts w:ascii="TH SarabunPSK" w:hAnsi="TH SarabunPSK" w:cs="TH SarabunPSK" w:hint="cs"/>
          <w:sz w:val="32"/>
          <w:szCs w:val="32"/>
          <w:cs/>
        </w:rPr>
        <w:t>ชมโชว์ยิงแสงเลเซอร์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สามารถสอบถามเส้นทางได้จากหัวหน้</w:t>
      </w:r>
      <w:r w:rsidR="00247150">
        <w:rPr>
          <w:rFonts w:ascii="TH SarabunPSK" w:hAnsi="TH SarabunPSK" w:cs="TH SarabunPSK" w:hint="cs"/>
          <w:sz w:val="32"/>
          <w:szCs w:val="32"/>
          <w:cs/>
        </w:rPr>
        <w:t>า</w:t>
      </w:r>
      <w:r>
        <w:rPr>
          <w:rFonts w:ascii="TH SarabunPSK" w:hAnsi="TH SarabunPSK" w:cs="TH SarabunPSK" w:hint="cs"/>
          <w:sz w:val="32"/>
          <w:szCs w:val="32"/>
          <w:cs/>
        </w:rPr>
        <w:t>ทัวร์ ซึ่งการยิงแสงเลเซอร์</w:t>
      </w:r>
      <w:r w:rsidR="004D0707" w:rsidRPr="006A7637">
        <w:rPr>
          <w:rFonts w:ascii="TH SarabunPSK" w:hAnsi="TH SarabunPSK" w:cs="TH SarabunPSK" w:hint="cs"/>
          <w:sz w:val="32"/>
          <w:szCs w:val="32"/>
          <w:cs/>
        </w:rPr>
        <w:t xml:space="preserve">ประกอบแสงเสียงสุดตระการตา ตอบโต้กันตามจังหวะเสียงเพลง </w:t>
      </w:r>
      <w:r w:rsidR="004D0707" w:rsidRPr="006A763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Symphony of Lights </w:t>
      </w:r>
      <w:r w:rsidR="004D0707" w:rsidRPr="006A7637">
        <w:rPr>
          <w:rFonts w:ascii="TH SarabunPSK" w:hAnsi="TH SarabunPSK" w:cs="TH SarabunPSK" w:hint="cs"/>
          <w:sz w:val="32"/>
          <w:szCs w:val="32"/>
          <w:cs/>
        </w:rPr>
        <w:t>ความมหัศจรรย์เริ่มต้นในเวลา 20.00 น. ทุกค่ำคืน การแสดงมัลติมีเดียสุดยอดตระการตาซึ่งเป็นการแสดง แสงและเสียงครอบคลุมพื้นที่อาคารตึกระฟ้าสำคัญต่างๆ ที่ตั้งอยู่สองฟากฝั่งของอ่าววิคตอเรียโดยบนดาดฟ้าของตึกเหล่านี้ประดับไปด้วยแสงไฟ ซึ่งเพียงกดสวิตช์ก็จะส่องแสงสว่างตระการตาเป็นสีต่างๆ แสดงให้เห็นถึงบรรยากาศอันคึกคักของฮ่องกง</w:t>
      </w:r>
      <w:r w:rsidR="004D0707" w:rsidRPr="006A7637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1C433622" w14:textId="2D7C6411" w:rsidR="007D7E83" w:rsidRPr="00C85330" w:rsidRDefault="007D7E83" w:rsidP="0046308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ind w:left="851" w:hanging="851"/>
        <w:jc w:val="both"/>
        <w:rPr>
          <w:rFonts w:ascii="TH SarabunPSK" w:eastAsia="Calibri" w:hAnsi="TH SarabunPSK" w:cs="TH SarabunPSK"/>
          <w:b/>
          <w:bCs/>
          <w:color w:val="FF00FF"/>
          <w:sz w:val="32"/>
          <w:szCs w:val="32"/>
          <w:cs/>
        </w:rPr>
      </w:pPr>
      <w:r w:rsidRPr="00C85330">
        <w:rPr>
          <w:rFonts w:ascii="TH SarabunPSK" w:eastAsia="Calibri" w:hAnsi="TH SarabunPSK" w:cs="TH SarabunPSK" w:hint="cs"/>
          <w:b/>
          <w:bCs/>
          <w:color w:val="FF00FF"/>
          <w:sz w:val="32"/>
          <w:szCs w:val="32"/>
          <w:cs/>
        </w:rPr>
        <w:t>วันที่ส</w:t>
      </w:r>
      <w:r w:rsidR="00EE2051" w:rsidRPr="00C85330">
        <w:rPr>
          <w:rFonts w:ascii="TH SarabunPSK" w:eastAsia="Calibri" w:hAnsi="TH SarabunPSK" w:cs="TH SarabunPSK" w:hint="cs"/>
          <w:b/>
          <w:bCs/>
          <w:color w:val="FF00FF"/>
          <w:sz w:val="32"/>
          <w:szCs w:val="32"/>
          <w:cs/>
        </w:rPr>
        <w:t>าม</w:t>
      </w:r>
      <w:r w:rsidRPr="00C85330">
        <w:rPr>
          <w:rFonts w:ascii="TH SarabunPSK" w:eastAsia="Calibri" w:hAnsi="TH SarabunPSK" w:cs="TH SarabunPSK" w:hint="cs"/>
          <w:b/>
          <w:bCs/>
          <w:color w:val="FF00FF"/>
          <w:sz w:val="32"/>
          <w:szCs w:val="32"/>
          <w:cs/>
        </w:rPr>
        <w:tab/>
      </w:r>
      <w:r w:rsidR="001E64E0" w:rsidRPr="00C85330">
        <w:rPr>
          <w:rFonts w:ascii="TH SarabunPSK" w:eastAsia="Calibri" w:hAnsi="TH SarabunPSK" w:cs="TH SarabunPSK" w:hint="cs"/>
          <w:b/>
          <w:bCs/>
          <w:color w:val="FF00FF"/>
          <w:sz w:val="32"/>
          <w:szCs w:val="32"/>
          <w:cs/>
        </w:rPr>
        <w:t>***</w:t>
      </w:r>
      <w:r w:rsidR="00E5292F" w:rsidRPr="00C85330">
        <w:rPr>
          <w:rFonts w:ascii="TH SarabunPSK" w:eastAsia="Calibri" w:hAnsi="TH SarabunPSK" w:cs="TH SarabunPSK" w:hint="cs"/>
          <w:b/>
          <w:bCs/>
          <w:color w:val="FF00FF"/>
          <w:sz w:val="32"/>
          <w:szCs w:val="32"/>
          <w:cs/>
        </w:rPr>
        <w:t>เที่ยวฮ่องกงดิสนีย์แลนด์</w:t>
      </w:r>
      <w:r w:rsidR="00E5292F" w:rsidRPr="00C85330">
        <w:rPr>
          <w:rFonts w:ascii="TH SarabunPSK" w:eastAsia="Calibri" w:hAnsi="TH SarabunPSK" w:cs="TH SarabunPSK"/>
          <w:b/>
          <w:bCs/>
          <w:color w:val="FF00FF"/>
          <w:sz w:val="32"/>
          <w:szCs w:val="32"/>
          <w:cs/>
        </w:rPr>
        <w:t>-</w:t>
      </w:r>
      <w:r w:rsidR="00E5292F" w:rsidRPr="00C85330">
        <w:rPr>
          <w:rFonts w:ascii="TH SarabunPSK" w:eastAsia="Calibri" w:hAnsi="TH SarabunPSK" w:cs="TH SarabunPSK" w:hint="cs"/>
          <w:b/>
          <w:bCs/>
          <w:color w:val="FF00FF"/>
          <w:sz w:val="32"/>
          <w:szCs w:val="32"/>
          <w:cs/>
        </w:rPr>
        <w:t>ชมพลุไฟแสงสีเสียง</w:t>
      </w:r>
    </w:p>
    <w:p w14:paraId="3F99893F" w14:textId="77777777" w:rsidR="00CB566E" w:rsidRPr="006A7637" w:rsidRDefault="00CB566E" w:rsidP="00211327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เช้า      </w:t>
      </w:r>
      <w:r w:rsidRPr="006A763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รับประทานอาหารแบบติ่มซำ ณ ภัตตาคาร</w:t>
      </w:r>
    </w:p>
    <w:p w14:paraId="77FFFC49" w14:textId="7AE2E242" w:rsidR="00E5292F" w:rsidRPr="00144F32" w:rsidRDefault="00E5292F" w:rsidP="00211327">
      <w:pPr>
        <w:pStyle w:val="1"/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144F32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144F3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ฮ่องกงดิสนีย์แลนด์</w:t>
      </w:r>
      <w:r w:rsidRPr="00144F32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144F32">
        <w:rPr>
          <w:rFonts w:ascii="TH SarabunPSK" w:hAnsi="TH SarabunPSK" w:cs="TH SarabunPSK" w:hint="cs"/>
          <w:sz w:val="32"/>
          <w:szCs w:val="32"/>
          <w:cs/>
        </w:rPr>
        <w:t xml:space="preserve">ดินแดนแห่งความสุขของทุกคนในครอบครัว อาณาจักรแห่งจินตนาการนี้ประกอบด้วยพื้นที่ 7 ส่วน ได้แก่ </w:t>
      </w:r>
      <w:r w:rsidRPr="00144F32">
        <w:rPr>
          <w:rFonts w:ascii="TH SarabunPSK" w:hAnsi="TH SarabunPSK" w:cs="TH SarabunPSK" w:hint="cs"/>
          <w:b/>
          <w:bCs/>
          <w:sz w:val="32"/>
          <w:szCs w:val="32"/>
          <w:cs/>
        </w:rPr>
        <w:t>เมนสตรีท-ยูเอสเอ</w:t>
      </w:r>
      <w:r w:rsidRPr="00144F32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Pr="00144F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แอดเวนเจอร์แลนด์</w:t>
      </w:r>
      <w:r w:rsidRPr="00144F32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Pr="00144F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แฟนตาซีแลนด์</w:t>
      </w:r>
      <w:r w:rsidRPr="00144F32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Pr="00144F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ทูมอร์โรว์แลนด์</w:t>
      </w:r>
      <w:r w:rsidRPr="00144F32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Pr="00144F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ทอย สตอรี่ แลนด์</w:t>
      </w:r>
      <w:r w:rsidRPr="00144F32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144F32">
        <w:rPr>
          <w:rFonts w:ascii="TH SarabunPSK" w:hAnsi="TH SarabunPSK" w:cs="TH SarabunPSK" w:hint="cs"/>
          <w:b/>
          <w:bCs/>
          <w:sz w:val="32"/>
          <w:szCs w:val="32"/>
          <w:cs/>
        </w:rPr>
        <w:t>กริซลีย์ กัลช์</w:t>
      </w:r>
      <w:r w:rsidR="00C85330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144F32">
        <w:rPr>
          <w:rFonts w:ascii="TH SarabunPSK" w:hAnsi="TH SarabunPSK" w:cs="TH SarabunPSK" w:hint="cs"/>
          <w:b/>
          <w:bCs/>
          <w:sz w:val="32"/>
          <w:szCs w:val="32"/>
          <w:cs/>
        </w:rPr>
        <w:t>มิสทิค พอยท์</w:t>
      </w:r>
      <w:r w:rsidR="00C8533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 </w:t>
      </w:r>
      <w:r w:rsidR="00C85330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และ</w:t>
      </w:r>
      <w:r w:rsidRPr="00C85330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เวิลด์ ออฟ โฟรเซ่น </w:t>
      </w:r>
      <w:r w:rsidRPr="00C85330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</w:rPr>
        <w:t>World Of Frozen</w:t>
      </w:r>
      <w:r w:rsidRPr="00144F32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619176C5" w14:textId="031A3D90" w:rsidR="00E5292F" w:rsidRPr="00144F32" w:rsidRDefault="001E64E0" w:rsidP="00211327">
      <w:pPr>
        <w:pStyle w:val="1"/>
        <w:ind w:left="851" w:hanging="851"/>
        <w:jc w:val="both"/>
        <w:rPr>
          <w:rFonts w:ascii="TH SarabunPSK" w:eastAsia="AngsanaUPC-Bold" w:hAnsi="TH SarabunPSK" w:cs="TH SarabunPSK"/>
          <w:sz w:val="32"/>
          <w:szCs w:val="32"/>
        </w:rPr>
      </w:pPr>
      <w:r w:rsidRPr="00144F32"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46304" behindDoc="0" locked="0" layoutInCell="1" allowOverlap="1" wp14:anchorId="072C8076" wp14:editId="33FBD7BD">
            <wp:simplePos x="0" y="0"/>
            <wp:positionH relativeFrom="margin">
              <wp:align>right</wp:align>
            </wp:positionH>
            <wp:positionV relativeFrom="paragraph">
              <wp:posOffset>1552575</wp:posOffset>
            </wp:positionV>
            <wp:extent cx="6097905" cy="2438400"/>
            <wp:effectExtent l="0" t="0" r="0" b="0"/>
            <wp:wrapThrough wrapText="bothSides">
              <wp:wrapPolygon edited="0">
                <wp:start x="0" y="0"/>
                <wp:lineTo x="0" y="21431"/>
                <wp:lineTo x="21526" y="21431"/>
                <wp:lineTo x="21526" y="0"/>
                <wp:lineTo x="0" y="0"/>
              </wp:wrapPolygon>
            </wp:wrapThrough>
            <wp:docPr id="133904260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90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0FEC" w:rsidRPr="00144F32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08DAD5B4" wp14:editId="5F904CF8">
                <wp:simplePos x="0" y="0"/>
                <wp:positionH relativeFrom="column">
                  <wp:posOffset>4695825</wp:posOffset>
                </wp:positionH>
                <wp:positionV relativeFrom="paragraph">
                  <wp:posOffset>1287145</wp:posOffset>
                </wp:positionV>
                <wp:extent cx="1790700" cy="781050"/>
                <wp:effectExtent l="0" t="0" r="0" b="0"/>
                <wp:wrapThrough wrapText="bothSides">
                  <wp:wrapPolygon edited="0">
                    <wp:start x="1609" y="0"/>
                    <wp:lineTo x="0" y="3161"/>
                    <wp:lineTo x="0" y="8956"/>
                    <wp:lineTo x="230" y="10010"/>
                    <wp:lineTo x="4136" y="16859"/>
                    <wp:lineTo x="4136" y="18439"/>
                    <wp:lineTo x="9421" y="21073"/>
                    <wp:lineTo x="13098" y="21073"/>
                    <wp:lineTo x="14477" y="21073"/>
                    <wp:lineTo x="21370" y="18966"/>
                    <wp:lineTo x="21370" y="11590"/>
                    <wp:lineTo x="4366" y="8429"/>
                    <wp:lineTo x="5055" y="6322"/>
                    <wp:lineTo x="4596" y="3161"/>
                    <wp:lineTo x="3217" y="0"/>
                    <wp:lineTo x="1609" y="0"/>
                  </wp:wrapPolygon>
                </wp:wrapThrough>
                <wp:docPr id="701887330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0700" cy="781050"/>
                          <a:chOff x="0" y="0"/>
                          <a:chExt cx="1790700" cy="781050"/>
                        </a:xfrm>
                      </wpg:grpSpPr>
                      <pic:pic xmlns:pic="http://schemas.openxmlformats.org/drawingml/2006/picture">
                        <pic:nvPicPr>
                          <pic:cNvPr id="1628049685" name="รูปภาพ 1195307948" descr="F:\bbbbbbPW&amp;WS\Picture\HK Disney2.png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850" y="390525"/>
                            <a:ext cx="14668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1590932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E442BF" id="กลุ่ม 4" o:spid="_x0000_s1026" style="position:absolute;margin-left:369.75pt;margin-top:101.35pt;width:141pt;height:61.5pt;z-index:251751424;mso-width-relative:margin;mso-height-relative:margin" coordsize="17907,7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">
                <v:shape id="รูปภาพ 1195307948" o:spid="_x0000_s1027" type="#_x0000_t75" style="position:absolute;left:3238;top:3905;width:14669;height:3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">
                  <v:imagedata r:id="rId18" o:title="HK Disney2"/>
                </v:shape>
                <v:shape id="รูปภาพ 1" o:spid="_x0000_s1028" type="#_x0000_t75" style="position:absolute;width:4000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">
                  <v:imagedata r:id="rId19" o:title=""/>
                </v:shape>
                <w10:wrap type="through"/>
              </v:group>
            </w:pict>
          </mc:Fallback>
        </mc:AlternateContent>
      </w:r>
      <w:r w:rsidR="00E5292F" w:rsidRPr="00144F32"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749376" behindDoc="0" locked="0" layoutInCell="1" allowOverlap="1" wp14:anchorId="1F1A42DD" wp14:editId="3DE5A1BB">
            <wp:simplePos x="0" y="0"/>
            <wp:positionH relativeFrom="margin">
              <wp:posOffset>5160010</wp:posOffset>
            </wp:positionH>
            <wp:positionV relativeFrom="paragraph">
              <wp:posOffset>0</wp:posOffset>
            </wp:positionV>
            <wp:extent cx="1464945" cy="1578610"/>
            <wp:effectExtent l="0" t="0" r="1905" b="2540"/>
            <wp:wrapSquare wrapText="bothSides"/>
            <wp:docPr id="8171076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292F">
        <w:rPr>
          <w:rFonts w:ascii="TH SarabunPSK" w:hAnsi="TH SarabunPSK" w:cs="TH SarabunPSK"/>
          <w:sz w:val="32"/>
          <w:szCs w:val="32"/>
          <w:cs/>
        </w:rPr>
        <w:tab/>
      </w:r>
      <w:r w:rsidR="001B12E6">
        <w:rPr>
          <w:rFonts w:ascii="TH SarabunPSK" w:hAnsi="TH SarabunPSK" w:cs="TH SarabunPSK" w:hint="cs"/>
          <w:sz w:val="32"/>
          <w:szCs w:val="32"/>
          <w:cs/>
        </w:rPr>
        <w:t>ซึ่งแต่</w:t>
      </w:r>
      <w:r w:rsidR="00E5292F" w:rsidRPr="00144F32">
        <w:rPr>
          <w:rFonts w:ascii="TH SarabunPSK" w:hAnsi="TH SarabunPSK" w:cs="TH SarabunPSK" w:hint="cs"/>
          <w:sz w:val="32"/>
          <w:szCs w:val="32"/>
          <w:cs/>
        </w:rPr>
        <w:t>ละแห่งต่างมีจุดเด่นความพิเศษเฉพาะตัว ท่องอเมริกาฉบับย่อส่วนอย่างมีชีวิตชีวาที่ถนน</w:t>
      </w:r>
      <w:r w:rsidR="00E5292F" w:rsidRPr="00144F32">
        <w:rPr>
          <w:rFonts w:ascii="TH SarabunPSK" w:hAnsi="TH SarabunPSK" w:cs="TH SarabunPSK" w:hint="cs"/>
          <w:b/>
          <w:bCs/>
          <w:sz w:val="32"/>
          <w:szCs w:val="32"/>
          <w:cs/>
        </w:rPr>
        <w:t>เมนสตรีท</w:t>
      </w:r>
      <w:r w:rsidR="00E5292F" w:rsidRPr="00144F32">
        <w:rPr>
          <w:rFonts w:ascii="TH SarabunPSK" w:hAnsi="TH SarabunPSK" w:cs="TH SarabunPSK" w:hint="cs"/>
          <w:sz w:val="32"/>
          <w:szCs w:val="32"/>
          <w:cs/>
        </w:rPr>
        <w:t xml:space="preserve"> พร้อมด้วยทาวน์สแควร์ ร้านค้าน่ารักๆ และหอสังเกตการณ์วิคตอเรีย</w:t>
      </w:r>
      <w:r w:rsidR="00E5292F" w:rsidRPr="00144F32">
        <w:rPr>
          <w:rFonts w:ascii="TH SarabunPSK" w:hAnsi="TH SarabunPSK" w:cs="TH SarabunPSK" w:hint="cs"/>
          <w:sz w:val="32"/>
          <w:szCs w:val="32"/>
        </w:rPr>
        <w:t xml:space="preserve"> </w:t>
      </w:r>
      <w:r w:rsidR="00E5292F" w:rsidRPr="00144F32">
        <w:rPr>
          <w:rFonts w:ascii="TH SarabunPSK" w:hAnsi="TH SarabunPSK" w:cs="TH SarabunPSK" w:hint="cs"/>
          <w:sz w:val="32"/>
          <w:szCs w:val="32"/>
          <w:cs/>
        </w:rPr>
        <w:t>จากนั้นไปสนุกสุดเหวี่ยงใน</w:t>
      </w:r>
      <w:r w:rsidR="00E5292F" w:rsidRPr="00144F32">
        <w:rPr>
          <w:rFonts w:ascii="TH SarabunPSK" w:hAnsi="TH SarabunPSK" w:cs="TH SarabunPSK" w:hint="cs"/>
          <w:b/>
          <w:bCs/>
          <w:sz w:val="32"/>
          <w:szCs w:val="32"/>
          <w:cs/>
        </w:rPr>
        <w:t>แอดเวนเจอร์แลนด์</w:t>
      </w:r>
      <w:r w:rsidR="00E5292F" w:rsidRPr="00144F32">
        <w:rPr>
          <w:rFonts w:ascii="TH SarabunPSK" w:hAnsi="TH SarabunPSK" w:cs="TH SarabunPSK" w:hint="cs"/>
          <w:sz w:val="32"/>
          <w:szCs w:val="32"/>
          <w:cs/>
        </w:rPr>
        <w:t xml:space="preserve"> ผจญภัยกับการล่องเรือท่องป่าที่เต็มไปด้วยสิงสาราสัตว์ตลอดเส้นทาง และโชว์แรงระเบิดที่ตื่นเต้น เข้าสู่อาณาจักรแห่ง</w:t>
      </w:r>
      <w:r w:rsidR="00E5292F" w:rsidRPr="00144F32">
        <w:rPr>
          <w:rFonts w:ascii="TH SarabunPSK" w:hAnsi="TH SarabunPSK" w:cs="TH SarabunPSK" w:hint="cs"/>
          <w:b/>
          <w:bCs/>
          <w:sz w:val="32"/>
          <w:szCs w:val="32"/>
          <w:cs/>
        </w:rPr>
        <w:t>แฟนตาซี</w:t>
      </w:r>
      <w:r w:rsidR="00E5292F" w:rsidRPr="00144F32">
        <w:rPr>
          <w:rFonts w:ascii="TH SarabunPSK" w:hAnsi="TH SarabunPSK" w:cs="TH SarabunPSK" w:hint="cs"/>
          <w:sz w:val="32"/>
          <w:szCs w:val="32"/>
          <w:cs/>
        </w:rPr>
        <w:t>ที่ซึ่งคุณจะได้พบกับปราสาทซินเดอเรลลา และวงดนตรีประสานเสียงมิคกี้เมาส์ พร้อมด้วยเอฟเฟคต์เคลื่อนไหวตระการตาแบบ 3 มิติ ลัดไปยังอาณาจักรของมนุษย์ต่างดาว และข้ามเวลาไปยัง</w:t>
      </w:r>
      <w:r w:rsidR="00E5292F" w:rsidRPr="00144F32">
        <w:rPr>
          <w:rFonts w:ascii="TH SarabunPSK" w:hAnsi="TH SarabunPSK" w:cs="TH SarabunPSK" w:hint="cs"/>
          <w:b/>
          <w:bCs/>
          <w:sz w:val="32"/>
          <w:szCs w:val="32"/>
          <w:cs/>
        </w:rPr>
        <w:t>ทูมอร์โรว์แลนด์</w:t>
      </w:r>
      <w:r w:rsidR="00E5292F" w:rsidRPr="00144F32">
        <w:rPr>
          <w:rFonts w:ascii="TH SarabunPSK" w:hAnsi="TH SarabunPSK" w:cs="TH SarabunPSK" w:hint="cs"/>
          <w:sz w:val="32"/>
          <w:szCs w:val="32"/>
          <w:cs/>
        </w:rPr>
        <w:t xml:space="preserve"> ดินแดนแห่งอนาคตและสิ่งที่พลาดไม่ได้คือ รถไฟเหาะ </w:t>
      </w:r>
      <w:r w:rsidR="00E5292F" w:rsidRPr="00144F32">
        <w:rPr>
          <w:rFonts w:ascii="TH SarabunPSK" w:hAnsi="TH SarabunPSK" w:cs="TH SarabunPSK" w:hint="cs"/>
          <w:sz w:val="32"/>
          <w:szCs w:val="32"/>
        </w:rPr>
        <w:t>Space Mountain</w:t>
      </w:r>
      <w:r w:rsidR="00E5292F" w:rsidRPr="00144F32">
        <w:rPr>
          <w:rFonts w:ascii="TH SarabunPSK" w:hAnsi="TH SarabunPSK" w:cs="TH SarabunPSK" w:hint="cs"/>
          <w:sz w:val="32"/>
          <w:szCs w:val="32"/>
          <w:cs/>
        </w:rPr>
        <w:t xml:space="preserve"> แน่นอนว่าอย่าลืมแวะไปถ่ายรูปกับมิคกี้ และจับมือกับเจ้าเป็ดชื่อก้องโลก เดินท่องไปผ่านสวนหย่อมที่เต็มไปด้วยวัตถุโบราณที่สร้างภาพลวงตา </w:t>
      </w:r>
      <w:r w:rsidR="00E5292F" w:rsidRPr="00144F32">
        <w:rPr>
          <w:rFonts w:ascii="TH SarabunPSK" w:hAnsi="TH SarabunPSK" w:cs="TH SarabunPSK" w:hint="cs"/>
          <w:sz w:val="32"/>
          <w:szCs w:val="32"/>
        </w:rPr>
        <w:t xml:space="preserve">3 </w:t>
      </w:r>
      <w:r w:rsidR="00E5292F" w:rsidRPr="00144F32">
        <w:rPr>
          <w:rFonts w:ascii="TH SarabunPSK" w:hAnsi="TH SarabunPSK" w:cs="TH SarabunPSK" w:hint="cs"/>
          <w:sz w:val="32"/>
          <w:szCs w:val="32"/>
          <w:cs/>
        </w:rPr>
        <w:t>มิติ สำรวจพิพิธภัณฑ์ลึกลับที่ซึ่งวัตถุโบราณน่าตื่นตาจากทั่วโลกมามีชีวิตต่อหน้าต่อตาใน</w:t>
      </w:r>
      <w:r w:rsidR="00E5292F" w:rsidRPr="00144F32">
        <w:rPr>
          <w:rFonts w:ascii="TH SarabunPSK" w:hAnsi="TH SarabunPSK" w:cs="TH SarabunPSK" w:hint="cs"/>
          <w:b/>
          <w:bCs/>
          <w:sz w:val="32"/>
          <w:szCs w:val="32"/>
          <w:cs/>
        </w:rPr>
        <w:t>มิสทิค พอยท์</w:t>
      </w:r>
      <w:r w:rsidR="00E5292F" w:rsidRPr="00144F32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E5292F" w:rsidRPr="00144F32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ไม่ควรพลาดกับ </w:t>
      </w:r>
      <w:r w:rsidR="00E5292F" w:rsidRPr="00144F32">
        <w:rPr>
          <w:rFonts w:ascii="TH SarabunPSK" w:eastAsia="AngsanaUPC-Bold" w:hAnsi="TH SarabunPSK" w:cs="TH SarabunPSK" w:hint="cs"/>
          <w:b/>
          <w:bCs/>
          <w:sz w:val="32"/>
          <w:szCs w:val="32"/>
        </w:rPr>
        <w:t>It’s A Small World</w:t>
      </w:r>
      <w:r w:rsidR="00E5292F" w:rsidRPr="00144F32">
        <w:rPr>
          <w:rFonts w:ascii="TH SarabunPSK" w:eastAsia="AngsanaUPC-Bold" w:hAnsi="TH SarabunPSK" w:cs="TH SarabunPSK" w:hint="cs"/>
          <w:color w:val="000000"/>
          <w:sz w:val="32"/>
          <w:szCs w:val="32"/>
        </w:rPr>
        <w:t xml:space="preserve"> </w:t>
      </w:r>
      <w:r w:rsidR="00E5292F" w:rsidRPr="00144F32">
        <w:rPr>
          <w:rFonts w:ascii="TH SarabunPSK" w:eastAsia="AngsanaUPC-Bold" w:hAnsi="TH SarabunPSK" w:cs="TH SarabunPSK" w:hint="cs"/>
          <w:color w:val="000000"/>
          <w:sz w:val="32"/>
          <w:szCs w:val="32"/>
          <w:cs/>
        </w:rPr>
        <w:t>ล่องเรือชมเหล่าบรรดาตุ๊กตานานาชาติ ซึ่งแบ่งเป็นโซนของแต่ละชาติไว้ โดยตุ๊กตาจะมีการเคลื่อนไหวไปตามเสียงเพลง</w:t>
      </w:r>
      <w:r w:rsidR="00E5292F" w:rsidRPr="00144F32">
        <w:rPr>
          <w:rFonts w:ascii="TH SarabunPSK" w:eastAsia="AngsanaUPC-Bold" w:hAnsi="TH SarabunPSK" w:cs="TH SarabunPSK" w:hint="cs"/>
          <w:color w:val="33CCCC"/>
          <w:sz w:val="32"/>
          <w:szCs w:val="32"/>
        </w:rPr>
        <w:t xml:space="preserve"> </w:t>
      </w:r>
      <w:r w:rsidR="00E5292F" w:rsidRPr="00144F32">
        <w:rPr>
          <w:rFonts w:ascii="TH SarabunPSK" w:eastAsia="AngsanaUPC-Bold" w:hAnsi="TH SarabunPSK" w:cs="TH SarabunPSK" w:hint="cs"/>
          <w:color w:val="000000"/>
          <w:sz w:val="32"/>
          <w:szCs w:val="32"/>
          <w:cs/>
        </w:rPr>
        <w:t>และแทรกด้วยเสียงเครื่องดนตรีที่เป็น</w:t>
      </w:r>
      <w:r w:rsidR="00E5292F" w:rsidRPr="00144F32">
        <w:rPr>
          <w:rFonts w:ascii="TH SarabunPSK" w:eastAsia="AngsanaUPC-Bold" w:hAnsi="TH SarabunPSK" w:cs="TH SarabunPSK" w:hint="cs"/>
          <w:sz w:val="32"/>
          <w:szCs w:val="32"/>
          <w:cs/>
        </w:rPr>
        <w:t>เอกลักษณ์ของแต่ละชาติ ซึ่งแบ่งเป็นโซนของแต่ละชาติไว้ และอย่าลืมแวะทักทายตุ๊กตาสวมชุดประจำชาติของไทย สนุกกับเกมต่างๆ  การแสดงแสงสีเรารักมิกกี้</w:t>
      </w:r>
      <w:r w:rsidR="00E5292F" w:rsidRPr="00144F32">
        <w:rPr>
          <w:rFonts w:ascii="TH SarabunPSK" w:eastAsia="AngsanaUPC-Bold" w:hAnsi="TH SarabunPSK" w:cs="TH SarabunPSK" w:hint="cs"/>
          <w:sz w:val="32"/>
          <w:szCs w:val="32"/>
        </w:rPr>
        <w:t xml:space="preserve"> </w:t>
      </w:r>
    </w:p>
    <w:p w14:paraId="24863E15" w14:textId="77777777" w:rsidR="00E5292F" w:rsidRPr="00144F32" w:rsidRDefault="00E5292F" w:rsidP="00211327">
      <w:pPr>
        <w:pStyle w:val="1"/>
        <w:ind w:left="851"/>
        <w:jc w:val="both"/>
        <w:rPr>
          <w:rFonts w:ascii="TH SarabunPSK" w:eastAsia="AngsanaUPC-Bold" w:hAnsi="TH SarabunPSK" w:cs="TH SarabunPSK"/>
          <w:sz w:val="32"/>
          <w:szCs w:val="32"/>
        </w:rPr>
      </w:pPr>
      <w:r w:rsidRPr="00144F32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จากนั้นเชิญท่านสนุกสนานกับเครื่องเล่นและโซนต่างๆ ซึ่งมีเครื่องเล่นใหม่ล่าสุดธีมมาร์เวล </w:t>
      </w:r>
      <w:r w:rsidRPr="00144F32">
        <w:rPr>
          <w:rFonts w:ascii="TH SarabunPSK" w:eastAsia="AngsanaUPC-Bold" w:hAnsi="TH SarabunPSK" w:cs="TH SarabunPSK" w:hint="cs"/>
          <w:sz w:val="32"/>
          <w:szCs w:val="32"/>
        </w:rPr>
        <w:t xml:space="preserve">Ant-Man and The Wasp: Nano Battle! </w:t>
      </w:r>
      <w:r w:rsidRPr="00144F32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ท่านสามารถร่วมความสนุกได้โดยการขี่ยานพาหนะอันทันสมัยของ </w:t>
      </w:r>
      <w:r w:rsidRPr="00144F32">
        <w:rPr>
          <w:rFonts w:ascii="TH SarabunPSK" w:eastAsia="AngsanaUPC-Bold" w:hAnsi="TH SarabunPSK" w:cs="TH SarabunPSK" w:hint="cs"/>
          <w:sz w:val="32"/>
          <w:szCs w:val="32"/>
        </w:rPr>
        <w:t xml:space="preserve">S.H.I.E.L.D. </w:t>
      </w:r>
      <w:r w:rsidRPr="00144F32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ในการต่อสู้อย่างกล้าหาญแบบอินเทอร์แอคทีฟในพิพิธภัณฑ์วิทยาศาสตร์และเทคโนโลยี ไปพร้อมกับ </w:t>
      </w:r>
      <w:r w:rsidRPr="00144F32">
        <w:rPr>
          <w:rFonts w:ascii="TH SarabunPSK" w:eastAsia="AngsanaUPC-Bold" w:hAnsi="TH SarabunPSK" w:cs="TH SarabunPSK" w:hint="cs"/>
          <w:sz w:val="32"/>
          <w:szCs w:val="32"/>
        </w:rPr>
        <w:t xml:space="preserve">Ant-Man and The Wasp </w:t>
      </w:r>
      <w:r w:rsidRPr="00144F32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เพื่อต่อสู้กับเหล่าร้าย </w:t>
      </w:r>
      <w:r w:rsidRPr="00144F32">
        <w:rPr>
          <w:rFonts w:ascii="TH SarabunPSK" w:eastAsia="AngsanaUPC-Bold" w:hAnsi="TH SarabunPSK" w:cs="TH SarabunPSK" w:hint="cs"/>
          <w:sz w:val="32"/>
          <w:szCs w:val="32"/>
        </w:rPr>
        <w:t xml:space="preserve">Armin Zola </w:t>
      </w:r>
      <w:r w:rsidRPr="00144F32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และกองทัพของ </w:t>
      </w:r>
      <w:r w:rsidRPr="00144F32">
        <w:rPr>
          <w:rFonts w:ascii="TH SarabunPSK" w:eastAsia="AngsanaUPC-Bold" w:hAnsi="TH SarabunPSK" w:cs="TH SarabunPSK" w:hint="cs"/>
          <w:sz w:val="32"/>
          <w:szCs w:val="32"/>
        </w:rPr>
        <w:t xml:space="preserve">Hydra Swarm-bots </w:t>
      </w:r>
      <w:r w:rsidRPr="00144F32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ผู้ชั่วร้าย และสนุกไปกับ </w:t>
      </w:r>
      <w:r w:rsidRPr="00144F32">
        <w:rPr>
          <w:rFonts w:ascii="TH SarabunPSK" w:eastAsia="AngsanaUPC-Bold" w:hAnsi="TH SarabunPSK" w:cs="TH SarabunPSK" w:hint="cs"/>
          <w:sz w:val="32"/>
          <w:szCs w:val="32"/>
        </w:rPr>
        <w:t xml:space="preserve">Iron Man Experience </w:t>
      </w:r>
      <w:r w:rsidRPr="00144F32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บินไปกับไอร่อนแมน เหนือฟากฟ้าของฮ่องกง หยิบแว่นตา </w:t>
      </w:r>
      <w:r w:rsidRPr="00144F32">
        <w:rPr>
          <w:rFonts w:ascii="TH SarabunPSK" w:eastAsia="AngsanaUPC-Bold" w:hAnsi="TH SarabunPSK" w:cs="TH SarabunPSK" w:hint="cs"/>
          <w:sz w:val="32"/>
          <w:szCs w:val="32"/>
        </w:rPr>
        <w:t xml:space="preserve">Stark Vision </w:t>
      </w:r>
      <w:r w:rsidRPr="00144F32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ขึ้นสวมใส่ แล้วเตรียมตัวสำหรับการเข้าสู่ยุคใหม่อย่างเต็มตัว การบินแต่ละครั้งของ </w:t>
      </w:r>
      <w:r w:rsidRPr="00144F32">
        <w:rPr>
          <w:rFonts w:ascii="TH SarabunPSK" w:eastAsia="AngsanaUPC-Bold" w:hAnsi="TH SarabunPSK" w:cs="TH SarabunPSK" w:hint="cs"/>
          <w:sz w:val="32"/>
          <w:szCs w:val="32"/>
        </w:rPr>
        <w:t xml:space="preserve">Expo Edition Iron Wing </w:t>
      </w:r>
      <w:r w:rsidRPr="00144F32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จะใช้พลังงานจากเตาปฏิกรณ์อาร์คของตนเอง และมีเทคโนโลยีล่าสุดจากสตาร์ค อินดัสตรี้ รวมถึงชุดเกราะโลหะที่มีความทนทานสูง ระบบปัญญาประดิษฐ์ และกระจกที่ซ่อมแซมตัวเองได้ เมื่อคุณพร้อมสำหรับการบินขึ้น คุณจะได้ท่องฟากฟ้าที่ตื่นเต้นเร้าใจของตัวเมือง เพื่อชมมุมมองที่แปลกใหม่ล่าสุดและสูงที่สุดบนขอบฟ้าของฮ่องกง นั่นคือ </w:t>
      </w:r>
      <w:r w:rsidRPr="00144F32">
        <w:rPr>
          <w:rFonts w:ascii="TH SarabunPSK" w:eastAsia="AngsanaUPC-Bold" w:hAnsi="TH SarabunPSK" w:cs="TH SarabunPSK" w:hint="cs"/>
          <w:sz w:val="32"/>
          <w:szCs w:val="32"/>
        </w:rPr>
        <w:t xml:space="preserve">Hong Kong Stark Tower </w:t>
      </w:r>
      <w:r w:rsidRPr="00144F32">
        <w:rPr>
          <w:rFonts w:ascii="TH SarabunPSK" w:eastAsia="AngsanaUPC-Bold" w:hAnsi="TH SarabunPSK" w:cs="TH SarabunPSK" w:hint="cs"/>
          <w:sz w:val="32"/>
          <w:szCs w:val="32"/>
          <w:cs/>
        </w:rPr>
        <w:t>เพียงอยากเตือนว่า มีรายงานถึงปฏิบัติการของไฮดร้าอยู่บริเวณนี้ ให้เตรียมพร้อมสำหรับการต่อสู้! ซึ่งแต่ละแห่งต่างมีจุดเด่นความพิเศษเฉพาะตัว ท่องอเมริกาฉบับย่อส่วนอย่างมีชีวิตชีวาที่ถนนเมนสตรีท พร้อมด้วยทาวน์สแควร์ ร้านค้าน่ารักๆ และหอสังเกตการณ์วฺคตอเรีย</w:t>
      </w:r>
    </w:p>
    <w:p w14:paraId="4D086F4A" w14:textId="3BB656CC" w:rsidR="00E5292F" w:rsidRPr="00144F32" w:rsidRDefault="00EF0907" w:rsidP="00211327">
      <w:pPr>
        <w:pStyle w:val="1"/>
        <w:ind w:left="851"/>
        <w:jc w:val="both"/>
        <w:rPr>
          <w:rFonts w:ascii="TH SarabunPSK" w:eastAsia="AngsanaUPC-Bold" w:hAnsi="TH SarabunPSK" w:cs="TH SarabunPSK"/>
          <w:sz w:val="32"/>
          <w:szCs w:val="32"/>
        </w:rPr>
      </w:pPr>
      <w:r w:rsidRPr="00144F32"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747328" behindDoc="0" locked="0" layoutInCell="1" allowOverlap="1" wp14:anchorId="73038871" wp14:editId="1B947E9D">
            <wp:simplePos x="0" y="0"/>
            <wp:positionH relativeFrom="margin">
              <wp:posOffset>-8890</wp:posOffset>
            </wp:positionH>
            <wp:positionV relativeFrom="paragraph">
              <wp:posOffset>1239520</wp:posOffset>
            </wp:positionV>
            <wp:extent cx="6699250" cy="3028950"/>
            <wp:effectExtent l="0" t="0" r="6350" b="0"/>
            <wp:wrapThrough wrapText="bothSides">
              <wp:wrapPolygon edited="0">
                <wp:start x="0" y="0"/>
                <wp:lineTo x="0" y="21464"/>
                <wp:lineTo x="21559" y="21464"/>
                <wp:lineTo x="21559" y="0"/>
                <wp:lineTo x="0" y="0"/>
              </wp:wrapPolygon>
            </wp:wrapThrough>
            <wp:docPr id="71201828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292F" w:rsidRPr="00144F32">
        <w:rPr>
          <w:rFonts w:ascii="TH SarabunPSK" w:eastAsia="AngsanaUPC-Bold" w:hAnsi="TH SarabunPSK" w:cs="TH SarabunPSK" w:hint="cs"/>
          <w:b/>
          <w:bCs/>
          <w:color w:val="FF0000"/>
          <w:sz w:val="32"/>
          <w:szCs w:val="32"/>
          <w:cs/>
        </w:rPr>
        <w:t>ชมขบวนพาเหรด ไฟลท์ส ออฟ แฟนตาซี</w:t>
      </w:r>
      <w:r w:rsidR="00E5292F" w:rsidRPr="00144F32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 โดยสามารถชมขบวนพาเหรดได้ที่เมนสตรีท ยูเอสเอ (การแสดงอาจจะมีการยกเลิกขึ้นอยู่กับสภาพอากาศ) ชมความน่ารักและเชียร์ตัวละครดิสนีย์ ที่ร่วมขบวนมากมายไม่ว่าจะเป็นตัวการ์ตูนดัง อาทิ</w:t>
      </w:r>
      <w:r w:rsidR="00E5292F" w:rsidRPr="00144F32">
        <w:rPr>
          <w:rFonts w:ascii="TH SarabunPSK" w:eastAsia="AngsanaUPC-Bold" w:hAnsi="TH SarabunPSK" w:cs="TH SarabunPSK" w:hint="cs"/>
          <w:sz w:val="32"/>
          <w:szCs w:val="32"/>
        </w:rPr>
        <w:t xml:space="preserve"> Mickey mouse, Minnie mouse, Winnie and the Pooh </w:t>
      </w:r>
      <w:r w:rsidR="00E5292F" w:rsidRPr="00144F32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ตามด้วยเจ้าหญิงแสนสวยจากนิทานหลากหลายเรื่อง อาทิ  </w:t>
      </w:r>
      <w:r w:rsidR="00E5292F" w:rsidRPr="00144F32">
        <w:rPr>
          <w:rFonts w:ascii="TH SarabunPSK" w:eastAsia="AngsanaUPC-Bold" w:hAnsi="TH SarabunPSK" w:cs="TH SarabunPSK" w:hint="cs"/>
          <w:sz w:val="32"/>
          <w:szCs w:val="32"/>
        </w:rPr>
        <w:t xml:space="preserve">Snow White, Rapunzel, Cinderella </w:t>
      </w:r>
      <w:r w:rsidR="00E5292F" w:rsidRPr="00144F32">
        <w:rPr>
          <w:rFonts w:ascii="TH SarabunPSK" w:eastAsia="AngsanaUPC-Bold" w:hAnsi="TH SarabunPSK" w:cs="TH SarabunPSK" w:hint="cs"/>
          <w:sz w:val="32"/>
          <w:szCs w:val="32"/>
          <w:cs/>
        </w:rPr>
        <w:t xml:space="preserve">หรือตัวละครจากภาพยนตร์ดังอาทิ </w:t>
      </w:r>
      <w:r w:rsidR="00E5292F" w:rsidRPr="00144F32">
        <w:rPr>
          <w:rFonts w:ascii="TH SarabunPSK" w:eastAsia="AngsanaUPC-Bold" w:hAnsi="TH SarabunPSK" w:cs="TH SarabunPSK" w:hint="cs"/>
          <w:sz w:val="32"/>
          <w:szCs w:val="32"/>
        </w:rPr>
        <w:t>The Jungle Book, The Lion King, Toy Story</w:t>
      </w:r>
    </w:p>
    <w:p w14:paraId="57A2448C" w14:textId="7CD2BD55" w:rsidR="00E5292F" w:rsidRPr="00144F32" w:rsidRDefault="00E5292F" w:rsidP="00247150">
      <w:pPr>
        <w:pStyle w:val="1"/>
        <w:ind w:left="851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</w:pPr>
      <w:r w:rsidRPr="00E5292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และห้ามพลาด</w:t>
      </w:r>
      <w:r w:rsidRPr="00E5292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</w:rPr>
        <w:t xml:space="preserve">!! </w:t>
      </w:r>
      <w:r w:rsidRPr="00E5292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ชมการแสดงพลุชุดใหม่ล่าสุด ช่วงก่อนปิดสวนสนุก เวลาประมาณ 20.30 น. รวมระยะเวลาประมาณ 20 นาที ซึ่งการแสดงแบ่งออกเป็น </w:t>
      </w:r>
      <w:r w:rsidRPr="00E5292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</w:rPr>
        <w:t>6</w:t>
      </w:r>
      <w:r w:rsidRPr="00E5292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 xml:space="preserve"> ตอน</w:t>
      </w:r>
      <w:r w:rsidRPr="00E5292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</w:rPr>
        <w:t xml:space="preserve"> (</w:t>
      </w:r>
      <w:r w:rsidRPr="00E5292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การแสดงอาจจะมีการยกเลิกหรือปรับเปลี่ยนเวลาขึ้นอยู่กับสภาพอากาศตามช่วงเวลาของแต่ละเดือน)</w:t>
      </w:r>
      <w:r w:rsidRPr="00144F32">
        <w:rPr>
          <w:rFonts w:ascii="TH SarabunPSK" w:eastAsia="Times New Roman" w:hAnsi="TH SarabunPSK" w:cs="TH SarabunPSK" w:hint="cs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F770355" w14:textId="626C96D2" w:rsidR="00CB566E" w:rsidRPr="00E5292F" w:rsidRDefault="00CB566E" w:rsidP="00211327">
      <w:pPr>
        <w:shd w:val="clear" w:color="auto" w:fill="FFFFFF" w:themeFill="background1"/>
        <w:ind w:left="851"/>
        <w:jc w:val="both"/>
        <w:rPr>
          <w:rFonts w:ascii="TH SarabunPSK" w:eastAsia="Calibri" w:hAnsi="TH SarabunPSK" w:cs="TH SarabunPSK"/>
          <w:color w:val="FF0000"/>
          <w:sz w:val="32"/>
          <w:szCs w:val="32"/>
          <w:cs/>
        </w:rPr>
      </w:pPr>
      <w:bookmarkStart w:id="5" w:name="_Hlk211036427"/>
      <w:r w:rsidRPr="00E5292F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***อิสระอาหาร</w:t>
      </w:r>
      <w:r w:rsidR="00E5292F" w:rsidRPr="00E5292F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เที่ยง</w:t>
      </w:r>
      <w:r w:rsidR="0021132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 </w:t>
      </w:r>
      <w:r w:rsidR="00E5292F" w:rsidRPr="00E5292F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และ</w:t>
      </w:r>
      <w:r w:rsidRPr="00E5292F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เย็นตามอัธยาศัย***</w:t>
      </w:r>
      <w:r w:rsidR="00C85330">
        <w:rPr>
          <w:rFonts w:ascii="TH SarabunPSK" w:eastAsia="Calibri" w:hAnsi="TH SarabunPSK" w:cs="TH SarabunPSK"/>
          <w:color w:val="FF0000"/>
          <w:sz w:val="32"/>
          <w:szCs w:val="32"/>
        </w:rPr>
        <w:t xml:space="preserve"> </w:t>
      </w:r>
    </w:p>
    <w:bookmarkEnd w:id="5"/>
    <w:p w14:paraId="46F5C4E5" w14:textId="3C3073BD" w:rsidR="00247150" w:rsidRPr="00247150" w:rsidRDefault="000B3AB0" w:rsidP="000B3AB0">
      <w:pPr>
        <w:shd w:val="clear" w:color="auto" w:fill="FFFFFF" w:themeFill="background1"/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C85330">
        <w:rPr>
          <w:rFonts w:ascii="TH SarabunPSK" w:eastAsia="Calibri" w:hAnsi="TH SarabunPSK" w:cs="TH SarabunPSK"/>
          <w:color w:val="FF0000"/>
          <w:sz w:val="32"/>
          <w:szCs w:val="32"/>
        </w:rPr>
        <w:t>(</w:t>
      </w:r>
      <w:r w:rsidRPr="00C85330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กรณีที่มี</w:t>
      </w:r>
      <w:r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ลูกค้า</w:t>
      </w:r>
      <w:r w:rsidRPr="00C85330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ไม่ถึง</w:t>
      </w:r>
      <w:r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10 ท่าน </w:t>
      </w:r>
      <w:r w:rsidRPr="00C85330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บริษัทฯ</w:t>
      </w:r>
      <w:r w:rsidRPr="00C85330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 </w:t>
      </w:r>
      <w:r w:rsidRPr="00C85330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ขอเปลี่ยนรถรับส่งเป็นรถไฟฟ้า</w:t>
      </w:r>
      <w:r w:rsidRPr="00C85330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 </w:t>
      </w:r>
      <w:r w:rsidRPr="00C85330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หรือรถแท็กซี่ขึ้นอยู่กับจำนวน</w:t>
      </w:r>
      <w:r w:rsidRPr="00C85330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 </w:t>
      </w:r>
      <w:r w:rsidRPr="00C85330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และความเหมาะสม</w:t>
      </w:r>
      <w:r w:rsidRPr="00C85330">
        <w:rPr>
          <w:rFonts w:ascii="TH SarabunPSK" w:eastAsia="Calibri" w:hAnsi="TH SarabunPSK" w:cs="TH SarabunPSK"/>
          <w:color w:val="FF0000"/>
          <w:sz w:val="32"/>
          <w:szCs w:val="32"/>
          <w:cs/>
        </w:rPr>
        <w:t>)</w:t>
      </w:r>
      <w:r>
        <w:rPr>
          <w:rFonts w:ascii="TH SarabunPSK" w:eastAsia="Calibri" w:hAnsi="TH SarabunPSK" w:cs="TH SarabunPSK"/>
          <w:color w:val="FF0000"/>
          <w:sz w:val="32"/>
          <w:szCs w:val="32"/>
        </w:rPr>
        <w:t xml:space="preserve"> </w:t>
      </w:r>
      <w:r w:rsidR="00247150" w:rsidRPr="00247150">
        <w:rPr>
          <w:rFonts w:ascii="TH SarabunPSK" w:hAnsi="TH SarabunPSK" w:cs="TH SarabunPSK" w:hint="cs"/>
          <w:sz w:val="32"/>
          <w:szCs w:val="32"/>
          <w:cs/>
        </w:rPr>
        <w:t>สมควรแก่เวลาเจอกันที่จุดนัดพบ และนำท่านกลับเข้าที่พัก</w:t>
      </w:r>
    </w:p>
    <w:p w14:paraId="74D9081F" w14:textId="536D16EB" w:rsidR="00CB566E" w:rsidRPr="006A7637" w:rsidRDefault="00CB566E" w:rsidP="00211327">
      <w:pPr>
        <w:ind w:left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  <w:shd w:val="clear" w:color="auto" w:fill="FFFFFF"/>
        </w:rPr>
      </w:pPr>
      <w:r w:rsidRPr="006A763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พักที่ </w:t>
      </w:r>
      <w:r w:rsidRPr="006A7637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Ramada HK Grand </w:t>
      </w:r>
      <w:r w:rsidR="0024715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/ </w:t>
      </w:r>
      <w:r w:rsidR="00247150" w:rsidRPr="001E105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Best Western Causeway Bay Hotel </w:t>
      </w:r>
      <w:r w:rsidR="00247150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3* </w:t>
      </w:r>
      <w:r w:rsidRPr="006A763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54DA6543" w14:textId="59A16589" w:rsidR="00DF0711" w:rsidRPr="00C85330" w:rsidRDefault="007D7E83" w:rsidP="00463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ind w:left="851" w:hanging="851"/>
        <w:jc w:val="both"/>
        <w:rPr>
          <w:rFonts w:ascii="TH SarabunPSK" w:hAnsi="TH SarabunPSK" w:cs="TH SarabunPSK"/>
          <w:color w:val="FF00FF"/>
          <w:sz w:val="32"/>
          <w:szCs w:val="32"/>
        </w:rPr>
      </w:pPr>
      <w:r w:rsidRPr="00C85330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วันที่ส</w:t>
      </w:r>
      <w:r w:rsidR="00EE2051" w:rsidRPr="00C85330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ี่</w:t>
      </w:r>
      <w:r w:rsidR="00DF0711" w:rsidRPr="00C85330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ab/>
      </w:r>
      <w:r w:rsidR="006A7637" w:rsidRPr="00C85330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หวังต้าเซียน-</w:t>
      </w:r>
      <w:r w:rsidR="007C0429" w:rsidRPr="00C85330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วัดแชกงหมิว-ร้านจิวเว</w:t>
      </w:r>
      <w:r w:rsidR="00347594" w:rsidRPr="00C85330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ล</w:t>
      </w:r>
      <w:r w:rsidR="007C0429" w:rsidRPr="00C85330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รี่-ร้านหยก-</w:t>
      </w:r>
      <w:r w:rsidR="00121E2B" w:rsidRPr="00C85330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เจ้าแม่กวนอิมฮองฮำ</w:t>
      </w:r>
      <w:r w:rsidRPr="00C85330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-</w:t>
      </w:r>
      <w:r w:rsidR="00EF0907" w:rsidRPr="00C85330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ช้อปปิ้งมงก๊ก-</w:t>
      </w:r>
      <w:r w:rsidRPr="00C85330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สนามบิน-กรุงเทพฯ</w:t>
      </w:r>
    </w:p>
    <w:p w14:paraId="596BACDB" w14:textId="4AFD5159" w:rsidR="00DF0711" w:rsidRPr="006A7637" w:rsidRDefault="00DF0711" w:rsidP="00211327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เช้า      </w:t>
      </w:r>
      <w:r w:rsidRPr="006A763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รับประทานอาหารแบบติ่มซำ ณ ภัตตาคาร</w:t>
      </w:r>
    </w:p>
    <w:p w14:paraId="1F7AF014" w14:textId="7A026236" w:rsidR="006A7637" w:rsidRDefault="006A7637" w:rsidP="00211327">
      <w:pPr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นำท่านสู่</w:t>
      </w: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วัดหวังต้าเซียน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(คนจีนกวางตุ้ง จะเรียกวัดนี้ว่า หว่องไท่ซิน) เป็นวัดเก่าแก่อายุกว่าร้อยปี ที่ไม่มีวันเสื่อมคลายไปจากความศรัทธาของประชาชนชาวฮ่องกง สังเกตได้จากมวลชน</w:t>
      </w:r>
      <w:r w:rsidRPr="006A7637">
        <w:rPr>
          <w:rFonts w:ascii="TH SarabunPSK" w:eastAsia="Calibri" w:hAnsi="TH SarabunPSK" w:cs="TH SarabunPSK" w:hint="cs"/>
          <w:noProof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 จำนวนมากที่มาสักการะ หรือแม้กระทั่งควันธูปคละคลุ้งไปทั่วบริเวณท่านเทพเจ้าหวังต้าเซียนเดิมท่านชื่อ "หว่องช้อเผ่ง" เป็นมนุษย์เดินดินธรรมดาคนหนึ่ง ที่มีจิตเมตตาต่อชาวโลก ท่านมีความกตัญญูต่อพ่อแม่สูงมาก และช่วยพ่อแม่ตั้งแต่เล็ก ทำงานดูแลเลี้ยงแพะ อยู่มาวันหนึ่งท่านได้พบกับนักพรต และนักพรตได้ชวนไปศึกษาร่ำเรียนวิชาบนภูเขาไกล ท่านหว่องช้อเผ่งก้อตัดสินใจตามนักพรตท่านนั้นไปศึกษาร่ำเรียนวิชา ท่านขยันหมั่นเพียรเรียนจนบรรลุ จนท่านสามารถเสกก้อนหินให้กลายเป็นแพะได้ เมื่อท่านได้ร่ำเรียนวิชาจนถ่องแท้แล้ว ก้อได้ลาอาจารย์ของท่านกลับมา ใช้วิชาความรู้ด้านสมุนไพร เพื่อบำเพ็ญประโยชน์ เดินทางรักษาประชาชนจีนที่เจ็บไข้ ตลอดจนผู้ที่</w:t>
      </w:r>
      <w:r w:rsidRPr="006A7637">
        <w:rPr>
          <w:rFonts w:ascii="TH SarabunPSK" w:eastAsia="Calibri" w:hAnsi="TH SarabunPSK" w:cs="TH SarabunPSK" w:hint="cs"/>
          <w:noProof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เดือดร้อนไปทั่วทุกสารทิศ เมื่อเกิดโรคระบาดใหญ่ในประเทศจีน ท่านหวังต้าเซียนได้ใช้วิชาการแพทย์ จัดยาสมุนไพรให้แก่ชาวบ้านเพื่อต่อสู้กับโรคร้าย ตลอดอายุขัยทองท่าน ได้มีลูกศิษย์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มากมายที่เคารพท่านและร่ำเรียนวิชาจากท่าน จวบจนประชาชนต่างยกย่องให้ท่านเป็นเทพหว่องไท่ซิน และได้ตั้งศาล</w:t>
      </w:r>
      <w:r w:rsidR="00EF0907">
        <w:rPr>
          <w:rFonts w:ascii="TH SarabunPSK" w:eastAsia="Calibri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1344BFDB" wp14:editId="12BB3513">
                <wp:simplePos x="0" y="0"/>
                <wp:positionH relativeFrom="margin">
                  <wp:align>right</wp:align>
                </wp:positionH>
                <wp:positionV relativeFrom="paragraph">
                  <wp:posOffset>1121410</wp:posOffset>
                </wp:positionV>
                <wp:extent cx="6650990" cy="2508885"/>
                <wp:effectExtent l="0" t="0" r="0" b="5715"/>
                <wp:wrapThrough wrapText="bothSides">
                  <wp:wrapPolygon edited="0">
                    <wp:start x="0" y="0"/>
                    <wp:lineTo x="0" y="21485"/>
                    <wp:lineTo x="21530" y="21485"/>
                    <wp:lineTo x="21530" y="0"/>
                    <wp:lineTo x="0" y="0"/>
                  </wp:wrapPolygon>
                </wp:wrapThrough>
                <wp:docPr id="10" name="กลุ่ม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0990" cy="2508885"/>
                          <a:chOff x="0" y="0"/>
                          <a:chExt cx="6651293" cy="2508885"/>
                        </a:xfrm>
                      </wpg:grpSpPr>
                      <pic:pic xmlns:pic="http://schemas.openxmlformats.org/drawingml/2006/picture">
                        <pic:nvPicPr>
                          <pic:cNvPr id="5" name="รูปภาพ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843" b="14392"/>
                          <a:stretch/>
                        </pic:blipFill>
                        <pic:spPr bwMode="auto">
                          <a:xfrm>
                            <a:off x="2784143" y="0"/>
                            <a:ext cx="3867150" cy="2505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รูปภาพ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55" b="4984"/>
                          <a:stretch/>
                        </pic:blipFill>
                        <pic:spPr bwMode="auto">
                          <a:xfrm>
                            <a:off x="0" y="0"/>
                            <a:ext cx="2828925" cy="2508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609768" id="กลุ่ม 10" o:spid="_x0000_s1026" style="position:absolute;margin-left:472.5pt;margin-top:88.3pt;width:523.7pt;height:197.55pt;z-index:251767808;mso-position-horizontal:right;mso-position-horizontal-relative:margin" coordsize="66512,250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5" o:spid="_x0000_s1027" type="#_x0000_t75" style="position:absolute;left:27841;width:38671;height:25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">
                  <v:imagedata r:id="rId24" o:title="" croptop="13660f" cropbottom="9432f"/>
                </v:shape>
                <v:shape id="รูปภาพ 9" o:spid="_x0000_s1028" type="#_x0000_t75" style="position:absolute;width:28289;height:25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">
                  <v:imagedata r:id="rId25" o:title="" croptop="4099f" cropbottom="3266f"/>
                </v:shape>
                <w10:wrap type="through" anchorx="margin"/>
              </v:group>
            </w:pict>
          </mc:Fallback>
        </mc:AlternateConten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เอาไว้เพื่อกราบสักการะ</w:t>
      </w:r>
    </w:p>
    <w:p w14:paraId="5E78961B" w14:textId="77777777" w:rsidR="00EF0907" w:rsidRPr="006A7637" w:rsidRDefault="00EF0907" w:rsidP="00211327">
      <w:pPr>
        <w:ind w:left="851"/>
        <w:jc w:val="both"/>
        <w:rPr>
          <w:rFonts w:ascii="TH SarabunPSK" w:hAnsi="TH SarabunPSK" w:cs="TH SarabunPSK"/>
          <w:sz w:val="32"/>
          <w:szCs w:val="32"/>
        </w:rPr>
      </w:pPr>
    </w:p>
    <w:p w14:paraId="225ACF2A" w14:textId="1DBF3EE8" w:rsidR="00EE51B0" w:rsidRPr="006A7637" w:rsidRDefault="00680E7B" w:rsidP="00211327">
      <w:pPr>
        <w:ind w:left="851"/>
        <w:jc w:val="both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6DA1D3D1" wp14:editId="2315B486">
                <wp:simplePos x="0" y="0"/>
                <wp:positionH relativeFrom="margin">
                  <wp:align>left</wp:align>
                </wp:positionH>
                <wp:positionV relativeFrom="paragraph">
                  <wp:posOffset>1126490</wp:posOffset>
                </wp:positionV>
                <wp:extent cx="6740525" cy="2505075"/>
                <wp:effectExtent l="0" t="0" r="3175" b="9525"/>
                <wp:wrapThrough wrapText="bothSides">
                  <wp:wrapPolygon edited="0">
                    <wp:start x="10805" y="0"/>
                    <wp:lineTo x="0" y="0"/>
                    <wp:lineTo x="0" y="21518"/>
                    <wp:lineTo x="21549" y="21518"/>
                    <wp:lineTo x="21549" y="0"/>
                    <wp:lineTo x="10805" y="0"/>
                  </wp:wrapPolygon>
                </wp:wrapThrough>
                <wp:docPr id="7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0525" cy="2505075"/>
                          <a:chOff x="0" y="0"/>
                          <a:chExt cx="6740525" cy="2505075"/>
                        </a:xfrm>
                      </wpg:grpSpPr>
                      <pic:pic xmlns:pic="http://schemas.openxmlformats.org/drawingml/2006/picture">
                        <pic:nvPicPr>
                          <pic:cNvPr id="8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419475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0425" y="0"/>
                            <a:ext cx="334010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5D9DA5" id="กลุ่ม 7" o:spid="_x0000_s1026" style="position:absolute;margin-left:0;margin-top:88.7pt;width:530.75pt;height:197.25pt;z-index:251754496;mso-position-horizontal:left;mso-position-horizontal-relative:margin" coordsize="67405,25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">
                <v:shape id="รูปภาพ 8" o:spid="_x0000_s1027" type="#_x0000_t75" style="position:absolute;top:95;width:34194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">
                  <v:imagedata r:id="rId28" o:title=""/>
                </v:shape>
                <v:shape id="รูปภาพ 11" o:spid="_x0000_s1028" type="#_x0000_t75" style="position:absolute;left:34004;width:33401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">
                  <v:imagedata r:id="rId29" o:title=""/>
                </v:shape>
                <w10:wrap type="through" anchorx="margin"/>
              </v:group>
            </w:pict>
          </mc:Fallback>
        </mc:AlternateContent>
      </w:r>
      <w:r w:rsidR="00EE51B0" w:rsidRPr="006A7637">
        <w:rPr>
          <w:rFonts w:ascii="TH SarabunPSK" w:eastAsia="Calibri" w:hAnsi="TH SarabunPSK" w:cs="TH SarabunPSK" w:hint="cs"/>
          <w:sz w:val="32"/>
          <w:szCs w:val="32"/>
          <w:cs/>
        </w:rPr>
        <w:t>นำท่านเดินทางสู่</w:t>
      </w:r>
      <w:r w:rsidR="00EE51B0"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วัดเจ้า</w:t>
      </w:r>
      <w:r w:rsidR="00776309"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แม่</w:t>
      </w:r>
      <w:r w:rsidR="00EE51B0"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กวนอิมฮองฮำ</w:t>
      </w:r>
      <w:r w:rsidR="00EE51B0" w:rsidRPr="006A7637">
        <w:rPr>
          <w:rFonts w:ascii="TH SarabunPSK" w:eastAsia="Calibri" w:hAnsi="TH SarabunPSK" w:cs="TH SarabunPSK" w:hint="cs"/>
          <w:b/>
          <w:bCs/>
          <w:sz w:val="32"/>
          <w:szCs w:val="32"/>
          <w:shd w:val="clear" w:color="auto" w:fill="FFFFFF" w:themeFill="background1"/>
        </w:rPr>
        <w:t xml:space="preserve"> </w:t>
      </w:r>
      <w:r w:rsidR="00EE51B0" w:rsidRPr="006A7637">
        <w:rPr>
          <w:rFonts w:ascii="TH SarabunPSK" w:eastAsia="Calibri" w:hAnsi="TH SarabunPSK" w:cs="TH SarabunPSK" w:hint="cs"/>
          <w:sz w:val="32"/>
          <w:szCs w:val="32"/>
          <w:cs/>
        </w:rPr>
        <w:t>เป็นวัดเจ้าแม่กวนอิมที่เก่าแก่มีชื่อเสียงแห่งหนึ่งในย่านฮ่องฮำฮ่องกง ถูกสร้างขึ้นถูประมาณ 150 ปีก่อน ในปี พ.ศ. 2416 (ค.ศ.1873) ทุกท่านจะได้ขอพรเจ้าแม่กวนอิมพระโพธิสัตว์แห่งความเมตตาช่วยคุ้มครองและปกปักรักษา และขอพรด้านเงินทอง เงินก้อนโต ความเจริญมั่งมีในชีวิต ซึ่งคนไทยจะรู้จักกันในนามเจ้าแม่กวนอิมยืมเงิน ซึ่งเป็นที่เชื่อรู้จักและนับถือกันมากสำหรับคนฮ่องกงและคนไทย</w:t>
      </w:r>
    </w:p>
    <w:p w14:paraId="00770691" w14:textId="77777777" w:rsidR="00EF0907" w:rsidRDefault="00EF0907" w:rsidP="00247150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55F0CC9C" w14:textId="5EBC7F93" w:rsidR="00776309" w:rsidRPr="006A7637" w:rsidRDefault="00776309" w:rsidP="00247150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นำท่านชม</w:t>
      </w: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โรงงานจิวเว</w:t>
      </w:r>
      <w:r w:rsidR="00347594"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ล</w:t>
      </w: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รี่ 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ที่ขึ้นชื่อของฮ่องกงพบกับงานดีไซน์ที่ได้รับรางวัลอันดับเยี่ยม และนำท่านแวะชมสินค้าโอท๊อปของจีนที่</w:t>
      </w: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ร้านหยก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ซึ่งชาวจีนถือเป็นเครื่องรางและเครื่องประดับติดตัว</w:t>
      </w:r>
    </w:p>
    <w:p w14:paraId="19016F07" w14:textId="22D0B68B" w:rsidR="00121E2B" w:rsidRPr="006A7637" w:rsidRDefault="00121E2B" w:rsidP="00211327">
      <w:pPr>
        <w:pStyle w:val="1"/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</w:rPr>
      </w:pPr>
      <w:r w:rsidRPr="006A763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Pr="006A763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022500DD" w14:textId="3A271C28" w:rsidR="00776309" w:rsidRDefault="00776309" w:rsidP="00211327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นำท่านเดินทางสู่</w:t>
      </w: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วัดแชกงหมิว หรือวัดกังหันนำโชค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ตั้งอยู่ที่ตำบลถิ่น ซึ่งถือเป็นชานเมืองของฮ่องกง เป็นวัดเก่าแก่ของฮ่องกง สร้างขึ้นเมื่อ 400 กว่าปีผ่านมาแล้วในสมัยราชวงศ์ชิง ขึ้นชื่อลือชาในเรื่องความศักดิ์สิทธิ์ในด้านของโชคลาภทรัพย์สินเงินทอง โดยมีรูปปั้นเจ้าพ่อแชกง  และดาบไร้พ่ายเป็นสิ่งศักดิ์สิทธ</w:t>
      </w:r>
      <w:r w:rsidR="00347594" w:rsidRPr="006A7637">
        <w:rPr>
          <w:rFonts w:ascii="TH SarabunPSK" w:eastAsia="Calibri" w:hAnsi="TH SarabunPSK" w:cs="TH SarabunPSK" w:hint="cs"/>
          <w:sz w:val="32"/>
          <w:szCs w:val="32"/>
          <w:cs/>
        </w:rPr>
        <w:t>ิ์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ประจำวัดตำนานเล่าว่าในช่วงปลายของราชวงศ์ชิง แผ่นดินจีนเกิดกลียุคมีการก่อจลาจลแข็งเมืองขึ้นทั่วประเทศ และเหตุการณ์นี้ได้ก่อเกิดบุรุษชาตินักรบที่ชื่อว่าขุนพล แชกง ที่ได้ยกทัพไปปราบปรามความวุ่นวายที่เกิดขึ้นแทบทุกสารทิศ และท่านเองก็ได้ชื่อว่าเป็นนักรบที่ได้ชื่อว่าไม่เคยแพ้ใคร เพราะไม่ว่าจะยกทัพไปปราบกบฏที่ไหนก็จะได้รับชัยชนะเสมอ และดาบคู่กายของท่านก็ได้ชื่อว่าเป็นดาบไร้พ่ายเช่นกันดาบไร้พ่ายของท่าน คนจีนถือว่ามีความเป็นมงคลในด้านของศาสตร์ฮวงจุ้ยในเชิงของการต่อสู้เป็นอย่างสูง ธนาคารแบงก์ออฟไชน่าของฮ่องกง ถึงกับจำลองดาบของท่านไปก่อสร้างตึกสำนักงานใหญ่ของธนาคารที่มีชื่อว่าตึกใบมีด ซึ่งเป็นตึกที่ถือเป็นสัญลักษณ์ของเกาะฮ่องกงเลยทีเดียว และวัดแชกงยังเป็นที่มาของจี้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กังหันนำโชคที่มีชื่อเสียงของวงการการท่องเที่ยวฮ่องกง ที่ไม่ว่าทัวร์ไหนที่มาฮ่องกง เป็นต้องเลือกเช่าเลือกซื้อสินค้า</w:t>
      </w:r>
      <w:r w:rsidR="00EF0907">
        <w:rPr>
          <w:rFonts w:ascii="TH SarabunPSK" w:eastAsia="Calibri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30395A25" wp14:editId="09701036">
                <wp:simplePos x="0" y="0"/>
                <wp:positionH relativeFrom="margin">
                  <wp:align>right</wp:align>
                </wp:positionH>
                <wp:positionV relativeFrom="paragraph">
                  <wp:posOffset>1532890</wp:posOffset>
                </wp:positionV>
                <wp:extent cx="6796405" cy="2733040"/>
                <wp:effectExtent l="0" t="0" r="4445" b="0"/>
                <wp:wrapThrough wrapText="bothSides">
                  <wp:wrapPolygon edited="0">
                    <wp:start x="0" y="0"/>
                    <wp:lineTo x="0" y="21379"/>
                    <wp:lineTo x="21554" y="21379"/>
                    <wp:lineTo x="21554" y="0"/>
                    <wp:lineTo x="0" y="0"/>
                  </wp:wrapPolygon>
                </wp:wrapThrough>
                <wp:docPr id="2020515660" name="กลุ่ม 20205156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6405" cy="2733040"/>
                          <a:chOff x="0" y="0"/>
                          <a:chExt cx="6796885" cy="2733040"/>
                        </a:xfrm>
                      </wpg:grpSpPr>
                      <pic:pic xmlns:pic="http://schemas.openxmlformats.org/drawingml/2006/picture">
                        <pic:nvPicPr>
                          <pic:cNvPr id="1743150314" name="รูปภาพ 17431503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36"/>
                          <a:stretch/>
                        </pic:blipFill>
                        <pic:spPr bwMode="auto">
                          <a:xfrm>
                            <a:off x="4597880" y="0"/>
                            <a:ext cx="2199005" cy="273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6005902" name="รูปภาพ 174600590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80" t="3777" r="12517" b="8699"/>
                          <a:stretch/>
                        </pic:blipFill>
                        <pic:spPr bwMode="auto">
                          <a:xfrm>
                            <a:off x="0" y="0"/>
                            <a:ext cx="2277110" cy="272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2381851" name="รูปภาพ 30238185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996"/>
                          <a:stretch/>
                        </pic:blipFill>
                        <pic:spPr bwMode="auto">
                          <a:xfrm>
                            <a:off x="2268747" y="0"/>
                            <a:ext cx="2328545" cy="273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5195DD" id="กลุ่ม 2020515660" o:spid="_x0000_s1026" style="position:absolute;margin-left:483.95pt;margin-top:120.7pt;width:535.15pt;height:215.2pt;z-index:251769856;mso-position-horizontal:right;mso-position-horizontal-relative:margin" coordsize="67968,273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">
                <v:shape id="รูปภาพ 1743150314" o:spid="_x0000_s1027" type="#_x0000_t75" style="position:absolute;left:45978;width:21990;height:27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">
                  <v:imagedata r:id="rId33" o:title="" croptop="4480f"/>
                </v:shape>
                <v:shape id="รูปภาพ 1746005902" o:spid="_x0000_s1028" type="#_x0000_t75" style="position:absolute;width:22771;height:27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">
                  <v:imagedata r:id="rId34" o:title="" croptop="2475f" cropbottom="5701f" cropleft="9490f" cropright="8203f"/>
                </v:shape>
                <v:shape id="รูปภาพ 302381851" o:spid="_x0000_s1029" type="#_x0000_t75" style="position:absolute;left:22687;width:23285;height:27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">
                  <v:imagedata r:id="rId35" o:title="" cropbottom="7862f"/>
                </v:shape>
                <w10:wrap type="through" anchorx="margin"/>
              </v:group>
            </w:pict>
          </mc:Fallback>
        </mc:AlternateConten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มงคลชิ้นนี้ เพื่อเสริมสร้างบารมี และความเป็นสิริมงคลให้กับชีวิตด้วยกันทั้งสิ้น</w:t>
      </w:r>
    </w:p>
    <w:p w14:paraId="5085D338" w14:textId="19E800F3" w:rsidR="00EF0907" w:rsidRPr="006A7637" w:rsidRDefault="00EF0907" w:rsidP="00211327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EF0907">
        <w:rPr>
          <w:rFonts w:ascii="TH SarabunPSK" w:eastAsia="Calibri" w:hAnsi="TH SarabunPSK" w:cs="TH SarabunPSK" w:hint="cs"/>
          <w:sz w:val="32"/>
          <w:szCs w:val="32"/>
          <w:cs/>
        </w:rPr>
        <w:t>อิสระให้ท่านช้อปปิ้งสินค้าที่</w:t>
      </w:r>
      <w:r w:rsidRPr="00EF0907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ย่านมงก๊ก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EF0907">
        <w:rPr>
          <w:rFonts w:ascii="TH SarabunPSK" w:eastAsia="Calibri" w:hAnsi="TH SarabunPSK" w:cs="TH SarabunPSK" w:hint="cs"/>
          <w:sz w:val="32"/>
          <w:szCs w:val="32"/>
          <w:cs/>
        </w:rPr>
        <w:t>ซึ่งเหมาะสำหรับนักช้อปที่ต้องการจะหาเสื้อผ้า</w:t>
      </w:r>
      <w:r w:rsidRPr="00EF090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EF0907">
        <w:rPr>
          <w:rFonts w:ascii="TH SarabunPSK" w:eastAsia="Calibri" w:hAnsi="TH SarabunPSK" w:cs="TH SarabunPSK" w:hint="cs"/>
          <w:sz w:val="32"/>
          <w:szCs w:val="32"/>
          <w:cs/>
        </w:rPr>
        <w:t>รองเท้า</w:t>
      </w:r>
      <w:r w:rsidRPr="00EF090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EF0907">
        <w:rPr>
          <w:rFonts w:ascii="TH SarabunPSK" w:eastAsia="Calibri" w:hAnsi="TH SarabunPSK" w:cs="TH SarabunPSK" w:hint="cs"/>
          <w:sz w:val="32"/>
          <w:szCs w:val="32"/>
          <w:cs/>
        </w:rPr>
        <w:t>เครื่องประดับ</w:t>
      </w:r>
      <w:r w:rsidRPr="00EF090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EF0907">
        <w:rPr>
          <w:rFonts w:ascii="TH SarabunPSK" w:eastAsia="Calibri" w:hAnsi="TH SarabunPSK" w:cs="TH SarabunPSK" w:hint="cs"/>
          <w:sz w:val="32"/>
          <w:szCs w:val="32"/>
          <w:cs/>
        </w:rPr>
        <w:t>และสินค้าต่างๆ</w:t>
      </w:r>
      <w:r w:rsidRPr="00EF090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EF0907">
        <w:rPr>
          <w:rFonts w:ascii="TH SarabunPSK" w:eastAsia="Calibri" w:hAnsi="TH SarabunPSK" w:cs="TH SarabunPSK" w:hint="cs"/>
          <w:sz w:val="32"/>
          <w:szCs w:val="32"/>
          <w:cs/>
        </w:rPr>
        <w:t>มากมาย</w:t>
      </w:r>
    </w:p>
    <w:p w14:paraId="44EF676A" w14:textId="35C1B76E" w:rsidR="00463084" w:rsidRDefault="00463084" w:rsidP="00463084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</w:rPr>
      </w:pP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1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8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>.00 น.</w:t>
      </w:r>
      <w:r w:rsidRPr="00934C53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นำท่านเดินทางสู่สนามบิน </w:t>
      </w:r>
      <w:r w:rsidRPr="00934C53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>***กรุณาตรงต่อเวลานัดหมาย***</w:t>
      </w:r>
      <w:r w:rsidR="00EF0907" w:rsidRPr="00EF0907">
        <w:rPr>
          <w:noProof/>
          <w:cs/>
        </w:rPr>
        <w:t xml:space="preserve"> </w:t>
      </w:r>
    </w:p>
    <w:p w14:paraId="2F5F2912" w14:textId="77777777" w:rsidR="00463084" w:rsidRDefault="00463084" w:rsidP="00463084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อิสระให้ท่านช้อปปิ้งสินค้าที่สนามบินนานาชาติฮ่องกง ซึ่งมีร้านค้าปลีกมากกว่า 200 แห่ง ร้านอาหาร 60 ร้าน มีจำหน่ายของที่ระลึกจากฮ่องกง แบรนด์หรู รวมทั้งอาหารหลากหลายชนิด และยังมีของฝากของที่ระลึกจาก </w:t>
      </w:r>
      <w:r>
        <w:rPr>
          <w:rFonts w:ascii="TH SarabunPSK" w:eastAsia="Calibri" w:hAnsi="TH SarabunPSK" w:cs="TH SarabunPSK"/>
          <w:sz w:val="32"/>
          <w:szCs w:val="32"/>
        </w:rPr>
        <w:t xml:space="preserve">Disney Pop Mart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อีกด้วย</w:t>
      </w:r>
    </w:p>
    <w:p w14:paraId="70B77007" w14:textId="77777777" w:rsidR="00463084" w:rsidRPr="00121106" w:rsidRDefault="00463084" w:rsidP="00463084">
      <w:pPr>
        <w:ind w:left="851" w:hanging="851"/>
        <w:jc w:val="both"/>
        <w:rPr>
          <w:rFonts w:ascii="TH SarabunPSK" w:eastAsia="Calibri" w:hAnsi="TH SarabunPSK" w:cs="TH SarabunPSK"/>
          <w:color w:val="C00000"/>
          <w:sz w:val="32"/>
          <w:szCs w:val="32"/>
          <w:cs/>
        </w:rPr>
      </w:pPr>
      <w:r w:rsidRPr="00121106">
        <w:rPr>
          <w:rFonts w:ascii="TH SarabunPSK" w:eastAsia="Calibri" w:hAnsi="TH SarabunPSK" w:cs="TH SarabunPSK" w:hint="cs"/>
          <w:color w:val="C00000"/>
          <w:sz w:val="32"/>
          <w:szCs w:val="32"/>
          <w:cs/>
        </w:rPr>
        <w:t>2</w:t>
      </w:r>
      <w:r>
        <w:rPr>
          <w:rFonts w:ascii="TH SarabunPSK" w:eastAsia="Calibri" w:hAnsi="TH SarabunPSK" w:cs="TH SarabunPSK" w:hint="cs"/>
          <w:color w:val="C00000"/>
          <w:sz w:val="32"/>
          <w:szCs w:val="32"/>
          <w:cs/>
        </w:rPr>
        <w:t>3</w:t>
      </w:r>
      <w:r w:rsidRPr="00121106">
        <w:rPr>
          <w:rFonts w:ascii="TH SarabunPSK" w:eastAsia="Calibri" w:hAnsi="TH SarabunPSK" w:cs="TH SarabunPSK" w:hint="cs"/>
          <w:color w:val="C00000"/>
          <w:sz w:val="32"/>
          <w:szCs w:val="32"/>
        </w:rPr>
        <w:t>.</w:t>
      </w:r>
      <w:r>
        <w:rPr>
          <w:rFonts w:ascii="TH SarabunPSK" w:eastAsia="Calibri" w:hAnsi="TH SarabunPSK" w:cs="TH SarabunPSK"/>
          <w:color w:val="C00000"/>
          <w:sz w:val="32"/>
          <w:szCs w:val="32"/>
        </w:rPr>
        <w:t>40</w:t>
      </w:r>
      <w:r w:rsidRPr="00121106">
        <w:rPr>
          <w:rFonts w:ascii="TH SarabunPSK" w:eastAsia="Calibri" w:hAnsi="TH SarabunPSK" w:cs="TH SarabunPSK" w:hint="cs"/>
          <w:color w:val="C00000"/>
          <w:sz w:val="32"/>
          <w:szCs w:val="32"/>
          <w:cs/>
        </w:rPr>
        <w:t xml:space="preserve"> น. </w:t>
      </w:r>
      <w:r w:rsidRPr="00121106">
        <w:rPr>
          <w:rFonts w:ascii="TH SarabunPSK" w:eastAsia="Calibri" w:hAnsi="TH SarabunPSK" w:cs="TH SarabunPSK" w:hint="cs"/>
          <w:color w:val="C00000"/>
          <w:sz w:val="32"/>
          <w:szCs w:val="32"/>
          <w:cs/>
        </w:rPr>
        <w:tab/>
        <w:t>ออกเดินทางโดย</w:t>
      </w:r>
      <w:r w:rsidRPr="00121106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 xml:space="preserve">สายการบินฮ่องกง แอร์ไลน์ เที่ยวบินที่ </w:t>
      </w:r>
      <w:r w:rsidRPr="00121106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</w:rPr>
        <w:t>HX7</w:t>
      </w:r>
      <w:r>
        <w:rPr>
          <w:rFonts w:ascii="TH SarabunPSK" w:eastAsia="Calibri" w:hAnsi="TH SarabunPSK" w:cs="TH SarabunPSK"/>
          <w:b/>
          <w:bCs/>
          <w:color w:val="C00000"/>
          <w:sz w:val="32"/>
          <w:szCs w:val="32"/>
        </w:rPr>
        <w:t>67</w:t>
      </w:r>
      <w:r w:rsidRPr="00121106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121106">
        <w:rPr>
          <w:rFonts w:ascii="TH SarabunPSK" w:eastAsia="Calibri" w:hAnsi="TH SarabunPSK" w:cs="TH SarabunPSK" w:hint="cs"/>
          <w:color w:val="C00000"/>
          <w:sz w:val="32"/>
          <w:szCs w:val="32"/>
        </w:rPr>
        <w:t>(</w:t>
      </w:r>
      <w:r w:rsidRPr="00121106">
        <w:rPr>
          <w:rFonts w:ascii="TH SarabunPSK" w:eastAsia="Calibri" w:hAnsi="TH SarabunPSK" w:cs="TH SarabunPSK" w:hint="cs"/>
          <w:color w:val="C00000"/>
          <w:sz w:val="32"/>
          <w:szCs w:val="32"/>
          <w:cs/>
        </w:rPr>
        <w:t>บริการของว่างและเครื่องดื่มบนเครื่อง)</w:t>
      </w:r>
    </w:p>
    <w:p w14:paraId="1507ACDB" w14:textId="77777777" w:rsidR="006B725C" w:rsidRDefault="00463084" w:rsidP="00463084">
      <w:pPr>
        <w:pStyle w:val="1"/>
        <w:ind w:left="851" w:hanging="851"/>
        <w:jc w:val="both"/>
        <w:rPr>
          <w:rFonts w:ascii="TH SarabunPSK" w:eastAsia="Times New Roman" w:hAnsi="TH SarabunPSK" w:cs="TH SarabunPSK"/>
          <w:color w:val="C00000"/>
          <w:sz w:val="32"/>
          <w:szCs w:val="32"/>
        </w:rPr>
      </w:pPr>
      <w:r w:rsidRPr="00121106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>0</w:t>
      </w:r>
      <w:r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>1</w:t>
      </w:r>
      <w:r w:rsidRPr="00121106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>.</w:t>
      </w:r>
      <w:r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>40</w:t>
      </w:r>
      <w:r w:rsidRPr="00121106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 xml:space="preserve"> น.</w:t>
      </w:r>
      <w:r w:rsidRPr="00121106">
        <w:rPr>
          <w:rFonts w:ascii="TH SarabunPSK" w:eastAsia="Times New Roman" w:hAnsi="TH SarabunPSK" w:cs="TH SarabunPSK" w:hint="cs"/>
          <w:color w:val="C00000"/>
          <w:sz w:val="32"/>
          <w:szCs w:val="32"/>
          <w:cs/>
        </w:rPr>
        <w:tab/>
        <w:t>ถึงสนามบินสุวรรณภูมิ โดยสวัสดิภาพ</w:t>
      </w:r>
    </w:p>
    <w:p w14:paraId="0768AE07" w14:textId="2CEA6EAE" w:rsidR="002A122C" w:rsidRPr="002A122C" w:rsidRDefault="002A122C" w:rsidP="002A122C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EE0000"/>
          <w:sz w:val="32"/>
          <w:szCs w:val="32"/>
          <w:cs/>
        </w:rPr>
      </w:pPr>
      <w:r w:rsidRPr="002A122C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 xml:space="preserve">***ขากลับวันที่ 23 ต.ค. ไฟล์ท </w:t>
      </w:r>
      <w:r>
        <w:rPr>
          <w:rFonts w:ascii="TH SarabunPSK" w:eastAsia="Calibri" w:hAnsi="TH SarabunPSK" w:cs="TH SarabunPSK"/>
          <w:b/>
          <w:bCs/>
          <w:color w:val="EE0000"/>
          <w:sz w:val="32"/>
          <w:szCs w:val="32"/>
        </w:rPr>
        <w:t xml:space="preserve">HKG-BKK </w:t>
      </w:r>
      <w:r w:rsidRPr="002A122C">
        <w:rPr>
          <w:rFonts w:ascii="TH SarabunPSK" w:eastAsia="Calibri" w:hAnsi="TH SarabunPSK" w:cs="TH SarabunPSK"/>
          <w:b/>
          <w:bCs/>
          <w:color w:val="EE0000"/>
          <w:sz w:val="32"/>
          <w:szCs w:val="32"/>
        </w:rPr>
        <w:t>HX</w:t>
      </w:r>
      <w:r w:rsidRPr="002A122C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759 2300-0100</w:t>
      </w:r>
    </w:p>
    <w:p w14:paraId="6982AF83" w14:textId="431F0646" w:rsidR="002A122C" w:rsidRPr="002A122C" w:rsidRDefault="002A122C" w:rsidP="002A122C">
      <w:pPr>
        <w:ind w:left="851" w:hanging="851"/>
        <w:jc w:val="both"/>
        <w:rPr>
          <w:rFonts w:ascii="TH SarabunPSK" w:eastAsia="Calibri" w:hAnsi="TH SarabunPSK" w:cs="TH SarabunPSK"/>
          <w:color w:val="EE0000"/>
          <w:sz w:val="32"/>
          <w:szCs w:val="32"/>
          <w:cs/>
        </w:rPr>
      </w:pPr>
      <w:r w:rsidRPr="002A122C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>23</w:t>
      </w:r>
      <w:r w:rsidRPr="002A122C">
        <w:rPr>
          <w:rFonts w:ascii="TH SarabunPSK" w:eastAsia="Calibri" w:hAnsi="TH SarabunPSK" w:cs="TH SarabunPSK" w:hint="cs"/>
          <w:color w:val="EE0000"/>
          <w:sz w:val="32"/>
          <w:szCs w:val="32"/>
        </w:rPr>
        <w:t>.</w:t>
      </w:r>
      <w:r>
        <w:rPr>
          <w:rFonts w:ascii="TH SarabunPSK" w:eastAsia="Calibri" w:hAnsi="TH SarabunPSK" w:cs="TH SarabunPSK"/>
          <w:color w:val="EE0000"/>
          <w:sz w:val="32"/>
          <w:szCs w:val="32"/>
        </w:rPr>
        <w:t>0</w:t>
      </w:r>
      <w:r w:rsidRPr="002A122C">
        <w:rPr>
          <w:rFonts w:ascii="TH SarabunPSK" w:eastAsia="Calibri" w:hAnsi="TH SarabunPSK" w:cs="TH SarabunPSK"/>
          <w:color w:val="EE0000"/>
          <w:sz w:val="32"/>
          <w:szCs w:val="32"/>
        </w:rPr>
        <w:t>0</w:t>
      </w:r>
      <w:r w:rsidRPr="002A122C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 xml:space="preserve"> น. </w:t>
      </w:r>
      <w:r w:rsidRPr="002A122C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ab/>
        <w:t>ออกเดินทางโดย</w:t>
      </w:r>
      <w:r w:rsidRPr="002A122C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 xml:space="preserve">สายการบินฮ่องกง แอร์ไลน์ เที่ยวบินที่ </w:t>
      </w:r>
      <w:r w:rsidRPr="002A122C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</w:rPr>
        <w:t>HX7</w:t>
      </w:r>
      <w:r w:rsidRPr="002A122C">
        <w:rPr>
          <w:rFonts w:ascii="TH SarabunPSK" w:eastAsia="Calibri" w:hAnsi="TH SarabunPSK" w:cs="TH SarabunPSK"/>
          <w:b/>
          <w:bCs/>
          <w:color w:val="EE0000"/>
          <w:sz w:val="32"/>
          <w:szCs w:val="32"/>
        </w:rPr>
        <w:t>67</w:t>
      </w:r>
      <w:r w:rsidRPr="002A122C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</w:rPr>
        <w:t xml:space="preserve"> </w:t>
      </w:r>
      <w:r w:rsidRPr="002A122C">
        <w:rPr>
          <w:rFonts w:ascii="TH SarabunPSK" w:eastAsia="Calibri" w:hAnsi="TH SarabunPSK" w:cs="TH SarabunPSK" w:hint="cs"/>
          <w:color w:val="EE0000"/>
          <w:sz w:val="32"/>
          <w:szCs w:val="32"/>
        </w:rPr>
        <w:t>(</w:t>
      </w:r>
      <w:r w:rsidRPr="002A122C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>บริการของว่างและเครื่องดื่มบนเครื่อง)</w:t>
      </w:r>
    </w:p>
    <w:p w14:paraId="5594238F" w14:textId="7DFD9CF8" w:rsidR="002A122C" w:rsidRPr="002A122C" w:rsidRDefault="002A122C" w:rsidP="002A122C">
      <w:pPr>
        <w:pStyle w:val="1"/>
        <w:ind w:left="851" w:hanging="851"/>
        <w:jc w:val="both"/>
        <w:rPr>
          <w:rFonts w:ascii="TH SarabunPSK" w:eastAsia="Times New Roman" w:hAnsi="TH SarabunPSK" w:cs="TH SarabunPSK"/>
          <w:color w:val="EE0000"/>
          <w:sz w:val="32"/>
          <w:szCs w:val="32"/>
        </w:rPr>
      </w:pPr>
      <w:r w:rsidRPr="002A122C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01.</w:t>
      </w:r>
      <w:r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0</w:t>
      </w:r>
      <w:r w:rsidRPr="002A122C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0 น.</w:t>
      </w:r>
      <w:r w:rsidRPr="002A122C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ab/>
        <w:t>ถึงสนามบินสุวรรณภูมิ โดยสวัสดิภาพ</w:t>
      </w:r>
    </w:p>
    <w:p w14:paraId="4797745B" w14:textId="77777777" w:rsidR="002A122C" w:rsidRDefault="002A122C" w:rsidP="00463084">
      <w:pPr>
        <w:pStyle w:val="1"/>
        <w:ind w:left="851" w:hanging="851"/>
        <w:jc w:val="both"/>
        <w:rPr>
          <w:rFonts w:ascii="TH SarabunPSK" w:eastAsia="Times New Roman" w:hAnsi="TH SarabunPSK" w:cs="TH SarabunPSK"/>
          <w:color w:val="C00000"/>
          <w:sz w:val="32"/>
          <w:szCs w:val="32"/>
        </w:rPr>
      </w:pPr>
    </w:p>
    <w:p w14:paraId="382868A8" w14:textId="2AB763F1" w:rsidR="000470D7" w:rsidRPr="006A7637" w:rsidRDefault="000470D7" w:rsidP="000470D7">
      <w:pPr>
        <w:suppressAutoHyphens/>
        <w:ind w:left="1134" w:hanging="113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</w:rPr>
      </w:pPr>
      <w:r w:rsidRPr="006A7637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th-TH"/>
        </w:rPr>
        <w:t>ขอบพระคุณทุกท่านที่ใช้บริการ</w:t>
      </w:r>
    </w:p>
    <w:p w14:paraId="0143B5B3" w14:textId="77777777" w:rsidR="000470D7" w:rsidRPr="006A7637" w:rsidRDefault="000470D7" w:rsidP="000470D7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  <w:lang w:val="en-SG"/>
        </w:rPr>
      </w:pPr>
      <w:r w:rsidRPr="006A7637">
        <w:rPr>
          <w:rFonts w:ascii="TH SarabunPSK" w:eastAsia="Tahoma" w:hAnsi="TH SarabunPSK" w:cs="TH SarabunPSK" w:hint="cs"/>
          <w:b/>
          <w:bCs/>
          <w:color w:val="FF0000"/>
          <w:sz w:val="32"/>
          <w:szCs w:val="32"/>
          <w:cs/>
          <w:lang w:val="en-SG"/>
        </w:rPr>
        <w:t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2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1D9E3E24" w14:textId="77777777" w:rsidR="00A11B14" w:rsidRPr="006A7637" w:rsidRDefault="00A11B14" w:rsidP="00A11B14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  <w:cs/>
          <w:lang w:val="en-SG"/>
        </w:rPr>
      </w:pPr>
    </w:p>
    <w:p w14:paraId="6D92018D" w14:textId="77777777" w:rsidR="00A11B14" w:rsidRPr="006A7637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</w:pPr>
      <w:r w:rsidRPr="006A7637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อัตรานี้รวม</w:t>
      </w:r>
    </w:p>
    <w:p w14:paraId="155C34DE" w14:textId="28C2B7B6" w:rsidR="00A11B14" w:rsidRPr="006A7637" w:rsidRDefault="00A11B14" w:rsidP="00347594">
      <w:pPr>
        <w:jc w:val="both"/>
        <w:rPr>
          <w:rFonts w:ascii="TH SarabunPSK" w:eastAsia="Calibri" w:hAnsi="TH SarabunPSK" w:cs="TH SarabunPSK"/>
          <w:sz w:val="32"/>
          <w:szCs w:val="32"/>
          <w:lang w:eastAsia="th-TH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ค่าตั๋วเครื่องบิน และภาษีน้ำมัน กรุงเทพฯ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>–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ฮ่องกง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>–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กรุงเทพฯ (ตั๋วกรุ๊ป) / ค่ารถโค้ชปรับอากาศบริการตลอดการเดินทาง / ค่าอาหาร และเครื่องดื่มที่ระบุไว้ในรายการ / ค่าที่พักตามที่ระบุไว้ในรายการหรือเทียบเท่า (กรณีพัก 3 ท่านๆ ที่ 3 เป็นเตียงเสริม) ถ้าบางโรงแรมไม่มีเตียงเสริมท่านจะต้องพักเดี่ยวเพิ่ม / </w:t>
      </w:r>
      <w:r w:rsidR="008D7A60" w:rsidRPr="00247150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ค่าน้ำหนักกระเป๋า</w:t>
      </w:r>
      <w:r w:rsidR="00463084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โหลดใต้เครื่อง</w:t>
      </w:r>
      <w:r w:rsidR="008D7A60" w:rsidRPr="00247150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ไม่เกิน 2</w:t>
      </w:r>
      <w:r w:rsidR="00211327" w:rsidRPr="00247150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3</w:t>
      </w:r>
      <w:r w:rsidR="008D7A60" w:rsidRPr="00247150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กก.</w:t>
      </w:r>
      <w:r w:rsidR="00211327" w:rsidRPr="00247150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ท่านละ 1 ใบเท่านั้น</w:t>
      </w:r>
      <w:r w:rsidR="00463084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และถือขึ้นเครื่อง 7 กก.</w:t>
      </w:r>
      <w:r w:rsidRPr="00247150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/ ค่าบัตรเข้าชมสถานที่ท่องเที่ยวต่างๆ ตามรายการที่ได้ระบุไว้ / ค่าประกันอุบัติเหตุในการ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เดินทาง 1,000,000 บาท (ขึ้นอยู่กับเงื่อนไขของกรรมธรรม์) / มัคคุเทศก์บริการตลอดการเดินทาง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 /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ค่าบริการเฉพาะ</w:t>
      </w:r>
      <w:r w:rsidR="00347594" w:rsidRPr="006A7637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หนังสือเดินทาง</w:t>
      </w:r>
      <w:r w:rsidRPr="006A7637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ไทยเท่านั้</w:t>
      </w:r>
      <w:r w:rsidR="00347594" w:rsidRPr="006A7637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น หนังสือเดินทางต่างชาติกรุณาสอบถาม</w:t>
      </w:r>
    </w:p>
    <w:p w14:paraId="543D4E40" w14:textId="77777777" w:rsidR="00347594" w:rsidRPr="006A7637" w:rsidRDefault="00347594" w:rsidP="00347594">
      <w:pPr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4D228FF8" w14:textId="77777777" w:rsidR="000722B8" w:rsidRPr="000722B8" w:rsidRDefault="00A11B14" w:rsidP="000722B8">
      <w:pPr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4"/>
          <w:szCs w:val="34"/>
          <w:u w:val="single"/>
        </w:rPr>
      </w:pPr>
      <w:r w:rsidRPr="006A7637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อัตรานี้ไม่รวม</w:t>
      </w:r>
      <w:r w:rsidR="002A122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 xml:space="preserve"> </w:t>
      </w:r>
      <w:r w:rsidR="000722B8" w:rsidRPr="000722B8">
        <w:rPr>
          <w:rFonts w:ascii="TH SarabunPSK" w:eastAsia="Calibri" w:hAnsi="TH SarabunPSK" w:cs="TH SarabunPSK"/>
          <w:b/>
          <w:bCs/>
          <w:color w:val="EE0000"/>
          <w:sz w:val="34"/>
          <w:szCs w:val="34"/>
          <w:u w:val="single"/>
          <w:shd w:val="clear" w:color="auto" w:fill="FFFFCC"/>
        </w:rPr>
        <w:t>***</w:t>
      </w:r>
      <w:r w:rsidR="000722B8" w:rsidRPr="000722B8">
        <w:rPr>
          <w:rFonts w:ascii="TH SarabunPSK" w:eastAsia="Calibri" w:hAnsi="TH SarabunPSK" w:cs="TH SarabunPSK" w:hint="cs"/>
          <w:b/>
          <w:bCs/>
          <w:color w:val="EE0000"/>
          <w:sz w:val="34"/>
          <w:szCs w:val="34"/>
          <w:u w:val="single"/>
          <w:shd w:val="clear" w:color="auto" w:fill="FFFFCC"/>
          <w:cs/>
        </w:rPr>
        <w:t>ราคายังไม่รวมภาษีน้ำที่สายการบินเก็บเพิ่ม</w:t>
      </w:r>
      <w:r w:rsidR="000722B8" w:rsidRPr="000722B8">
        <w:rPr>
          <w:rFonts w:ascii="TH SarabunPSK" w:eastAsia="Calibri" w:hAnsi="TH SarabunPSK" w:cs="TH SarabunPSK"/>
          <w:b/>
          <w:bCs/>
          <w:color w:val="EE0000"/>
          <w:sz w:val="34"/>
          <w:szCs w:val="34"/>
          <w:u w:val="single"/>
          <w:shd w:val="clear" w:color="auto" w:fill="FFFFCC"/>
          <w:cs/>
        </w:rPr>
        <w:t xml:space="preserve"> </w:t>
      </w:r>
      <w:r w:rsidR="000722B8" w:rsidRPr="000722B8">
        <w:rPr>
          <w:rFonts w:ascii="TH SarabunPSK" w:eastAsia="Calibri" w:hAnsi="TH SarabunPSK" w:cs="TH SarabunPSK"/>
          <w:b/>
          <w:bCs/>
          <w:color w:val="EE0000"/>
          <w:sz w:val="34"/>
          <w:szCs w:val="34"/>
          <w:u w:val="single"/>
          <w:shd w:val="clear" w:color="auto" w:fill="FFFFCC"/>
        </w:rPr>
        <w:t xml:space="preserve">1,630 </w:t>
      </w:r>
      <w:r w:rsidR="000722B8" w:rsidRPr="000722B8">
        <w:rPr>
          <w:rFonts w:ascii="TH SarabunPSK" w:eastAsia="Calibri" w:hAnsi="TH SarabunPSK" w:cs="TH SarabunPSK" w:hint="cs"/>
          <w:b/>
          <w:bCs/>
          <w:color w:val="EE0000"/>
          <w:sz w:val="34"/>
          <w:szCs w:val="34"/>
          <w:u w:val="single"/>
          <w:shd w:val="clear" w:color="auto" w:fill="FFFFCC"/>
          <w:cs/>
        </w:rPr>
        <w:t>บาท</w:t>
      </w:r>
      <w:r w:rsidR="000722B8" w:rsidRPr="000722B8">
        <w:rPr>
          <w:rFonts w:ascii="TH SarabunPSK" w:eastAsia="Calibri" w:hAnsi="TH SarabunPSK" w:cs="TH SarabunPSK"/>
          <w:b/>
          <w:bCs/>
          <w:color w:val="EE0000"/>
          <w:sz w:val="34"/>
          <w:szCs w:val="34"/>
          <w:u w:val="single"/>
          <w:shd w:val="clear" w:color="auto" w:fill="FFFFCC"/>
          <w:cs/>
        </w:rPr>
        <w:t xml:space="preserve"> </w:t>
      </w:r>
      <w:r w:rsidR="000722B8" w:rsidRPr="000722B8">
        <w:rPr>
          <w:rFonts w:ascii="TH SarabunPSK" w:eastAsia="Calibri" w:hAnsi="TH SarabunPSK" w:cs="TH SarabunPSK" w:hint="cs"/>
          <w:b/>
          <w:bCs/>
          <w:color w:val="EE0000"/>
          <w:sz w:val="34"/>
          <w:szCs w:val="34"/>
          <w:u w:val="single"/>
          <w:shd w:val="clear" w:color="auto" w:fill="FFFFCC"/>
          <w:cs/>
        </w:rPr>
        <w:t>เนื่องจากราคาน้ำมันที่ปรับสูงขึ้น</w:t>
      </w:r>
      <w:r w:rsidR="000722B8" w:rsidRPr="000722B8">
        <w:rPr>
          <w:rFonts w:ascii="TH SarabunPSK" w:eastAsia="Calibri" w:hAnsi="TH SarabunPSK" w:cs="TH SarabunPSK"/>
          <w:b/>
          <w:bCs/>
          <w:color w:val="EE0000"/>
          <w:sz w:val="34"/>
          <w:szCs w:val="34"/>
          <w:u w:val="single"/>
          <w:shd w:val="clear" w:color="auto" w:fill="FFFFCC"/>
          <w:cs/>
        </w:rPr>
        <w:t>***</w:t>
      </w:r>
    </w:p>
    <w:p w14:paraId="720721AA" w14:textId="21F0542A" w:rsidR="00A11B14" w:rsidRPr="006A7637" w:rsidRDefault="00A11B14" w:rsidP="00A11B14">
      <w:pPr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ค่าทิปไกด์ และค่าทิปคนขับรถ ***รวมตลอดการเดินทางจ่ายทิป </w:t>
      </w:r>
      <w:r w:rsidR="00A147E7"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1</w:t>
      </w:r>
      <w:r w:rsidR="00347594" w:rsidRPr="006A7637">
        <w:rPr>
          <w:rFonts w:ascii="TH SarabunPSK" w:eastAsia="Calibri" w:hAnsi="TH SarabunPSK" w:cs="TH SarabunPSK" w:hint="cs"/>
          <w:color w:val="FF0000"/>
          <w:sz w:val="32"/>
          <w:szCs w:val="32"/>
        </w:rPr>
        <w:t>,</w:t>
      </w:r>
      <w:r w:rsidR="00A147E7"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5</w:t>
      </w:r>
      <w:r w:rsidR="008832AF"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00 บาท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*** </w:t>
      </w:r>
      <w:r w:rsidR="0021132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ขออนุญาตเก็บวันเดินทางที่สนามบิน </w:t>
      </w:r>
      <w:r w:rsidR="00463084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และยังไม่รวม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ทิปหัวหน้าทัวร์ขึ้นอยู่กับความพอใจของลูกค้า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/ ค่าทำหนังสือเดินทางไทย และค่าธรรมเนียมสำหรับผู้ถือพาสปอร์ตต่างชาติ / ค่าวีซ่าสำหรับพาสปอร์ตต่างชาติ / ค่าอาหาร และเครื่องดื่มที่ไม่ได้ระบุไว้ในรายการ / ค่าธรรมเนียมกระเป๋าเดินทางที่น้ำหนักเกิน / ค่าใช้จ่ายอื่นๆ ที่มิได้ระบุไว้ในรายการ เช่น ค่าซักรีด โทรศัพท์ ค่ามินิบาร์ ฯลฯ / ภาษีมูลค่าเพิ่ม 7% และภาษีหัก ณ ที่จ่าย 3%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/ ค่าภาษีเชื้อเพลิงที่ทางสายการบินอาจมีการเรียกเก็บเพิ่มเติมอีก</w:t>
      </w:r>
    </w:p>
    <w:p w14:paraId="16A3698D" w14:textId="77777777" w:rsidR="00A11B14" w:rsidRPr="006A7637" w:rsidRDefault="00A11B14" w:rsidP="00A11B14">
      <w:pPr>
        <w:jc w:val="both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</w:rPr>
        <w:t xml:space="preserve"> </w:t>
      </w:r>
    </w:p>
    <w:p w14:paraId="16150431" w14:textId="77777777" w:rsidR="00A11B14" w:rsidRPr="00211327" w:rsidRDefault="00A11B14" w:rsidP="00A11B14">
      <w:pPr>
        <w:shd w:val="clear" w:color="auto" w:fill="FFFF00"/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6"/>
          <w:szCs w:val="36"/>
          <w:u w:val="single"/>
          <w:lang w:val="en-SG"/>
        </w:rPr>
      </w:pPr>
      <w:r w:rsidRPr="00211327">
        <w:rPr>
          <w:rFonts w:ascii="TH SarabunPSK" w:eastAsia="Tahoma" w:hAnsi="TH SarabunPSK" w:cs="TH SarabunPSK" w:hint="cs"/>
          <w:b/>
          <w:bCs/>
          <w:sz w:val="36"/>
          <w:szCs w:val="36"/>
          <w:u w:val="single"/>
          <w:cs/>
          <w:lang w:val="en-SG"/>
        </w:rPr>
        <w:t>เอกสารที่ใช้ในการเดินทาง</w:t>
      </w:r>
    </w:p>
    <w:p w14:paraId="3F4E8798" w14:textId="10835EBF" w:rsidR="00A11B14" w:rsidRPr="00211327" w:rsidRDefault="00A11B14" w:rsidP="008D7A60">
      <w:pPr>
        <w:shd w:val="clear" w:color="auto" w:fill="FFFF00"/>
        <w:autoSpaceDE w:val="0"/>
        <w:autoSpaceDN w:val="0"/>
        <w:adjustRightInd w:val="0"/>
        <w:spacing w:line="276" w:lineRule="auto"/>
        <w:rPr>
          <w:rFonts w:ascii="TH SarabunPSK" w:eastAsia="Tahoma" w:hAnsi="TH SarabunPSK" w:cs="TH SarabunPSK"/>
          <w:sz w:val="36"/>
          <w:szCs w:val="36"/>
        </w:rPr>
      </w:pPr>
      <w:r w:rsidRPr="00211327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>หนังสือเดินทางเล่มจริงที่มีอายุเหลือมากกว่า 6 เดือน ต้องมีหน้าว่างอย่างน้อย 2</w:t>
      </w:r>
      <w:r w:rsidR="006C5CEC" w:rsidRPr="00211327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>-3</w:t>
      </w:r>
      <w:r w:rsidRPr="00211327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 xml:space="preserve"> หน้า</w:t>
      </w:r>
    </w:p>
    <w:p w14:paraId="0F1307B9" w14:textId="77777777" w:rsidR="000722B8" w:rsidRPr="00B57DF8" w:rsidRDefault="000722B8" w:rsidP="000722B8">
      <w:pPr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พาสปอร์ตหรือหนังสือเดินทางที่ชำรุด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เช่น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ขาด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เปียกน้ำ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>/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บวม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ข้อมูลเลือนลาง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หน้าข้อมูลหลุดลอก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 xml:space="preserve">มีการขีดเขียน แก้ไขข้อมูล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หรือชิปสแกนไม่ได้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ถือเป็นพาสปอร์ตที่ใช้เดินทางไม่ได้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จะถูกปฏิเสธการเข้าเมืองหรือขึ้นเครื่อง</w:t>
      </w:r>
    </w:p>
    <w:p w14:paraId="74496B2A" w14:textId="77777777" w:rsidR="00B009A7" w:rsidRPr="00211327" w:rsidRDefault="00B009A7" w:rsidP="00A11B14">
      <w:pPr>
        <w:jc w:val="both"/>
        <w:rPr>
          <w:rFonts w:ascii="TH SarabunPSK" w:eastAsia="Calibri" w:hAnsi="TH SarabunPSK" w:cs="TH SarabunPSK"/>
          <w:color w:val="FF0000"/>
          <w:sz w:val="36"/>
          <w:szCs w:val="36"/>
          <w:cs/>
        </w:rPr>
      </w:pPr>
    </w:p>
    <w:p w14:paraId="27EED07C" w14:textId="432E56DE" w:rsidR="00A11B14" w:rsidRPr="00211327" w:rsidRDefault="00A11B14" w:rsidP="00A11B14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211327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 xml:space="preserve">เงื่อนไขการจอง มัดจำท่านละ </w:t>
      </w:r>
      <w:r w:rsidR="00347594" w:rsidRPr="00211327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5</w:t>
      </w:r>
      <w:r w:rsidRPr="00211327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,000 บาท พร้อมส่งสำเนาหน้าพาสปอร์ต</w:t>
      </w:r>
    </w:p>
    <w:p w14:paraId="0FC0F67F" w14:textId="219B21EF" w:rsidR="00A11B14" w:rsidRPr="00211327" w:rsidRDefault="00A11B14" w:rsidP="00A11B14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211327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 xml:space="preserve">ส่วนที่เหลือจ่ายก่อนเดินทาง </w:t>
      </w:r>
      <w:r w:rsidR="00347594" w:rsidRPr="00211327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15</w:t>
      </w:r>
      <w:r w:rsidRPr="00211327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 xml:space="preserve"> วัน</w:t>
      </w:r>
    </w:p>
    <w:p w14:paraId="78BD2A9E" w14:textId="77777777" w:rsidR="00A11B14" w:rsidRPr="00211327" w:rsidRDefault="00A11B14" w:rsidP="00A11B14">
      <w:pPr>
        <w:keepNext/>
        <w:tabs>
          <w:tab w:val="left" w:pos="0"/>
        </w:tabs>
        <w:suppressAutoHyphens/>
        <w:ind w:left="1440" w:hanging="1440"/>
        <w:jc w:val="both"/>
        <w:outlineLvl w:val="5"/>
        <w:rPr>
          <w:rFonts w:ascii="TH SarabunPSK" w:hAnsi="TH SarabunPSK" w:cs="TH SarabunPSK"/>
          <w:b/>
          <w:bCs/>
          <w:sz w:val="36"/>
          <w:szCs w:val="36"/>
          <w:u w:val="single"/>
          <w:lang w:eastAsia="th-TH"/>
        </w:rPr>
      </w:pPr>
    </w:p>
    <w:p w14:paraId="0C18F05B" w14:textId="19127497" w:rsidR="00A11B14" w:rsidRPr="00211327" w:rsidRDefault="00A11B14" w:rsidP="00A11B14">
      <w:pPr>
        <w:pStyle w:val="NoSpacing"/>
        <w:jc w:val="center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21132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การท่องเที่ยวฮ่องกงนั้นจะต้องมีการเข้าชมสินค้าเพื่อเป็นการส่งเสริมการท่องเที่ยว</w:t>
      </w:r>
    </w:p>
    <w:p w14:paraId="33C97766" w14:textId="37BCDE08" w:rsidR="00A11B14" w:rsidRPr="00211327" w:rsidRDefault="00A11B14" w:rsidP="00A11B14">
      <w:pPr>
        <w:pStyle w:val="NoSpacing"/>
        <w:jc w:val="center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  <w:r w:rsidRPr="0021132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คือร้านหยก ร้านจิวเว</w:t>
      </w:r>
      <w:r w:rsidR="00347594" w:rsidRPr="0021132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ล</w:t>
      </w:r>
      <w:r w:rsidRPr="0021132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รี่ หากท่านใดไม่เข้าร้านดังกล่าวจะต้องจ่ายค่าทัวร์เพิ่ม 500 </w:t>
      </w:r>
      <w:r w:rsidRPr="00211327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$HK/</w:t>
      </w:r>
      <w:r w:rsidRPr="0021132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ร้าน</w:t>
      </w:r>
    </w:p>
    <w:p w14:paraId="52F66190" w14:textId="77777777" w:rsidR="00A11B14" w:rsidRPr="00211327" w:rsidRDefault="00A11B14" w:rsidP="00A11B14">
      <w:pPr>
        <w:pStyle w:val="NoSpacing"/>
        <w:jc w:val="center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21132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ทางบริษัทฯ ถือว่าท่านรับทราบและยอมรับเงื่อนไขดังกล่าวแล้ว</w:t>
      </w:r>
    </w:p>
    <w:p w14:paraId="5109C587" w14:textId="77777777" w:rsidR="00A11B14" w:rsidRPr="006A7637" w:rsidRDefault="00A11B14" w:rsidP="00A11B14">
      <w:pPr>
        <w:keepNext/>
        <w:tabs>
          <w:tab w:val="left" w:pos="0"/>
        </w:tabs>
        <w:suppressAutoHyphens/>
        <w:ind w:left="1440" w:hanging="1440"/>
        <w:jc w:val="both"/>
        <w:outlineLvl w:val="5"/>
        <w:rPr>
          <w:rFonts w:ascii="TH SarabunPSK" w:hAnsi="TH SarabunPSK" w:cs="TH SarabunPSK"/>
          <w:b/>
          <w:bCs/>
          <w:sz w:val="32"/>
          <w:szCs w:val="32"/>
          <w:u w:val="single"/>
          <w:lang w:eastAsia="th-TH"/>
        </w:rPr>
      </w:pPr>
    </w:p>
    <w:p w14:paraId="7EEB9B50" w14:textId="77777777" w:rsidR="00A11B14" w:rsidRPr="006A7637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6A7637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***เงื่อนไขพิเศษสำหรับการจองทัวร์***</w:t>
      </w:r>
    </w:p>
    <w:p w14:paraId="2FB25302" w14:textId="77777777" w:rsidR="00A11B14" w:rsidRPr="006A7637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1. คณะจองจำนวนผู้ใหญ่ 1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>0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 ท่าน ออกเดินทางมีหัวหน้าทัวร์</w:t>
      </w:r>
    </w:p>
    <w:p w14:paraId="672752CF" w14:textId="77777777" w:rsidR="00A11B14" w:rsidRPr="006A7637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2. กรุณาสอบถามยอดจอง และเช็ครายละเอียดต่างๆ ก่อนออกตั๋วเครื่องบินภายในประเทศ, ซื้อตั๋วรถไฟ, ซื้อตั๋วรถโดยสาร และจองห้องพัก เพื่อประโยชน์ของลูกค้า</w:t>
      </w:r>
    </w:p>
    <w:p w14:paraId="6AA0BC4B" w14:textId="77777777" w:rsidR="00A11B14" w:rsidRPr="006A7637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14:paraId="33647512" w14:textId="77777777" w:rsidR="00A11B14" w:rsidRPr="006A7637" w:rsidRDefault="00A11B14" w:rsidP="00A11B14">
      <w:pPr>
        <w:ind w:left="284" w:hanging="284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6A7637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 xml:space="preserve">เงื่อนไขการยกเลิก </w:t>
      </w:r>
    </w:p>
    <w:p w14:paraId="2FEBF5A1" w14:textId="77777777" w:rsidR="00A11B14" w:rsidRPr="006A7637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ยกเลิกก่อนการเดินทาง 31 วัน / คืนค่าใช้จ่ายทั้งหมด </w:t>
      </w:r>
      <w:r w:rsidRPr="006A7637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หรือเก็บค่าใช้จ่ายบางส่วนที่เกิดขึ้นจริง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ยกเว้น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เดินทางวันหยุดนักขัตฤกษ์ ยกเลิกก่อนการเดินทาง 45 วัน / คืนค่าใช้จ่าย</w:t>
      </w:r>
      <w:r w:rsidRPr="006A7637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ทั้งหมด หรือเก็บค่าใช้จ่ายบางส่วนที่เกิดขึ้นจริง</w:t>
      </w:r>
    </w:p>
    <w:p w14:paraId="0A3ADCE9" w14:textId="77777777" w:rsidR="00A11B14" w:rsidRPr="006A7637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ยกเลิกก่อนการเดินทาง 16-30 วัน / เก็บค่าใช้จ่าย 5,000-10,000 บาท </w:t>
      </w:r>
      <w:r w:rsidRPr="006A7637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หรือค่าใช้จ่ายที่เกิดขึ้นจริง</w:t>
      </w:r>
    </w:p>
    <w:p w14:paraId="0F398BB2" w14:textId="77777777" w:rsidR="00A11B14" w:rsidRPr="006A7637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ยกเลิกก่อนการเดินทาง 1-15 วัน / เก็บค่าบริการทั้งหมด 100 %</w:t>
      </w:r>
    </w:p>
    <w:p w14:paraId="2DB0F638" w14:textId="77777777" w:rsidR="00A11B14" w:rsidRPr="006A7637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กรณียกเลิกหลังจากวางเงินมัดจำ บริษัทฯ จะคิดค่าใช้จ่ายที่เกิดขึ้นจริง ณ วันนั้น ที่ไม่สามารถคืนเงินได้ ตัวอย่างเช่น ค่าตั๋วเครื่องบิน</w:t>
      </w: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</w:rPr>
        <w:t xml:space="preserve">, </w:t>
      </w: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ค่าวีซ่า</w:t>
      </w: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</w:rPr>
        <w:t xml:space="preserve">, </w:t>
      </w: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ค่ามัดจำห้องพัก เป็นต้น</w:t>
      </w:r>
    </w:p>
    <w:p w14:paraId="78E291EA" w14:textId="77777777" w:rsidR="00A11B14" w:rsidRPr="006A7637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lastRenderedPageBreak/>
        <w:t>กรณียกเลิกหลังจากจ่ายเงินเต็มจำนวน บริษัทฯ ขอสงวนสิทธิ์ไม่มีการคืนเงินทั้งหมดในทุกกรณี</w:t>
      </w:r>
    </w:p>
    <w:p w14:paraId="2704BA77" w14:textId="77777777" w:rsidR="00A11B14" w:rsidRPr="006A7637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กรณีเจ็บป่วยจนไม่สามารถเดินทางได้ ต้องมีใบรับรองแพทย์จากโรงพยาบาล บริษัทฯ จะทำเรื่องยื่นเอกสารไปยังสายการบิน โรงแรม และในทุกๆ การให้บริการ เพื่อให้พิจารณาอีกครั้ง ทั้งนี้อาจจะต้องใช้ระยะเวลาในการดำเนินการ ซึ่งไม่สามารถแจ้งได้ว่าสามารถคืนเงินได้ทั้งหมดหรือบางส่วน หรือไม่ได้เลย เพราะขึ้นอยู่กับการพิจารณาและตัดสินใจของสายการบิน โรงแรม และในทุกๆ บริการอื่นๆ เป็นสำคัญ</w:t>
      </w:r>
    </w:p>
    <w:p w14:paraId="0192C645" w14:textId="77777777" w:rsidR="002E728B" w:rsidRPr="006A7637" w:rsidRDefault="002E728B" w:rsidP="002E728B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</w:p>
    <w:bookmarkEnd w:id="3"/>
    <w:bookmarkEnd w:id="4"/>
    <w:p w14:paraId="703B2A15" w14:textId="77777777" w:rsidR="002E728B" w:rsidRPr="006A7637" w:rsidRDefault="002E728B" w:rsidP="002E728B">
      <w:pPr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</w:rPr>
      </w:pP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>หมายเหตุ และเงื่อนไขการให้บริการ</w:t>
      </w:r>
    </w:p>
    <w:p w14:paraId="28CA49C9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สูญเสียหรือได้รับบาดเจ็บที่นอกเหนือความรับผิดชอบอันเกิดจากเหตุสุดวิสัยบางประการ เช่น การนัดหยุดงาน ภัยธรรมชาติ การจลาจลต่างๆ ความล่าช้าและเปลี่ยนแปลงของสายการบิน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เป็นต้น</w:t>
      </w:r>
    </w:p>
    <w:p w14:paraId="737D7C0F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เนื่องจากสภาวะน้ำมันโลกที่มีการปรับราคาสูงขึ้น ทำให้สายการบินอาจมีการปรับราคาภาษีน้ำมันขึ้นในอนาคต ทางบริษัทฯ ขอสงวนสิทธิ์เก็บค่าภาษีน้ำมันเพิ่มตามความเป็นจริง เพราะทางบริษัทยังไม่ได้รวมภาษีน้ำมันใหม่ที่อาจจะเกิดขึ้น</w:t>
      </w:r>
    </w:p>
    <w:p w14:paraId="300D35B3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อัตราค่าบริการนี้คำนวณจากอัตราแลกเปลี่ยนเงินตราต่างประเทศ ณ วันที่ทางบริษัทเสนอราคา ดังนั้นทางบริษัทขอสงวนสิทธิ์ในการปรับราคาค่าบริการเพิ่มขึ้น ในกรณีที่มีการเปลี่ยนแปลงอัตราแลกเปลี่ยนเงินตราต่างประเทศ ค่าตั๋วเครื่องบิน ค่าภาษีน้ำมัน ค่าภาษีสนามบิน ค่าประกันภัยสายการบิน การเปลี่ยนแปลงเที่ยวบิน ฯลฯ ที่ทำให้ต้นทุนสูงขึ้น</w:t>
      </w:r>
    </w:p>
    <w:p w14:paraId="05D1DD63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5F26CBC5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บริษัทฯ มีสิทธิ์ที่จะเปลี่ยนแปลงหรือสับเปลี่ยนรายการได้ตามความเหมาะสม และบริษัทขอสงวนสิทธิ์ที่จะเลื่อนการเดินทางในกรณีที่มีผู้ร่วมคณะไม่ถึงจำนวนที่กำหนด</w:t>
      </w:r>
    </w:p>
    <w:p w14:paraId="6E64363B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การไม่รับประทานอาหารบางมื้อไม่เที่ยวตามรายการ ไม่สามารถขอหักใช้จ่ายคืนได้ เพราะการชำระค่าทัวร์เป็นไปในลักษณะเหมาจ่าย</w:t>
      </w:r>
    </w:p>
    <w:p w14:paraId="15816455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การเดินทางเป็นหมู่คณะ ตั๋วเครื่องบินชั้นประหยัด ผู้โดยสารจะต้องเดินทางไป-กลับพร้อมกันเท่านั้น และการจัดที่นั่งบนเครื่องบินของตั๋วกรุ๊ปเป็นไปโดยสายการบินเป็นผู้กำหนด ซึ่งทางบริษัทฯ ไม่สามารถเข้าไปจัดการและแทรกแซงได้ แต่จะพยายามจัดให้แต่ละกลุ่มนั่งใกล้กันให้ได้มากที่สุดเท่าที่จะทำได้</w:t>
      </w:r>
    </w:p>
    <w:p w14:paraId="1FF2BDC3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ทางบริษัทฯ ขอสงวนสิทธิ์ในการปรับเปลี่ยนชนิดของห้องพัก ในกรณีที่โรงแรมไม่มีหรือเต็ม เช่น หากต้องการห้องพักแบบ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Double Bed 2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ท่าน 1 ห้อง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ซึ่งโรงแรมไม่มีหรือเต็ม ทางบริษัทขอปรับเป็นห้อง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Twin Bed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กรณีพักแบบ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Triple Room 3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ท่าน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1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ห้อง ท่านที่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3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อาจเป็นเสริมเตียง หรือ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Sofa Bed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และห้องพักอาจจะไม่ติดกัน หรืออาจอยู่คนละชั้น ทั้งนี้ขึ้นอยู่กับรูปแบบการจัดห้องพักของโรงแรมนั้นๆ</w:t>
      </w:r>
    </w:p>
    <w:p w14:paraId="3E66B41D" w14:textId="77777777" w:rsidR="002E728B" w:rsidRPr="006A7637" w:rsidRDefault="002E728B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ทางบริษัทฯ ขอสงวนสิทธิ์ในการไม่รับผิดชอบใดๆ ทั้งสิ้น อันเกิดจากสภาพหนังสือเดินทางของท่านชำรุด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มีการขีดเขียนแก้ไข ไม่ว่ากรณีใดๆ ทั้งสิ้น ทางสายการบิน และเจ้าหน้าที่ด่านตรวจคนเข้าเมือง มีสิทธิ์ไม่อนุญาตให้ท่านเดินทางต่อไปได้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ซึ่งขึ้นอยู่ดุลยพินิจของเจ้าหน้าที่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รวมไปถึงการใช้หนังสือเดินทางทูตหรือหนังสือเดินทางข้าราชการ ผู้เดินทางจะต้องตรวจสอบเงื่อนไขการเข้าเมืองปลายทางให้เรียบร้อยก่อนการเดินทาง</w:t>
      </w:r>
    </w:p>
    <w:p w14:paraId="051880F3" w14:textId="77777777" w:rsidR="002E728B" w:rsidRPr="006A7637" w:rsidRDefault="002E728B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สำหรับผู้เดินทางที่อายุไม่ถึง 18 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</w:r>
    </w:p>
    <w:p w14:paraId="18179789" w14:textId="77777777" w:rsidR="002E728B" w:rsidRPr="006A7637" w:rsidRDefault="002E728B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 xml:space="preserve"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>2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61704E08" w14:textId="026897C3" w:rsidR="00E67020" w:rsidRDefault="002E728B" w:rsidP="005A0749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247150">
        <w:rPr>
          <w:rFonts w:ascii="TH SarabunPSK" w:eastAsia="Calibri" w:hAnsi="TH SarabunPSK" w:cs="TH SarabunPSK" w:hint="cs"/>
          <w:sz w:val="32"/>
          <w:szCs w:val="32"/>
          <w:cs/>
        </w:rPr>
        <w:t>เมื่อท่านได้ชำระเงินมัดจำหรือยอดเต็มทั้งหมด ไม่ว่าจะเป็นการชำระผ่านตัวแทนของบริษัทฯ หรือชำระโดยตรงกับทางบริษัทฯ ทางบริษัทฯ ถือว่าท่านรับทราบและยอมรับในเงื่อนไขต่างๆ ทั้งหมด</w:t>
      </w:r>
    </w:p>
    <w:p w14:paraId="633EC557" w14:textId="0586F903" w:rsidR="00463084" w:rsidRPr="00463084" w:rsidRDefault="00463084" w:rsidP="00212001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463084">
        <w:rPr>
          <w:rFonts w:ascii="TH SarabunPSK" w:eastAsia="Calibri" w:hAnsi="TH SarabunPSK" w:cs="TH SarabunPSK" w:hint="cs"/>
          <w:sz w:val="32"/>
          <w:szCs w:val="32"/>
          <w:cs/>
        </w:rPr>
        <w:t>การเก็บทิปไกด์ และคนขับรถ ถือเป็นค่าใช้จ่ายให้กับทางแลนด์ต่างประเทศ ทางบริษัทฯ ถือว่าท่านรับทราบและยอมรับในเงื่อนไขนี้แล้ว</w:t>
      </w:r>
    </w:p>
    <w:sectPr w:rsidR="00463084" w:rsidRPr="00463084" w:rsidSect="002D7FAA">
      <w:footerReference w:type="even" r:id="rId36"/>
      <w:footerReference w:type="default" r:id="rId37"/>
      <w:pgSz w:w="11906" w:h="16838"/>
      <w:pgMar w:top="720" w:right="720" w:bottom="720" w:left="720" w:header="720" w:footer="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8F741" w14:textId="77777777" w:rsidR="00CC573F" w:rsidRDefault="00CC573F">
      <w:r>
        <w:separator/>
      </w:r>
    </w:p>
  </w:endnote>
  <w:endnote w:type="continuationSeparator" w:id="0">
    <w:p w14:paraId="5FD0BE96" w14:textId="77777777" w:rsidR="00CC573F" w:rsidRDefault="00CC5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UPC-Bold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3FA36" w14:textId="77777777" w:rsidR="00A90681" w:rsidRDefault="00A90681" w:rsidP="00DD4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7352D6B6" w14:textId="77777777" w:rsidR="00A90681" w:rsidRDefault="00A90681" w:rsidP="00BA1D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8B2B6" w14:textId="77777777" w:rsidR="00A90681" w:rsidRPr="00D67BDD" w:rsidRDefault="00A90681">
    <w:pPr>
      <w:pStyle w:val="Footer"/>
      <w:jc w:val="right"/>
      <w:rPr>
        <w:sz w:val="20"/>
        <w:szCs w:val="20"/>
      </w:rPr>
    </w:pPr>
    <w:r w:rsidRPr="00D67BDD">
      <w:rPr>
        <w:sz w:val="20"/>
        <w:szCs w:val="20"/>
      </w:rPr>
      <w:fldChar w:fldCharType="begin"/>
    </w:r>
    <w:r w:rsidRPr="00D67BDD">
      <w:rPr>
        <w:sz w:val="20"/>
        <w:szCs w:val="20"/>
      </w:rPr>
      <w:instrText xml:space="preserve"> PAGE   \* MERGEFORMAT </w:instrText>
    </w:r>
    <w:r w:rsidRPr="00D67BDD">
      <w:rPr>
        <w:sz w:val="20"/>
        <w:szCs w:val="20"/>
      </w:rPr>
      <w:fldChar w:fldCharType="separate"/>
    </w:r>
    <w:r w:rsidR="00EC1577">
      <w:rPr>
        <w:noProof/>
        <w:sz w:val="20"/>
        <w:szCs w:val="20"/>
      </w:rPr>
      <w:t>1</w:t>
    </w:r>
    <w:r w:rsidRPr="00D67BDD">
      <w:rPr>
        <w:sz w:val="20"/>
        <w:szCs w:val="20"/>
      </w:rPr>
      <w:fldChar w:fldCharType="end"/>
    </w:r>
  </w:p>
  <w:p w14:paraId="248CD8DE" w14:textId="77777777" w:rsidR="00A90681" w:rsidRPr="00E07D6B" w:rsidRDefault="00A90681" w:rsidP="00EF556E">
    <w:pPr>
      <w:pStyle w:val="Footer"/>
      <w:ind w:right="360"/>
      <w:rPr>
        <w:rFonts w:ascii="Cordia New" w:hAnsi="Cordia New" w:cs="Cordia New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5868" w14:textId="77777777" w:rsidR="00CC573F" w:rsidRDefault="00CC573F">
      <w:r>
        <w:separator/>
      </w:r>
    </w:p>
  </w:footnote>
  <w:footnote w:type="continuationSeparator" w:id="0">
    <w:p w14:paraId="5BFF7C33" w14:textId="77777777" w:rsidR="00CC573F" w:rsidRDefault="00CC5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14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hAnsi="Cordia New" w:cs="Cordia New"/>
      </w:rPr>
    </w:lvl>
  </w:abstractNum>
  <w:abstractNum w:abstractNumId="3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277AF"/>
    <w:multiLevelType w:val="hybridMultilevel"/>
    <w:tmpl w:val="9446B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F7CBC"/>
    <w:multiLevelType w:val="multilevel"/>
    <w:tmpl w:val="34A2AEC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BC7081"/>
    <w:multiLevelType w:val="hybridMultilevel"/>
    <w:tmpl w:val="C8B45AF0"/>
    <w:lvl w:ilvl="0" w:tplc="0409000F">
      <w:start w:val="1"/>
      <w:numFmt w:val="decimal"/>
      <w:lvlText w:val="%1."/>
      <w:lvlJc w:val="left"/>
      <w:pPr>
        <w:ind w:left="1854" w:hanging="360"/>
      </w:pPr>
      <w:rPr>
        <w:rFonts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4E141ACC"/>
    <w:multiLevelType w:val="hybridMultilevel"/>
    <w:tmpl w:val="51AC8E4A"/>
    <w:lvl w:ilvl="0" w:tplc="86F2735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A5257F"/>
    <w:multiLevelType w:val="hybridMultilevel"/>
    <w:tmpl w:val="2F923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AF7EB1"/>
    <w:multiLevelType w:val="hybridMultilevel"/>
    <w:tmpl w:val="4074EF06"/>
    <w:lvl w:ilvl="0" w:tplc="03B813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D94934"/>
    <w:multiLevelType w:val="hybridMultilevel"/>
    <w:tmpl w:val="38D840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076628">
    <w:abstractNumId w:val="3"/>
  </w:num>
  <w:num w:numId="2" w16cid:durableId="1962028826">
    <w:abstractNumId w:val="10"/>
  </w:num>
  <w:num w:numId="3" w16cid:durableId="1313413694">
    <w:abstractNumId w:val="5"/>
  </w:num>
  <w:num w:numId="4" w16cid:durableId="119038433">
    <w:abstractNumId w:val="11"/>
  </w:num>
  <w:num w:numId="5" w16cid:durableId="1408918358">
    <w:abstractNumId w:val="6"/>
  </w:num>
  <w:num w:numId="6" w16cid:durableId="1981573549">
    <w:abstractNumId w:val="14"/>
  </w:num>
  <w:num w:numId="7" w16cid:durableId="397285510">
    <w:abstractNumId w:val="7"/>
  </w:num>
  <w:num w:numId="8" w16cid:durableId="75128135">
    <w:abstractNumId w:val="9"/>
  </w:num>
  <w:num w:numId="9" w16cid:durableId="1282567834">
    <w:abstractNumId w:val="1"/>
  </w:num>
  <w:num w:numId="10" w16cid:durableId="1667585020">
    <w:abstractNumId w:val="2"/>
  </w:num>
  <w:num w:numId="11" w16cid:durableId="1922060168">
    <w:abstractNumId w:val="0"/>
  </w:num>
  <w:num w:numId="12" w16cid:durableId="747194963">
    <w:abstractNumId w:val="8"/>
  </w:num>
  <w:num w:numId="13" w16cid:durableId="879122562">
    <w:abstractNumId w:val="16"/>
  </w:num>
  <w:num w:numId="14" w16cid:durableId="743254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49123817">
    <w:abstractNumId w:val="4"/>
  </w:num>
  <w:num w:numId="16" w16cid:durableId="1021862598">
    <w:abstractNumId w:val="17"/>
  </w:num>
  <w:num w:numId="17" w16cid:durableId="92209982">
    <w:abstractNumId w:val="15"/>
  </w:num>
  <w:num w:numId="18" w16cid:durableId="1691296905">
    <w:abstractNumId w:val="13"/>
  </w:num>
  <w:num w:numId="19" w16cid:durableId="1294557992">
    <w:abstractNumId w:val="12"/>
  </w:num>
  <w:num w:numId="20" w16cid:durableId="16772104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A3"/>
    <w:rsid w:val="000006CF"/>
    <w:rsid w:val="00001263"/>
    <w:rsid w:val="00002F61"/>
    <w:rsid w:val="00002FCF"/>
    <w:rsid w:val="0000301B"/>
    <w:rsid w:val="00006F05"/>
    <w:rsid w:val="00007A9C"/>
    <w:rsid w:val="00007F30"/>
    <w:rsid w:val="00010087"/>
    <w:rsid w:val="00011C8A"/>
    <w:rsid w:val="00011FF8"/>
    <w:rsid w:val="0001229A"/>
    <w:rsid w:val="000122AD"/>
    <w:rsid w:val="00012770"/>
    <w:rsid w:val="00016540"/>
    <w:rsid w:val="0001780C"/>
    <w:rsid w:val="000227F5"/>
    <w:rsid w:val="00023B7C"/>
    <w:rsid w:val="00023DC8"/>
    <w:rsid w:val="000241AF"/>
    <w:rsid w:val="00024517"/>
    <w:rsid w:val="0002482B"/>
    <w:rsid w:val="000258F1"/>
    <w:rsid w:val="00025E2B"/>
    <w:rsid w:val="00026ABC"/>
    <w:rsid w:val="000272B4"/>
    <w:rsid w:val="00027CDA"/>
    <w:rsid w:val="00030D59"/>
    <w:rsid w:val="00030D62"/>
    <w:rsid w:val="00031BEF"/>
    <w:rsid w:val="00032CFA"/>
    <w:rsid w:val="00032FFF"/>
    <w:rsid w:val="0003315F"/>
    <w:rsid w:val="00034F24"/>
    <w:rsid w:val="0003545A"/>
    <w:rsid w:val="00035A13"/>
    <w:rsid w:val="00035F97"/>
    <w:rsid w:val="00041154"/>
    <w:rsid w:val="0004115B"/>
    <w:rsid w:val="00043059"/>
    <w:rsid w:val="000440FF"/>
    <w:rsid w:val="0004425E"/>
    <w:rsid w:val="00045AB4"/>
    <w:rsid w:val="00045EE2"/>
    <w:rsid w:val="00046F9E"/>
    <w:rsid w:val="000470D7"/>
    <w:rsid w:val="000508A8"/>
    <w:rsid w:val="00051F69"/>
    <w:rsid w:val="00052522"/>
    <w:rsid w:val="00052628"/>
    <w:rsid w:val="00052DE2"/>
    <w:rsid w:val="00054B4D"/>
    <w:rsid w:val="000561D4"/>
    <w:rsid w:val="00057091"/>
    <w:rsid w:val="000572A6"/>
    <w:rsid w:val="00060673"/>
    <w:rsid w:val="000625FA"/>
    <w:rsid w:val="000637FE"/>
    <w:rsid w:val="0006476A"/>
    <w:rsid w:val="000674FA"/>
    <w:rsid w:val="00067D6D"/>
    <w:rsid w:val="00067DED"/>
    <w:rsid w:val="0007164B"/>
    <w:rsid w:val="000722B8"/>
    <w:rsid w:val="00073671"/>
    <w:rsid w:val="000753D5"/>
    <w:rsid w:val="00076C07"/>
    <w:rsid w:val="00077194"/>
    <w:rsid w:val="00080240"/>
    <w:rsid w:val="00084258"/>
    <w:rsid w:val="00085441"/>
    <w:rsid w:val="000858BC"/>
    <w:rsid w:val="00087AE0"/>
    <w:rsid w:val="00087E12"/>
    <w:rsid w:val="00090CB9"/>
    <w:rsid w:val="00091D87"/>
    <w:rsid w:val="00091E47"/>
    <w:rsid w:val="00091E6B"/>
    <w:rsid w:val="00093659"/>
    <w:rsid w:val="0009589F"/>
    <w:rsid w:val="000968AD"/>
    <w:rsid w:val="00096EB2"/>
    <w:rsid w:val="000970D2"/>
    <w:rsid w:val="000A1191"/>
    <w:rsid w:val="000A3EF1"/>
    <w:rsid w:val="000A4281"/>
    <w:rsid w:val="000B0E2C"/>
    <w:rsid w:val="000B1B64"/>
    <w:rsid w:val="000B31DC"/>
    <w:rsid w:val="000B376D"/>
    <w:rsid w:val="000B3789"/>
    <w:rsid w:val="000B3AB0"/>
    <w:rsid w:val="000B4F87"/>
    <w:rsid w:val="000B5799"/>
    <w:rsid w:val="000B6028"/>
    <w:rsid w:val="000B756E"/>
    <w:rsid w:val="000C0682"/>
    <w:rsid w:val="000C1178"/>
    <w:rsid w:val="000C164D"/>
    <w:rsid w:val="000C17B5"/>
    <w:rsid w:val="000C4102"/>
    <w:rsid w:val="000C4607"/>
    <w:rsid w:val="000D0A7C"/>
    <w:rsid w:val="000D14B3"/>
    <w:rsid w:val="000D1755"/>
    <w:rsid w:val="000D32E2"/>
    <w:rsid w:val="000D3B00"/>
    <w:rsid w:val="000D43C9"/>
    <w:rsid w:val="000D4714"/>
    <w:rsid w:val="000D4760"/>
    <w:rsid w:val="000D4DF1"/>
    <w:rsid w:val="000D5BB8"/>
    <w:rsid w:val="000D6636"/>
    <w:rsid w:val="000D6EC8"/>
    <w:rsid w:val="000E1461"/>
    <w:rsid w:val="000E2098"/>
    <w:rsid w:val="000E21CA"/>
    <w:rsid w:val="000E2EB2"/>
    <w:rsid w:val="000E304C"/>
    <w:rsid w:val="000E4D71"/>
    <w:rsid w:val="000E526A"/>
    <w:rsid w:val="000E7045"/>
    <w:rsid w:val="000F010D"/>
    <w:rsid w:val="000F07B2"/>
    <w:rsid w:val="000F15E0"/>
    <w:rsid w:val="000F1BA8"/>
    <w:rsid w:val="000F35F9"/>
    <w:rsid w:val="000F50AB"/>
    <w:rsid w:val="000F5A11"/>
    <w:rsid w:val="000F6CD8"/>
    <w:rsid w:val="00100272"/>
    <w:rsid w:val="00102101"/>
    <w:rsid w:val="001034BA"/>
    <w:rsid w:val="00104822"/>
    <w:rsid w:val="00104BFF"/>
    <w:rsid w:val="001058F3"/>
    <w:rsid w:val="00106655"/>
    <w:rsid w:val="00106F4C"/>
    <w:rsid w:val="00110196"/>
    <w:rsid w:val="001106E7"/>
    <w:rsid w:val="00110DE8"/>
    <w:rsid w:val="00111C73"/>
    <w:rsid w:val="001121D3"/>
    <w:rsid w:val="00114447"/>
    <w:rsid w:val="00116066"/>
    <w:rsid w:val="00121E2B"/>
    <w:rsid w:val="00124312"/>
    <w:rsid w:val="00127331"/>
    <w:rsid w:val="00132C05"/>
    <w:rsid w:val="00132D02"/>
    <w:rsid w:val="00132EA7"/>
    <w:rsid w:val="00132F15"/>
    <w:rsid w:val="00132F2A"/>
    <w:rsid w:val="00132FB6"/>
    <w:rsid w:val="0013389C"/>
    <w:rsid w:val="001338A4"/>
    <w:rsid w:val="00133A68"/>
    <w:rsid w:val="00134998"/>
    <w:rsid w:val="00136376"/>
    <w:rsid w:val="00140C8F"/>
    <w:rsid w:val="00141EB1"/>
    <w:rsid w:val="00142622"/>
    <w:rsid w:val="00142882"/>
    <w:rsid w:val="001479EB"/>
    <w:rsid w:val="001502B2"/>
    <w:rsid w:val="0015082E"/>
    <w:rsid w:val="00151673"/>
    <w:rsid w:val="00152171"/>
    <w:rsid w:val="001524EA"/>
    <w:rsid w:val="0015283A"/>
    <w:rsid w:val="00152CD1"/>
    <w:rsid w:val="001533B6"/>
    <w:rsid w:val="00155B80"/>
    <w:rsid w:val="00155FA2"/>
    <w:rsid w:val="00156E1E"/>
    <w:rsid w:val="00162047"/>
    <w:rsid w:val="00163174"/>
    <w:rsid w:val="0017089D"/>
    <w:rsid w:val="001721F6"/>
    <w:rsid w:val="001727CE"/>
    <w:rsid w:val="001749BB"/>
    <w:rsid w:val="00176C59"/>
    <w:rsid w:val="00177950"/>
    <w:rsid w:val="00184C51"/>
    <w:rsid w:val="00185725"/>
    <w:rsid w:val="0018625F"/>
    <w:rsid w:val="00191199"/>
    <w:rsid w:val="00191921"/>
    <w:rsid w:val="001939D8"/>
    <w:rsid w:val="0019458F"/>
    <w:rsid w:val="0019542A"/>
    <w:rsid w:val="001A075A"/>
    <w:rsid w:val="001A1E90"/>
    <w:rsid w:val="001A36B2"/>
    <w:rsid w:val="001A38A5"/>
    <w:rsid w:val="001A52C8"/>
    <w:rsid w:val="001A6B44"/>
    <w:rsid w:val="001A6D1B"/>
    <w:rsid w:val="001A7481"/>
    <w:rsid w:val="001B12E6"/>
    <w:rsid w:val="001B1364"/>
    <w:rsid w:val="001B2667"/>
    <w:rsid w:val="001B45B8"/>
    <w:rsid w:val="001B51DB"/>
    <w:rsid w:val="001B633F"/>
    <w:rsid w:val="001B66D3"/>
    <w:rsid w:val="001B6F76"/>
    <w:rsid w:val="001B70C9"/>
    <w:rsid w:val="001C24A7"/>
    <w:rsid w:val="001C491B"/>
    <w:rsid w:val="001C521D"/>
    <w:rsid w:val="001C580C"/>
    <w:rsid w:val="001C61DA"/>
    <w:rsid w:val="001D1685"/>
    <w:rsid w:val="001D35A0"/>
    <w:rsid w:val="001D43B4"/>
    <w:rsid w:val="001D56A9"/>
    <w:rsid w:val="001D69B1"/>
    <w:rsid w:val="001D7576"/>
    <w:rsid w:val="001E0C95"/>
    <w:rsid w:val="001E437E"/>
    <w:rsid w:val="001E48DF"/>
    <w:rsid w:val="001E4BAF"/>
    <w:rsid w:val="001E4FFE"/>
    <w:rsid w:val="001E64E0"/>
    <w:rsid w:val="001F2F49"/>
    <w:rsid w:val="001F3F5C"/>
    <w:rsid w:val="001F3FC4"/>
    <w:rsid w:val="001F428E"/>
    <w:rsid w:val="001F42A1"/>
    <w:rsid w:val="001F739B"/>
    <w:rsid w:val="002003A5"/>
    <w:rsid w:val="00200546"/>
    <w:rsid w:val="00203878"/>
    <w:rsid w:val="00204647"/>
    <w:rsid w:val="002047F8"/>
    <w:rsid w:val="002056C1"/>
    <w:rsid w:val="00207A0B"/>
    <w:rsid w:val="0021051C"/>
    <w:rsid w:val="00211327"/>
    <w:rsid w:val="002118C8"/>
    <w:rsid w:val="00212050"/>
    <w:rsid w:val="00212708"/>
    <w:rsid w:val="0021303E"/>
    <w:rsid w:val="00213C3D"/>
    <w:rsid w:val="002149CB"/>
    <w:rsid w:val="00214C9F"/>
    <w:rsid w:val="00214D76"/>
    <w:rsid w:val="00216376"/>
    <w:rsid w:val="00216465"/>
    <w:rsid w:val="0021652F"/>
    <w:rsid w:val="00217D69"/>
    <w:rsid w:val="00220023"/>
    <w:rsid w:val="002202B6"/>
    <w:rsid w:val="00220C9E"/>
    <w:rsid w:val="002240A0"/>
    <w:rsid w:val="002243E1"/>
    <w:rsid w:val="00225430"/>
    <w:rsid w:val="002257BB"/>
    <w:rsid w:val="00225CC5"/>
    <w:rsid w:val="0022687B"/>
    <w:rsid w:val="00226BA7"/>
    <w:rsid w:val="0023045C"/>
    <w:rsid w:val="00232C28"/>
    <w:rsid w:val="002337AE"/>
    <w:rsid w:val="002346A3"/>
    <w:rsid w:val="00235421"/>
    <w:rsid w:val="002410C3"/>
    <w:rsid w:val="00241DD8"/>
    <w:rsid w:val="00242848"/>
    <w:rsid w:val="00243E79"/>
    <w:rsid w:val="00244398"/>
    <w:rsid w:val="002443E6"/>
    <w:rsid w:val="00246FEA"/>
    <w:rsid w:val="00247150"/>
    <w:rsid w:val="00250686"/>
    <w:rsid w:val="00250D60"/>
    <w:rsid w:val="00250E8D"/>
    <w:rsid w:val="002511E6"/>
    <w:rsid w:val="00252FD1"/>
    <w:rsid w:val="00254664"/>
    <w:rsid w:val="00255740"/>
    <w:rsid w:val="00255FE2"/>
    <w:rsid w:val="00256870"/>
    <w:rsid w:val="00256CE4"/>
    <w:rsid w:val="00256DA4"/>
    <w:rsid w:val="00256EAA"/>
    <w:rsid w:val="0026049D"/>
    <w:rsid w:val="00263C86"/>
    <w:rsid w:val="0026476E"/>
    <w:rsid w:val="00264822"/>
    <w:rsid w:val="00264E4C"/>
    <w:rsid w:val="002652CE"/>
    <w:rsid w:val="002656A9"/>
    <w:rsid w:val="0026571F"/>
    <w:rsid w:val="00271A71"/>
    <w:rsid w:val="00271E08"/>
    <w:rsid w:val="00273E76"/>
    <w:rsid w:val="00275403"/>
    <w:rsid w:val="00275B76"/>
    <w:rsid w:val="00277355"/>
    <w:rsid w:val="00280296"/>
    <w:rsid w:val="00280DD6"/>
    <w:rsid w:val="00281C0E"/>
    <w:rsid w:val="00283B31"/>
    <w:rsid w:val="00284E92"/>
    <w:rsid w:val="0028529C"/>
    <w:rsid w:val="002855F3"/>
    <w:rsid w:val="002868FC"/>
    <w:rsid w:val="00287EA0"/>
    <w:rsid w:val="00290168"/>
    <w:rsid w:val="0029072E"/>
    <w:rsid w:val="00290825"/>
    <w:rsid w:val="0029228E"/>
    <w:rsid w:val="00293676"/>
    <w:rsid w:val="00296C33"/>
    <w:rsid w:val="002A0845"/>
    <w:rsid w:val="002A0FF2"/>
    <w:rsid w:val="002A1194"/>
    <w:rsid w:val="002A122C"/>
    <w:rsid w:val="002A12DA"/>
    <w:rsid w:val="002A22E0"/>
    <w:rsid w:val="002A3186"/>
    <w:rsid w:val="002A38E5"/>
    <w:rsid w:val="002A4A03"/>
    <w:rsid w:val="002A52DD"/>
    <w:rsid w:val="002A5392"/>
    <w:rsid w:val="002A6339"/>
    <w:rsid w:val="002A64F1"/>
    <w:rsid w:val="002A6D34"/>
    <w:rsid w:val="002B1990"/>
    <w:rsid w:val="002B3174"/>
    <w:rsid w:val="002B3490"/>
    <w:rsid w:val="002B34DA"/>
    <w:rsid w:val="002B4198"/>
    <w:rsid w:val="002B4D25"/>
    <w:rsid w:val="002B5813"/>
    <w:rsid w:val="002B6285"/>
    <w:rsid w:val="002B6C91"/>
    <w:rsid w:val="002B6FD0"/>
    <w:rsid w:val="002B7EDD"/>
    <w:rsid w:val="002C00F3"/>
    <w:rsid w:val="002C1CEF"/>
    <w:rsid w:val="002C26C6"/>
    <w:rsid w:val="002C4770"/>
    <w:rsid w:val="002C4CAC"/>
    <w:rsid w:val="002C5944"/>
    <w:rsid w:val="002C60C0"/>
    <w:rsid w:val="002C62FF"/>
    <w:rsid w:val="002C6579"/>
    <w:rsid w:val="002C6CB4"/>
    <w:rsid w:val="002D0614"/>
    <w:rsid w:val="002D2736"/>
    <w:rsid w:val="002D2C2B"/>
    <w:rsid w:val="002D4D09"/>
    <w:rsid w:val="002D6D46"/>
    <w:rsid w:val="002D7FAA"/>
    <w:rsid w:val="002E0741"/>
    <w:rsid w:val="002E1F38"/>
    <w:rsid w:val="002E2552"/>
    <w:rsid w:val="002E54CB"/>
    <w:rsid w:val="002E66CA"/>
    <w:rsid w:val="002E6B6B"/>
    <w:rsid w:val="002E6BD5"/>
    <w:rsid w:val="002E6D31"/>
    <w:rsid w:val="002E7049"/>
    <w:rsid w:val="002E728B"/>
    <w:rsid w:val="002E762E"/>
    <w:rsid w:val="002F0290"/>
    <w:rsid w:val="002F038C"/>
    <w:rsid w:val="002F2688"/>
    <w:rsid w:val="002F2938"/>
    <w:rsid w:val="002F2E94"/>
    <w:rsid w:val="002F35F7"/>
    <w:rsid w:val="002F3D5D"/>
    <w:rsid w:val="002F3EEC"/>
    <w:rsid w:val="002F6640"/>
    <w:rsid w:val="002F682A"/>
    <w:rsid w:val="002F77B2"/>
    <w:rsid w:val="002F7977"/>
    <w:rsid w:val="002F7D56"/>
    <w:rsid w:val="00300A9A"/>
    <w:rsid w:val="00300EB0"/>
    <w:rsid w:val="00301386"/>
    <w:rsid w:val="00302AAF"/>
    <w:rsid w:val="00302AFB"/>
    <w:rsid w:val="00303697"/>
    <w:rsid w:val="00303992"/>
    <w:rsid w:val="003043E8"/>
    <w:rsid w:val="00304421"/>
    <w:rsid w:val="00305A53"/>
    <w:rsid w:val="003072A7"/>
    <w:rsid w:val="003139D3"/>
    <w:rsid w:val="00314228"/>
    <w:rsid w:val="00314D7F"/>
    <w:rsid w:val="003169C2"/>
    <w:rsid w:val="0031798A"/>
    <w:rsid w:val="00320794"/>
    <w:rsid w:val="00321177"/>
    <w:rsid w:val="00323EAB"/>
    <w:rsid w:val="00324831"/>
    <w:rsid w:val="00324CB4"/>
    <w:rsid w:val="003252BD"/>
    <w:rsid w:val="003259BC"/>
    <w:rsid w:val="00325A40"/>
    <w:rsid w:val="00326431"/>
    <w:rsid w:val="0032665A"/>
    <w:rsid w:val="00326862"/>
    <w:rsid w:val="0032694B"/>
    <w:rsid w:val="00326B5A"/>
    <w:rsid w:val="00327DD4"/>
    <w:rsid w:val="003301F9"/>
    <w:rsid w:val="00330FB3"/>
    <w:rsid w:val="0033225D"/>
    <w:rsid w:val="003328F6"/>
    <w:rsid w:val="00332ADC"/>
    <w:rsid w:val="00337142"/>
    <w:rsid w:val="003375E9"/>
    <w:rsid w:val="00337E40"/>
    <w:rsid w:val="00340576"/>
    <w:rsid w:val="00342242"/>
    <w:rsid w:val="003422CA"/>
    <w:rsid w:val="00342D16"/>
    <w:rsid w:val="0034356B"/>
    <w:rsid w:val="003452DD"/>
    <w:rsid w:val="00345EF5"/>
    <w:rsid w:val="00346026"/>
    <w:rsid w:val="00347594"/>
    <w:rsid w:val="00350591"/>
    <w:rsid w:val="003518C3"/>
    <w:rsid w:val="00352863"/>
    <w:rsid w:val="003532FB"/>
    <w:rsid w:val="00353F63"/>
    <w:rsid w:val="00355145"/>
    <w:rsid w:val="003568EF"/>
    <w:rsid w:val="003605FA"/>
    <w:rsid w:val="0036091F"/>
    <w:rsid w:val="00361D5C"/>
    <w:rsid w:val="00363788"/>
    <w:rsid w:val="00363B90"/>
    <w:rsid w:val="00363DAC"/>
    <w:rsid w:val="0036493D"/>
    <w:rsid w:val="00366107"/>
    <w:rsid w:val="003674C1"/>
    <w:rsid w:val="0037390E"/>
    <w:rsid w:val="00375A76"/>
    <w:rsid w:val="003768BD"/>
    <w:rsid w:val="00376DF9"/>
    <w:rsid w:val="00376F5E"/>
    <w:rsid w:val="003778F4"/>
    <w:rsid w:val="00377C5A"/>
    <w:rsid w:val="00380568"/>
    <w:rsid w:val="00382C37"/>
    <w:rsid w:val="00383580"/>
    <w:rsid w:val="003840FC"/>
    <w:rsid w:val="003865FF"/>
    <w:rsid w:val="00392D26"/>
    <w:rsid w:val="00394007"/>
    <w:rsid w:val="00396DD4"/>
    <w:rsid w:val="003A28CC"/>
    <w:rsid w:val="003A3CB1"/>
    <w:rsid w:val="003A3D1D"/>
    <w:rsid w:val="003A3FC4"/>
    <w:rsid w:val="003A561F"/>
    <w:rsid w:val="003A5983"/>
    <w:rsid w:val="003A657B"/>
    <w:rsid w:val="003A6E40"/>
    <w:rsid w:val="003A7367"/>
    <w:rsid w:val="003A7427"/>
    <w:rsid w:val="003A7B1E"/>
    <w:rsid w:val="003B0957"/>
    <w:rsid w:val="003B4D2A"/>
    <w:rsid w:val="003B5590"/>
    <w:rsid w:val="003B592C"/>
    <w:rsid w:val="003B5A48"/>
    <w:rsid w:val="003C0057"/>
    <w:rsid w:val="003C0B6C"/>
    <w:rsid w:val="003C21B7"/>
    <w:rsid w:val="003C416F"/>
    <w:rsid w:val="003C54DE"/>
    <w:rsid w:val="003C57C0"/>
    <w:rsid w:val="003C7687"/>
    <w:rsid w:val="003D1C3B"/>
    <w:rsid w:val="003D6626"/>
    <w:rsid w:val="003D6852"/>
    <w:rsid w:val="003D698A"/>
    <w:rsid w:val="003E0A2F"/>
    <w:rsid w:val="003E16F4"/>
    <w:rsid w:val="003E1ACA"/>
    <w:rsid w:val="003E246F"/>
    <w:rsid w:val="003E28AA"/>
    <w:rsid w:val="003E2C7F"/>
    <w:rsid w:val="003E3BD3"/>
    <w:rsid w:val="003E3C98"/>
    <w:rsid w:val="003E73A5"/>
    <w:rsid w:val="003E7462"/>
    <w:rsid w:val="003E77E3"/>
    <w:rsid w:val="003F25E1"/>
    <w:rsid w:val="003F37AA"/>
    <w:rsid w:val="003F4306"/>
    <w:rsid w:val="003F4A04"/>
    <w:rsid w:val="003F59A9"/>
    <w:rsid w:val="003F6065"/>
    <w:rsid w:val="003F7BC8"/>
    <w:rsid w:val="00400668"/>
    <w:rsid w:val="004006E1"/>
    <w:rsid w:val="004008CB"/>
    <w:rsid w:val="00400E31"/>
    <w:rsid w:val="00401A95"/>
    <w:rsid w:val="004025D9"/>
    <w:rsid w:val="004034F6"/>
    <w:rsid w:val="00404A03"/>
    <w:rsid w:val="004052AB"/>
    <w:rsid w:val="00407853"/>
    <w:rsid w:val="00410CFD"/>
    <w:rsid w:val="00411F31"/>
    <w:rsid w:val="004133DF"/>
    <w:rsid w:val="004139B0"/>
    <w:rsid w:val="00415412"/>
    <w:rsid w:val="00417BB5"/>
    <w:rsid w:val="00417C05"/>
    <w:rsid w:val="00417C55"/>
    <w:rsid w:val="00417EDC"/>
    <w:rsid w:val="00420A33"/>
    <w:rsid w:val="00421504"/>
    <w:rsid w:val="004220F2"/>
    <w:rsid w:val="004228BE"/>
    <w:rsid w:val="00423F90"/>
    <w:rsid w:val="004246BB"/>
    <w:rsid w:val="0042511C"/>
    <w:rsid w:val="00427001"/>
    <w:rsid w:val="004305C3"/>
    <w:rsid w:val="00430FEA"/>
    <w:rsid w:val="004329A8"/>
    <w:rsid w:val="00433C1D"/>
    <w:rsid w:val="00434F65"/>
    <w:rsid w:val="00434FF0"/>
    <w:rsid w:val="00436C4E"/>
    <w:rsid w:val="0043785C"/>
    <w:rsid w:val="00440EED"/>
    <w:rsid w:val="00440FFA"/>
    <w:rsid w:val="00442554"/>
    <w:rsid w:val="00443BAB"/>
    <w:rsid w:val="00444560"/>
    <w:rsid w:val="004476F2"/>
    <w:rsid w:val="00450A72"/>
    <w:rsid w:val="00450F66"/>
    <w:rsid w:val="004511ED"/>
    <w:rsid w:val="00451DA1"/>
    <w:rsid w:val="00451DAE"/>
    <w:rsid w:val="004527D4"/>
    <w:rsid w:val="00452998"/>
    <w:rsid w:val="0045388E"/>
    <w:rsid w:val="00453E6F"/>
    <w:rsid w:val="00454B96"/>
    <w:rsid w:val="00457914"/>
    <w:rsid w:val="0046018E"/>
    <w:rsid w:val="004603CA"/>
    <w:rsid w:val="0046091E"/>
    <w:rsid w:val="00461AD9"/>
    <w:rsid w:val="00463084"/>
    <w:rsid w:val="00463D41"/>
    <w:rsid w:val="00463F75"/>
    <w:rsid w:val="004641B1"/>
    <w:rsid w:val="004648F5"/>
    <w:rsid w:val="004649B5"/>
    <w:rsid w:val="00464F61"/>
    <w:rsid w:val="004654AF"/>
    <w:rsid w:val="00467B24"/>
    <w:rsid w:val="004700F4"/>
    <w:rsid w:val="00471F66"/>
    <w:rsid w:val="00472B2F"/>
    <w:rsid w:val="00473918"/>
    <w:rsid w:val="004739D8"/>
    <w:rsid w:val="00473F1D"/>
    <w:rsid w:val="00474558"/>
    <w:rsid w:val="00475B33"/>
    <w:rsid w:val="004769D3"/>
    <w:rsid w:val="004805DD"/>
    <w:rsid w:val="00482CFF"/>
    <w:rsid w:val="004842B8"/>
    <w:rsid w:val="00484D5C"/>
    <w:rsid w:val="004854B6"/>
    <w:rsid w:val="00486E0A"/>
    <w:rsid w:val="00487558"/>
    <w:rsid w:val="004916CA"/>
    <w:rsid w:val="00493135"/>
    <w:rsid w:val="0049463E"/>
    <w:rsid w:val="00495F36"/>
    <w:rsid w:val="00496239"/>
    <w:rsid w:val="00497416"/>
    <w:rsid w:val="00497AD0"/>
    <w:rsid w:val="00497E7E"/>
    <w:rsid w:val="004A0143"/>
    <w:rsid w:val="004A0158"/>
    <w:rsid w:val="004A0841"/>
    <w:rsid w:val="004A2B53"/>
    <w:rsid w:val="004A491F"/>
    <w:rsid w:val="004A5110"/>
    <w:rsid w:val="004A530B"/>
    <w:rsid w:val="004A62C5"/>
    <w:rsid w:val="004A6FB3"/>
    <w:rsid w:val="004A728B"/>
    <w:rsid w:val="004B1671"/>
    <w:rsid w:val="004B2EB3"/>
    <w:rsid w:val="004B352E"/>
    <w:rsid w:val="004B3D78"/>
    <w:rsid w:val="004B3D7D"/>
    <w:rsid w:val="004B64C0"/>
    <w:rsid w:val="004B696B"/>
    <w:rsid w:val="004C018E"/>
    <w:rsid w:val="004C0704"/>
    <w:rsid w:val="004C1B32"/>
    <w:rsid w:val="004C1FCE"/>
    <w:rsid w:val="004C3363"/>
    <w:rsid w:val="004C3B92"/>
    <w:rsid w:val="004D0155"/>
    <w:rsid w:val="004D0707"/>
    <w:rsid w:val="004D0AFD"/>
    <w:rsid w:val="004D10FC"/>
    <w:rsid w:val="004D118B"/>
    <w:rsid w:val="004D2910"/>
    <w:rsid w:val="004D3A35"/>
    <w:rsid w:val="004D4816"/>
    <w:rsid w:val="004E0616"/>
    <w:rsid w:val="004E35BD"/>
    <w:rsid w:val="004E5F57"/>
    <w:rsid w:val="004E6057"/>
    <w:rsid w:val="004E6552"/>
    <w:rsid w:val="004E6588"/>
    <w:rsid w:val="004E6650"/>
    <w:rsid w:val="004E6A3F"/>
    <w:rsid w:val="004E7129"/>
    <w:rsid w:val="004E7959"/>
    <w:rsid w:val="004F2A23"/>
    <w:rsid w:val="004F4549"/>
    <w:rsid w:val="004F462D"/>
    <w:rsid w:val="004F48F1"/>
    <w:rsid w:val="004F4CDC"/>
    <w:rsid w:val="004F5AC4"/>
    <w:rsid w:val="004F7087"/>
    <w:rsid w:val="004F7CAF"/>
    <w:rsid w:val="00500961"/>
    <w:rsid w:val="005016F3"/>
    <w:rsid w:val="00502186"/>
    <w:rsid w:val="00503E78"/>
    <w:rsid w:val="00504F81"/>
    <w:rsid w:val="005050F6"/>
    <w:rsid w:val="00505F95"/>
    <w:rsid w:val="00507480"/>
    <w:rsid w:val="005121D6"/>
    <w:rsid w:val="0051291C"/>
    <w:rsid w:val="0051295F"/>
    <w:rsid w:val="00513F63"/>
    <w:rsid w:val="0051519F"/>
    <w:rsid w:val="005152D5"/>
    <w:rsid w:val="00516330"/>
    <w:rsid w:val="00516509"/>
    <w:rsid w:val="00517E84"/>
    <w:rsid w:val="00521011"/>
    <w:rsid w:val="00522B86"/>
    <w:rsid w:val="00523DAC"/>
    <w:rsid w:val="005264D0"/>
    <w:rsid w:val="00527CE2"/>
    <w:rsid w:val="00527E24"/>
    <w:rsid w:val="005317F2"/>
    <w:rsid w:val="00531B17"/>
    <w:rsid w:val="00531D68"/>
    <w:rsid w:val="00532304"/>
    <w:rsid w:val="00534046"/>
    <w:rsid w:val="00537551"/>
    <w:rsid w:val="00540D6D"/>
    <w:rsid w:val="00540DAD"/>
    <w:rsid w:val="00540EEA"/>
    <w:rsid w:val="00540F6C"/>
    <w:rsid w:val="00541D69"/>
    <w:rsid w:val="00542B38"/>
    <w:rsid w:val="00542C91"/>
    <w:rsid w:val="00545A90"/>
    <w:rsid w:val="0054603D"/>
    <w:rsid w:val="005470D6"/>
    <w:rsid w:val="00547838"/>
    <w:rsid w:val="00547B93"/>
    <w:rsid w:val="005506A3"/>
    <w:rsid w:val="00551263"/>
    <w:rsid w:val="00551361"/>
    <w:rsid w:val="005517BA"/>
    <w:rsid w:val="00552164"/>
    <w:rsid w:val="00552DD9"/>
    <w:rsid w:val="00553EB8"/>
    <w:rsid w:val="00554365"/>
    <w:rsid w:val="00554604"/>
    <w:rsid w:val="00554A7C"/>
    <w:rsid w:val="00555557"/>
    <w:rsid w:val="0056130F"/>
    <w:rsid w:val="00561CC1"/>
    <w:rsid w:val="00562396"/>
    <w:rsid w:val="00563460"/>
    <w:rsid w:val="0056370A"/>
    <w:rsid w:val="00564E35"/>
    <w:rsid w:val="005661D8"/>
    <w:rsid w:val="00566DE0"/>
    <w:rsid w:val="00567382"/>
    <w:rsid w:val="005679B0"/>
    <w:rsid w:val="00570029"/>
    <w:rsid w:val="0057082B"/>
    <w:rsid w:val="0057149B"/>
    <w:rsid w:val="005728AC"/>
    <w:rsid w:val="00574690"/>
    <w:rsid w:val="0057486A"/>
    <w:rsid w:val="00574CC4"/>
    <w:rsid w:val="00577435"/>
    <w:rsid w:val="00577722"/>
    <w:rsid w:val="005807DC"/>
    <w:rsid w:val="00584622"/>
    <w:rsid w:val="00585780"/>
    <w:rsid w:val="00587A58"/>
    <w:rsid w:val="00590052"/>
    <w:rsid w:val="00592CCC"/>
    <w:rsid w:val="005938DB"/>
    <w:rsid w:val="00593ADF"/>
    <w:rsid w:val="005949A3"/>
    <w:rsid w:val="00595277"/>
    <w:rsid w:val="0059629A"/>
    <w:rsid w:val="00596B0D"/>
    <w:rsid w:val="00596B88"/>
    <w:rsid w:val="00596DF6"/>
    <w:rsid w:val="005A0679"/>
    <w:rsid w:val="005A1C06"/>
    <w:rsid w:val="005A2142"/>
    <w:rsid w:val="005A225C"/>
    <w:rsid w:val="005A22B0"/>
    <w:rsid w:val="005A4D3E"/>
    <w:rsid w:val="005A6D5A"/>
    <w:rsid w:val="005B018B"/>
    <w:rsid w:val="005B1AA8"/>
    <w:rsid w:val="005B1C3D"/>
    <w:rsid w:val="005B4BAE"/>
    <w:rsid w:val="005B4EA3"/>
    <w:rsid w:val="005B5EA3"/>
    <w:rsid w:val="005B605C"/>
    <w:rsid w:val="005B60CA"/>
    <w:rsid w:val="005B6C27"/>
    <w:rsid w:val="005C08D0"/>
    <w:rsid w:val="005C1213"/>
    <w:rsid w:val="005C1D56"/>
    <w:rsid w:val="005C211E"/>
    <w:rsid w:val="005C32F9"/>
    <w:rsid w:val="005C440F"/>
    <w:rsid w:val="005C4761"/>
    <w:rsid w:val="005C761D"/>
    <w:rsid w:val="005C7B9F"/>
    <w:rsid w:val="005D1B70"/>
    <w:rsid w:val="005D23D0"/>
    <w:rsid w:val="005D39DC"/>
    <w:rsid w:val="005D41DF"/>
    <w:rsid w:val="005D51C9"/>
    <w:rsid w:val="005D53C6"/>
    <w:rsid w:val="005D5BBB"/>
    <w:rsid w:val="005D5C38"/>
    <w:rsid w:val="005D722D"/>
    <w:rsid w:val="005D7474"/>
    <w:rsid w:val="005D7BEE"/>
    <w:rsid w:val="005D7F05"/>
    <w:rsid w:val="005D7F67"/>
    <w:rsid w:val="005E0543"/>
    <w:rsid w:val="005E0759"/>
    <w:rsid w:val="005E0811"/>
    <w:rsid w:val="005E19C8"/>
    <w:rsid w:val="005E2A0D"/>
    <w:rsid w:val="005E5607"/>
    <w:rsid w:val="005E6DD3"/>
    <w:rsid w:val="005E756E"/>
    <w:rsid w:val="005E7653"/>
    <w:rsid w:val="005E7CC1"/>
    <w:rsid w:val="005F024D"/>
    <w:rsid w:val="005F3FEB"/>
    <w:rsid w:val="005F4A52"/>
    <w:rsid w:val="005F4B04"/>
    <w:rsid w:val="005F5BA6"/>
    <w:rsid w:val="005F6641"/>
    <w:rsid w:val="005F6D32"/>
    <w:rsid w:val="005F6F11"/>
    <w:rsid w:val="005F7574"/>
    <w:rsid w:val="005F7E01"/>
    <w:rsid w:val="006032E8"/>
    <w:rsid w:val="0060608F"/>
    <w:rsid w:val="00606536"/>
    <w:rsid w:val="00610200"/>
    <w:rsid w:val="00610AB6"/>
    <w:rsid w:val="006126D2"/>
    <w:rsid w:val="00613610"/>
    <w:rsid w:val="00613E70"/>
    <w:rsid w:val="00616016"/>
    <w:rsid w:val="00616C6F"/>
    <w:rsid w:val="00621D55"/>
    <w:rsid w:val="00622DC0"/>
    <w:rsid w:val="00622F18"/>
    <w:rsid w:val="00623B88"/>
    <w:rsid w:val="00625FB2"/>
    <w:rsid w:val="00626CEE"/>
    <w:rsid w:val="00631DA9"/>
    <w:rsid w:val="00633EC6"/>
    <w:rsid w:val="0063711C"/>
    <w:rsid w:val="00643102"/>
    <w:rsid w:val="00645563"/>
    <w:rsid w:val="006477A0"/>
    <w:rsid w:val="00647CBE"/>
    <w:rsid w:val="006542CD"/>
    <w:rsid w:val="006558E9"/>
    <w:rsid w:val="00655D22"/>
    <w:rsid w:val="00656915"/>
    <w:rsid w:val="00660896"/>
    <w:rsid w:val="00664A6F"/>
    <w:rsid w:val="0066552B"/>
    <w:rsid w:val="00665F43"/>
    <w:rsid w:val="00666BD4"/>
    <w:rsid w:val="00670B34"/>
    <w:rsid w:val="00671518"/>
    <w:rsid w:val="0067355D"/>
    <w:rsid w:val="006739D9"/>
    <w:rsid w:val="00674030"/>
    <w:rsid w:val="00674A1B"/>
    <w:rsid w:val="00675F11"/>
    <w:rsid w:val="006802AB"/>
    <w:rsid w:val="00680E7B"/>
    <w:rsid w:val="00681A88"/>
    <w:rsid w:val="006825C5"/>
    <w:rsid w:val="006827B8"/>
    <w:rsid w:val="00682819"/>
    <w:rsid w:val="00682849"/>
    <w:rsid w:val="00683282"/>
    <w:rsid w:val="006838EC"/>
    <w:rsid w:val="006845F1"/>
    <w:rsid w:val="00684B97"/>
    <w:rsid w:val="00685ECC"/>
    <w:rsid w:val="006864C3"/>
    <w:rsid w:val="00686A60"/>
    <w:rsid w:val="00686BCC"/>
    <w:rsid w:val="0068790C"/>
    <w:rsid w:val="00690CB4"/>
    <w:rsid w:val="00693A0B"/>
    <w:rsid w:val="00694F08"/>
    <w:rsid w:val="006A0366"/>
    <w:rsid w:val="006A0DD3"/>
    <w:rsid w:val="006A171D"/>
    <w:rsid w:val="006A1AD0"/>
    <w:rsid w:val="006A404C"/>
    <w:rsid w:val="006A5411"/>
    <w:rsid w:val="006A6665"/>
    <w:rsid w:val="006A6A0F"/>
    <w:rsid w:val="006A6BC9"/>
    <w:rsid w:val="006A7637"/>
    <w:rsid w:val="006A7B03"/>
    <w:rsid w:val="006B0907"/>
    <w:rsid w:val="006B0B57"/>
    <w:rsid w:val="006B2422"/>
    <w:rsid w:val="006B725C"/>
    <w:rsid w:val="006B7338"/>
    <w:rsid w:val="006B7FD4"/>
    <w:rsid w:val="006C1A2B"/>
    <w:rsid w:val="006C3625"/>
    <w:rsid w:val="006C3E2F"/>
    <w:rsid w:val="006C52AD"/>
    <w:rsid w:val="006C59BD"/>
    <w:rsid w:val="006C5C1C"/>
    <w:rsid w:val="006C5CEC"/>
    <w:rsid w:val="006C635B"/>
    <w:rsid w:val="006D0FC4"/>
    <w:rsid w:val="006D11FA"/>
    <w:rsid w:val="006D1CB3"/>
    <w:rsid w:val="006D2771"/>
    <w:rsid w:val="006D4570"/>
    <w:rsid w:val="006D4CB6"/>
    <w:rsid w:val="006D5C21"/>
    <w:rsid w:val="006D606D"/>
    <w:rsid w:val="006D6818"/>
    <w:rsid w:val="006D7F16"/>
    <w:rsid w:val="006E09DD"/>
    <w:rsid w:val="006E1097"/>
    <w:rsid w:val="006E1FAC"/>
    <w:rsid w:val="006E2D81"/>
    <w:rsid w:val="006E2F11"/>
    <w:rsid w:val="006E3DBA"/>
    <w:rsid w:val="006E3F6A"/>
    <w:rsid w:val="006E5A86"/>
    <w:rsid w:val="006E61B7"/>
    <w:rsid w:val="006E73E4"/>
    <w:rsid w:val="006E76F7"/>
    <w:rsid w:val="006F28A1"/>
    <w:rsid w:val="006F51B5"/>
    <w:rsid w:val="0070106D"/>
    <w:rsid w:val="007013F1"/>
    <w:rsid w:val="00701FFA"/>
    <w:rsid w:val="00703155"/>
    <w:rsid w:val="0070459C"/>
    <w:rsid w:val="00704810"/>
    <w:rsid w:val="00704F3B"/>
    <w:rsid w:val="00704F8C"/>
    <w:rsid w:val="00705014"/>
    <w:rsid w:val="007057C4"/>
    <w:rsid w:val="00705A21"/>
    <w:rsid w:val="00705E58"/>
    <w:rsid w:val="00710974"/>
    <w:rsid w:val="00710C5C"/>
    <w:rsid w:val="0071147F"/>
    <w:rsid w:val="0071176F"/>
    <w:rsid w:val="00711CDC"/>
    <w:rsid w:val="007139E5"/>
    <w:rsid w:val="00715A31"/>
    <w:rsid w:val="00716683"/>
    <w:rsid w:val="007169C5"/>
    <w:rsid w:val="0072050B"/>
    <w:rsid w:val="00720CBD"/>
    <w:rsid w:val="00722187"/>
    <w:rsid w:val="00722860"/>
    <w:rsid w:val="00723F4E"/>
    <w:rsid w:val="00724BD1"/>
    <w:rsid w:val="00724F46"/>
    <w:rsid w:val="007250EB"/>
    <w:rsid w:val="007252A7"/>
    <w:rsid w:val="00725CA0"/>
    <w:rsid w:val="007263FD"/>
    <w:rsid w:val="007302E0"/>
    <w:rsid w:val="00732AA4"/>
    <w:rsid w:val="0073302C"/>
    <w:rsid w:val="007357EA"/>
    <w:rsid w:val="007365F3"/>
    <w:rsid w:val="00740040"/>
    <w:rsid w:val="007403E0"/>
    <w:rsid w:val="007427DB"/>
    <w:rsid w:val="00743099"/>
    <w:rsid w:val="00744FFC"/>
    <w:rsid w:val="00745313"/>
    <w:rsid w:val="00745766"/>
    <w:rsid w:val="0075216C"/>
    <w:rsid w:val="00752799"/>
    <w:rsid w:val="00760D4C"/>
    <w:rsid w:val="007614AC"/>
    <w:rsid w:val="0076211C"/>
    <w:rsid w:val="00762EDB"/>
    <w:rsid w:val="00763223"/>
    <w:rsid w:val="00764394"/>
    <w:rsid w:val="007679CE"/>
    <w:rsid w:val="0077087D"/>
    <w:rsid w:val="00771153"/>
    <w:rsid w:val="00772DF7"/>
    <w:rsid w:val="007730ED"/>
    <w:rsid w:val="00774FB2"/>
    <w:rsid w:val="007752BB"/>
    <w:rsid w:val="007753EB"/>
    <w:rsid w:val="00776309"/>
    <w:rsid w:val="00776C91"/>
    <w:rsid w:val="00776F21"/>
    <w:rsid w:val="00785D2E"/>
    <w:rsid w:val="00786DDF"/>
    <w:rsid w:val="00790040"/>
    <w:rsid w:val="00790552"/>
    <w:rsid w:val="007908CA"/>
    <w:rsid w:val="00790AB4"/>
    <w:rsid w:val="00792CDB"/>
    <w:rsid w:val="00793054"/>
    <w:rsid w:val="007944AE"/>
    <w:rsid w:val="007976EA"/>
    <w:rsid w:val="00797FD6"/>
    <w:rsid w:val="007A00C7"/>
    <w:rsid w:val="007A11BF"/>
    <w:rsid w:val="007A177E"/>
    <w:rsid w:val="007A2C27"/>
    <w:rsid w:val="007A2C76"/>
    <w:rsid w:val="007A51CD"/>
    <w:rsid w:val="007A5AA0"/>
    <w:rsid w:val="007A5C42"/>
    <w:rsid w:val="007A5D00"/>
    <w:rsid w:val="007A6F4B"/>
    <w:rsid w:val="007B02FE"/>
    <w:rsid w:val="007B0B67"/>
    <w:rsid w:val="007B0CB2"/>
    <w:rsid w:val="007B567C"/>
    <w:rsid w:val="007B569C"/>
    <w:rsid w:val="007B6B04"/>
    <w:rsid w:val="007B6DC9"/>
    <w:rsid w:val="007B7044"/>
    <w:rsid w:val="007B7CC5"/>
    <w:rsid w:val="007B7CF1"/>
    <w:rsid w:val="007C0268"/>
    <w:rsid w:val="007C027B"/>
    <w:rsid w:val="007C0429"/>
    <w:rsid w:val="007C121A"/>
    <w:rsid w:val="007C289D"/>
    <w:rsid w:val="007C2BE2"/>
    <w:rsid w:val="007C6252"/>
    <w:rsid w:val="007C67B0"/>
    <w:rsid w:val="007C68F7"/>
    <w:rsid w:val="007C6BB7"/>
    <w:rsid w:val="007D0346"/>
    <w:rsid w:val="007D0F60"/>
    <w:rsid w:val="007D3B31"/>
    <w:rsid w:val="007D4104"/>
    <w:rsid w:val="007D7AA1"/>
    <w:rsid w:val="007D7E83"/>
    <w:rsid w:val="007E005A"/>
    <w:rsid w:val="007E2F82"/>
    <w:rsid w:val="007E3995"/>
    <w:rsid w:val="007E3B0C"/>
    <w:rsid w:val="007E696A"/>
    <w:rsid w:val="007E6DDC"/>
    <w:rsid w:val="007E70C5"/>
    <w:rsid w:val="007E79A1"/>
    <w:rsid w:val="007F7604"/>
    <w:rsid w:val="00800692"/>
    <w:rsid w:val="00802A92"/>
    <w:rsid w:val="00804D3F"/>
    <w:rsid w:val="00805622"/>
    <w:rsid w:val="00806501"/>
    <w:rsid w:val="00807022"/>
    <w:rsid w:val="0080706B"/>
    <w:rsid w:val="008076B0"/>
    <w:rsid w:val="00807ACB"/>
    <w:rsid w:val="00810BB3"/>
    <w:rsid w:val="00810E79"/>
    <w:rsid w:val="00811A25"/>
    <w:rsid w:val="0081354C"/>
    <w:rsid w:val="00821A8D"/>
    <w:rsid w:val="00822DAF"/>
    <w:rsid w:val="00824114"/>
    <w:rsid w:val="0082519E"/>
    <w:rsid w:val="00825CC6"/>
    <w:rsid w:val="008310F3"/>
    <w:rsid w:val="00831F9D"/>
    <w:rsid w:val="008324E8"/>
    <w:rsid w:val="00833371"/>
    <w:rsid w:val="00833B72"/>
    <w:rsid w:val="00833EF9"/>
    <w:rsid w:val="00834C99"/>
    <w:rsid w:val="00836E79"/>
    <w:rsid w:val="00840DC9"/>
    <w:rsid w:val="008411EE"/>
    <w:rsid w:val="00841397"/>
    <w:rsid w:val="0084212D"/>
    <w:rsid w:val="00842292"/>
    <w:rsid w:val="0084229F"/>
    <w:rsid w:val="0084235A"/>
    <w:rsid w:val="008426F4"/>
    <w:rsid w:val="008431A3"/>
    <w:rsid w:val="00845996"/>
    <w:rsid w:val="0084655A"/>
    <w:rsid w:val="00847DC0"/>
    <w:rsid w:val="0085011A"/>
    <w:rsid w:val="008512A9"/>
    <w:rsid w:val="008517A3"/>
    <w:rsid w:val="008517BF"/>
    <w:rsid w:val="00851988"/>
    <w:rsid w:val="00851A43"/>
    <w:rsid w:val="00852E63"/>
    <w:rsid w:val="00852EC9"/>
    <w:rsid w:val="00856096"/>
    <w:rsid w:val="00857232"/>
    <w:rsid w:val="008604E7"/>
    <w:rsid w:val="008606FC"/>
    <w:rsid w:val="0086116B"/>
    <w:rsid w:val="00861225"/>
    <w:rsid w:val="00861431"/>
    <w:rsid w:val="008623A0"/>
    <w:rsid w:val="0086334C"/>
    <w:rsid w:val="00864BB0"/>
    <w:rsid w:val="00864D41"/>
    <w:rsid w:val="00870358"/>
    <w:rsid w:val="008717FC"/>
    <w:rsid w:val="008734FF"/>
    <w:rsid w:val="00873824"/>
    <w:rsid w:val="00873DC5"/>
    <w:rsid w:val="00874106"/>
    <w:rsid w:val="0087453F"/>
    <w:rsid w:val="00874F07"/>
    <w:rsid w:val="008753ED"/>
    <w:rsid w:val="008763F3"/>
    <w:rsid w:val="008765B0"/>
    <w:rsid w:val="00876735"/>
    <w:rsid w:val="008769CA"/>
    <w:rsid w:val="00876D04"/>
    <w:rsid w:val="0088229F"/>
    <w:rsid w:val="008822EC"/>
    <w:rsid w:val="00882421"/>
    <w:rsid w:val="00882EA9"/>
    <w:rsid w:val="008832AF"/>
    <w:rsid w:val="008837EB"/>
    <w:rsid w:val="008910A8"/>
    <w:rsid w:val="0089333C"/>
    <w:rsid w:val="00894517"/>
    <w:rsid w:val="0089596C"/>
    <w:rsid w:val="00897FCA"/>
    <w:rsid w:val="008A0874"/>
    <w:rsid w:val="008A0E3F"/>
    <w:rsid w:val="008A0ED0"/>
    <w:rsid w:val="008A148B"/>
    <w:rsid w:val="008A2C3F"/>
    <w:rsid w:val="008A36E3"/>
    <w:rsid w:val="008A3A4F"/>
    <w:rsid w:val="008A459B"/>
    <w:rsid w:val="008A5D92"/>
    <w:rsid w:val="008A67D5"/>
    <w:rsid w:val="008A7858"/>
    <w:rsid w:val="008B091E"/>
    <w:rsid w:val="008B09EF"/>
    <w:rsid w:val="008B0F4C"/>
    <w:rsid w:val="008B1A91"/>
    <w:rsid w:val="008B21B1"/>
    <w:rsid w:val="008B2355"/>
    <w:rsid w:val="008B3692"/>
    <w:rsid w:val="008B4757"/>
    <w:rsid w:val="008B51E5"/>
    <w:rsid w:val="008B5BAD"/>
    <w:rsid w:val="008B7CAA"/>
    <w:rsid w:val="008C0241"/>
    <w:rsid w:val="008C11CA"/>
    <w:rsid w:val="008C149F"/>
    <w:rsid w:val="008C38A9"/>
    <w:rsid w:val="008C3B6C"/>
    <w:rsid w:val="008C5588"/>
    <w:rsid w:val="008C73DF"/>
    <w:rsid w:val="008C746C"/>
    <w:rsid w:val="008D3EE8"/>
    <w:rsid w:val="008D7A60"/>
    <w:rsid w:val="008E12C5"/>
    <w:rsid w:val="008E2893"/>
    <w:rsid w:val="008E3687"/>
    <w:rsid w:val="008E4356"/>
    <w:rsid w:val="008E46E6"/>
    <w:rsid w:val="008E5857"/>
    <w:rsid w:val="008E6BFF"/>
    <w:rsid w:val="008E7EA7"/>
    <w:rsid w:val="008F0EED"/>
    <w:rsid w:val="008F27DC"/>
    <w:rsid w:val="008F4894"/>
    <w:rsid w:val="008F61EC"/>
    <w:rsid w:val="008F737B"/>
    <w:rsid w:val="008F7D39"/>
    <w:rsid w:val="0090085A"/>
    <w:rsid w:val="009013B0"/>
    <w:rsid w:val="009013C1"/>
    <w:rsid w:val="00902EFF"/>
    <w:rsid w:val="009031AC"/>
    <w:rsid w:val="009036DE"/>
    <w:rsid w:val="009056B7"/>
    <w:rsid w:val="00905C53"/>
    <w:rsid w:val="00906217"/>
    <w:rsid w:val="0091188D"/>
    <w:rsid w:val="009149E2"/>
    <w:rsid w:val="00915D67"/>
    <w:rsid w:val="00915DF9"/>
    <w:rsid w:val="00916BA3"/>
    <w:rsid w:val="00917C23"/>
    <w:rsid w:val="0092167E"/>
    <w:rsid w:val="00922578"/>
    <w:rsid w:val="009227E3"/>
    <w:rsid w:val="00923D1D"/>
    <w:rsid w:val="0092553A"/>
    <w:rsid w:val="0093138E"/>
    <w:rsid w:val="0093188B"/>
    <w:rsid w:val="00931B48"/>
    <w:rsid w:val="00931DCA"/>
    <w:rsid w:val="00932C25"/>
    <w:rsid w:val="00932DBA"/>
    <w:rsid w:val="00935785"/>
    <w:rsid w:val="009359A0"/>
    <w:rsid w:val="0093702D"/>
    <w:rsid w:val="0093798D"/>
    <w:rsid w:val="009379DC"/>
    <w:rsid w:val="009403F6"/>
    <w:rsid w:val="00941A33"/>
    <w:rsid w:val="009436C7"/>
    <w:rsid w:val="00944666"/>
    <w:rsid w:val="009449C3"/>
    <w:rsid w:val="0094541C"/>
    <w:rsid w:val="009455A5"/>
    <w:rsid w:val="0094670A"/>
    <w:rsid w:val="00946FD5"/>
    <w:rsid w:val="00950FF5"/>
    <w:rsid w:val="00951512"/>
    <w:rsid w:val="00951AC1"/>
    <w:rsid w:val="00952088"/>
    <w:rsid w:val="009521C1"/>
    <w:rsid w:val="0095295A"/>
    <w:rsid w:val="009538E8"/>
    <w:rsid w:val="00953E4E"/>
    <w:rsid w:val="00954362"/>
    <w:rsid w:val="00956855"/>
    <w:rsid w:val="009579D7"/>
    <w:rsid w:val="009618D7"/>
    <w:rsid w:val="009622F0"/>
    <w:rsid w:val="00962F88"/>
    <w:rsid w:val="0096638E"/>
    <w:rsid w:val="00966B2C"/>
    <w:rsid w:val="00966F9C"/>
    <w:rsid w:val="00967BE4"/>
    <w:rsid w:val="00970FF4"/>
    <w:rsid w:val="0097256E"/>
    <w:rsid w:val="009733C7"/>
    <w:rsid w:val="00973617"/>
    <w:rsid w:val="00973B3F"/>
    <w:rsid w:val="0097408E"/>
    <w:rsid w:val="009764CF"/>
    <w:rsid w:val="00976E4F"/>
    <w:rsid w:val="00980E20"/>
    <w:rsid w:val="00982756"/>
    <w:rsid w:val="009863C4"/>
    <w:rsid w:val="00987136"/>
    <w:rsid w:val="00990493"/>
    <w:rsid w:val="009933B1"/>
    <w:rsid w:val="009A0DCD"/>
    <w:rsid w:val="009A2919"/>
    <w:rsid w:val="009A2E97"/>
    <w:rsid w:val="009A3E75"/>
    <w:rsid w:val="009A5C2C"/>
    <w:rsid w:val="009A5E65"/>
    <w:rsid w:val="009A755E"/>
    <w:rsid w:val="009A792B"/>
    <w:rsid w:val="009A7BF5"/>
    <w:rsid w:val="009B05D1"/>
    <w:rsid w:val="009B149F"/>
    <w:rsid w:val="009B162C"/>
    <w:rsid w:val="009B1698"/>
    <w:rsid w:val="009B1985"/>
    <w:rsid w:val="009B2954"/>
    <w:rsid w:val="009B2BC0"/>
    <w:rsid w:val="009B3BFB"/>
    <w:rsid w:val="009B5FBF"/>
    <w:rsid w:val="009B6DF9"/>
    <w:rsid w:val="009C023A"/>
    <w:rsid w:val="009C0659"/>
    <w:rsid w:val="009C06A3"/>
    <w:rsid w:val="009C08E6"/>
    <w:rsid w:val="009C23FC"/>
    <w:rsid w:val="009C270E"/>
    <w:rsid w:val="009C294B"/>
    <w:rsid w:val="009C29D6"/>
    <w:rsid w:val="009C6565"/>
    <w:rsid w:val="009D0217"/>
    <w:rsid w:val="009D09F5"/>
    <w:rsid w:val="009D569E"/>
    <w:rsid w:val="009D5829"/>
    <w:rsid w:val="009D5C8D"/>
    <w:rsid w:val="009D695E"/>
    <w:rsid w:val="009D6CD0"/>
    <w:rsid w:val="009D7809"/>
    <w:rsid w:val="009D7FEF"/>
    <w:rsid w:val="009E181E"/>
    <w:rsid w:val="009E184F"/>
    <w:rsid w:val="009E328B"/>
    <w:rsid w:val="009E47F1"/>
    <w:rsid w:val="009E529E"/>
    <w:rsid w:val="009E531B"/>
    <w:rsid w:val="009F03D2"/>
    <w:rsid w:val="009F16E2"/>
    <w:rsid w:val="009F3D21"/>
    <w:rsid w:val="009F43DB"/>
    <w:rsid w:val="009F4691"/>
    <w:rsid w:val="009F7C1C"/>
    <w:rsid w:val="00A00C9A"/>
    <w:rsid w:val="00A0643A"/>
    <w:rsid w:val="00A11B14"/>
    <w:rsid w:val="00A12EDB"/>
    <w:rsid w:val="00A13036"/>
    <w:rsid w:val="00A147E7"/>
    <w:rsid w:val="00A1480D"/>
    <w:rsid w:val="00A149F9"/>
    <w:rsid w:val="00A14FCB"/>
    <w:rsid w:val="00A15053"/>
    <w:rsid w:val="00A153A5"/>
    <w:rsid w:val="00A15FB7"/>
    <w:rsid w:val="00A2350F"/>
    <w:rsid w:val="00A23C81"/>
    <w:rsid w:val="00A25231"/>
    <w:rsid w:val="00A25630"/>
    <w:rsid w:val="00A25CFE"/>
    <w:rsid w:val="00A271E8"/>
    <w:rsid w:val="00A27E7C"/>
    <w:rsid w:val="00A30B11"/>
    <w:rsid w:val="00A31AC9"/>
    <w:rsid w:val="00A3257E"/>
    <w:rsid w:val="00A33DD8"/>
    <w:rsid w:val="00A341E3"/>
    <w:rsid w:val="00A347C5"/>
    <w:rsid w:val="00A34E3A"/>
    <w:rsid w:val="00A36B88"/>
    <w:rsid w:val="00A413F6"/>
    <w:rsid w:val="00A416B6"/>
    <w:rsid w:val="00A42809"/>
    <w:rsid w:val="00A451AA"/>
    <w:rsid w:val="00A4639F"/>
    <w:rsid w:val="00A4661E"/>
    <w:rsid w:val="00A5077C"/>
    <w:rsid w:val="00A5093B"/>
    <w:rsid w:val="00A50B93"/>
    <w:rsid w:val="00A510E2"/>
    <w:rsid w:val="00A52555"/>
    <w:rsid w:val="00A53CE1"/>
    <w:rsid w:val="00A54882"/>
    <w:rsid w:val="00A56AA3"/>
    <w:rsid w:val="00A57951"/>
    <w:rsid w:val="00A57A2E"/>
    <w:rsid w:val="00A6024C"/>
    <w:rsid w:val="00A61AAF"/>
    <w:rsid w:val="00A6646C"/>
    <w:rsid w:val="00A6718D"/>
    <w:rsid w:val="00A67F1C"/>
    <w:rsid w:val="00A67F4C"/>
    <w:rsid w:val="00A70B3D"/>
    <w:rsid w:val="00A70EE2"/>
    <w:rsid w:val="00A71308"/>
    <w:rsid w:val="00A715CF"/>
    <w:rsid w:val="00A749F5"/>
    <w:rsid w:val="00A76344"/>
    <w:rsid w:val="00A77D8F"/>
    <w:rsid w:val="00A80A0D"/>
    <w:rsid w:val="00A80AFC"/>
    <w:rsid w:val="00A80E3E"/>
    <w:rsid w:val="00A811F1"/>
    <w:rsid w:val="00A812C9"/>
    <w:rsid w:val="00A8237A"/>
    <w:rsid w:val="00A846BF"/>
    <w:rsid w:val="00A84F95"/>
    <w:rsid w:val="00A856F4"/>
    <w:rsid w:val="00A85CF0"/>
    <w:rsid w:val="00A86380"/>
    <w:rsid w:val="00A8654D"/>
    <w:rsid w:val="00A865D1"/>
    <w:rsid w:val="00A867E2"/>
    <w:rsid w:val="00A901E5"/>
    <w:rsid w:val="00A90681"/>
    <w:rsid w:val="00A907DA"/>
    <w:rsid w:val="00A908BC"/>
    <w:rsid w:val="00A90CAC"/>
    <w:rsid w:val="00A9213B"/>
    <w:rsid w:val="00A92A7E"/>
    <w:rsid w:val="00A932B9"/>
    <w:rsid w:val="00A9357F"/>
    <w:rsid w:val="00A94DBB"/>
    <w:rsid w:val="00A94EB3"/>
    <w:rsid w:val="00A95567"/>
    <w:rsid w:val="00A97F29"/>
    <w:rsid w:val="00AA00CC"/>
    <w:rsid w:val="00AA0524"/>
    <w:rsid w:val="00AA1EC5"/>
    <w:rsid w:val="00AA20A1"/>
    <w:rsid w:val="00AA2379"/>
    <w:rsid w:val="00AA2DD6"/>
    <w:rsid w:val="00AA48F8"/>
    <w:rsid w:val="00AA5992"/>
    <w:rsid w:val="00AA6DD8"/>
    <w:rsid w:val="00AA6EAC"/>
    <w:rsid w:val="00AA7698"/>
    <w:rsid w:val="00AB2093"/>
    <w:rsid w:val="00AB2513"/>
    <w:rsid w:val="00AB28D3"/>
    <w:rsid w:val="00AB2AA0"/>
    <w:rsid w:val="00AB5DE2"/>
    <w:rsid w:val="00AB60CC"/>
    <w:rsid w:val="00AB7B5D"/>
    <w:rsid w:val="00AC1833"/>
    <w:rsid w:val="00AC2BEF"/>
    <w:rsid w:val="00AC2C3B"/>
    <w:rsid w:val="00AC2CF1"/>
    <w:rsid w:val="00AC4B35"/>
    <w:rsid w:val="00AC4BBB"/>
    <w:rsid w:val="00AC4D5C"/>
    <w:rsid w:val="00AC5B32"/>
    <w:rsid w:val="00AC748D"/>
    <w:rsid w:val="00AD0672"/>
    <w:rsid w:val="00AD0803"/>
    <w:rsid w:val="00AD0BE0"/>
    <w:rsid w:val="00AD17B9"/>
    <w:rsid w:val="00AD313F"/>
    <w:rsid w:val="00AD56B3"/>
    <w:rsid w:val="00AD5CD4"/>
    <w:rsid w:val="00AD610F"/>
    <w:rsid w:val="00AD67F0"/>
    <w:rsid w:val="00AE0470"/>
    <w:rsid w:val="00AE14A2"/>
    <w:rsid w:val="00AE1ABB"/>
    <w:rsid w:val="00AE24DA"/>
    <w:rsid w:val="00AE2C2E"/>
    <w:rsid w:val="00AE3084"/>
    <w:rsid w:val="00AE37EE"/>
    <w:rsid w:val="00AE3F31"/>
    <w:rsid w:val="00AE60B9"/>
    <w:rsid w:val="00AE6264"/>
    <w:rsid w:val="00AE6B68"/>
    <w:rsid w:val="00AE6FAA"/>
    <w:rsid w:val="00AE73AB"/>
    <w:rsid w:val="00AE7BAF"/>
    <w:rsid w:val="00AE7EF6"/>
    <w:rsid w:val="00AF187A"/>
    <w:rsid w:val="00AF2CDD"/>
    <w:rsid w:val="00AF31D7"/>
    <w:rsid w:val="00AF348E"/>
    <w:rsid w:val="00AF40CB"/>
    <w:rsid w:val="00AF4624"/>
    <w:rsid w:val="00AF5881"/>
    <w:rsid w:val="00B009A7"/>
    <w:rsid w:val="00B00FEC"/>
    <w:rsid w:val="00B011F1"/>
    <w:rsid w:val="00B0123A"/>
    <w:rsid w:val="00B0134F"/>
    <w:rsid w:val="00B01DAB"/>
    <w:rsid w:val="00B042AC"/>
    <w:rsid w:val="00B07A92"/>
    <w:rsid w:val="00B10A07"/>
    <w:rsid w:val="00B1126B"/>
    <w:rsid w:val="00B119F0"/>
    <w:rsid w:val="00B11F03"/>
    <w:rsid w:val="00B16508"/>
    <w:rsid w:val="00B16F31"/>
    <w:rsid w:val="00B17F7A"/>
    <w:rsid w:val="00B2204D"/>
    <w:rsid w:val="00B23E16"/>
    <w:rsid w:val="00B2483E"/>
    <w:rsid w:val="00B327D9"/>
    <w:rsid w:val="00B33796"/>
    <w:rsid w:val="00B339C6"/>
    <w:rsid w:val="00B33AD0"/>
    <w:rsid w:val="00B34178"/>
    <w:rsid w:val="00B3453E"/>
    <w:rsid w:val="00B34935"/>
    <w:rsid w:val="00B40332"/>
    <w:rsid w:val="00B4260F"/>
    <w:rsid w:val="00B429AF"/>
    <w:rsid w:val="00B42CC7"/>
    <w:rsid w:val="00B435E7"/>
    <w:rsid w:val="00B44A93"/>
    <w:rsid w:val="00B44CF5"/>
    <w:rsid w:val="00B45A82"/>
    <w:rsid w:val="00B4685E"/>
    <w:rsid w:val="00B470D6"/>
    <w:rsid w:val="00B507D4"/>
    <w:rsid w:val="00B50CAF"/>
    <w:rsid w:val="00B50CC8"/>
    <w:rsid w:val="00B52D60"/>
    <w:rsid w:val="00B52FB7"/>
    <w:rsid w:val="00B53D6D"/>
    <w:rsid w:val="00B53ECD"/>
    <w:rsid w:val="00B553D7"/>
    <w:rsid w:val="00B5718A"/>
    <w:rsid w:val="00B615F8"/>
    <w:rsid w:val="00B6162F"/>
    <w:rsid w:val="00B62140"/>
    <w:rsid w:val="00B6285C"/>
    <w:rsid w:val="00B65407"/>
    <w:rsid w:val="00B731BE"/>
    <w:rsid w:val="00B753E1"/>
    <w:rsid w:val="00B76818"/>
    <w:rsid w:val="00B76855"/>
    <w:rsid w:val="00B77324"/>
    <w:rsid w:val="00B778A9"/>
    <w:rsid w:val="00B8197C"/>
    <w:rsid w:val="00B81BB5"/>
    <w:rsid w:val="00B82814"/>
    <w:rsid w:val="00B8286F"/>
    <w:rsid w:val="00B83015"/>
    <w:rsid w:val="00B8405C"/>
    <w:rsid w:val="00B878C8"/>
    <w:rsid w:val="00B90233"/>
    <w:rsid w:val="00B90370"/>
    <w:rsid w:val="00B907FD"/>
    <w:rsid w:val="00B94375"/>
    <w:rsid w:val="00B9647D"/>
    <w:rsid w:val="00B96C1F"/>
    <w:rsid w:val="00B97B64"/>
    <w:rsid w:val="00BA0AFF"/>
    <w:rsid w:val="00BA0B19"/>
    <w:rsid w:val="00BA1D99"/>
    <w:rsid w:val="00BA357D"/>
    <w:rsid w:val="00BA524D"/>
    <w:rsid w:val="00BA5D7C"/>
    <w:rsid w:val="00BA6979"/>
    <w:rsid w:val="00BB1A07"/>
    <w:rsid w:val="00BB1B89"/>
    <w:rsid w:val="00BB2A10"/>
    <w:rsid w:val="00BB3E94"/>
    <w:rsid w:val="00BB51A4"/>
    <w:rsid w:val="00BB686B"/>
    <w:rsid w:val="00BB6E6E"/>
    <w:rsid w:val="00BC0C45"/>
    <w:rsid w:val="00BC462E"/>
    <w:rsid w:val="00BC6767"/>
    <w:rsid w:val="00BC71A8"/>
    <w:rsid w:val="00BD1977"/>
    <w:rsid w:val="00BD1F2C"/>
    <w:rsid w:val="00BD69EA"/>
    <w:rsid w:val="00BD6A4A"/>
    <w:rsid w:val="00BD75C4"/>
    <w:rsid w:val="00BE039C"/>
    <w:rsid w:val="00BE1F44"/>
    <w:rsid w:val="00BE1FBB"/>
    <w:rsid w:val="00BE2581"/>
    <w:rsid w:val="00BE2D44"/>
    <w:rsid w:val="00BE34BE"/>
    <w:rsid w:val="00BE41CA"/>
    <w:rsid w:val="00BE4731"/>
    <w:rsid w:val="00BE7B92"/>
    <w:rsid w:val="00BF2FD5"/>
    <w:rsid w:val="00BF30BB"/>
    <w:rsid w:val="00BF4B6F"/>
    <w:rsid w:val="00BF696E"/>
    <w:rsid w:val="00BF74DC"/>
    <w:rsid w:val="00C01171"/>
    <w:rsid w:val="00C012B8"/>
    <w:rsid w:val="00C01E6E"/>
    <w:rsid w:val="00C02E1A"/>
    <w:rsid w:val="00C0370E"/>
    <w:rsid w:val="00C04DBC"/>
    <w:rsid w:val="00C05094"/>
    <w:rsid w:val="00C05675"/>
    <w:rsid w:val="00C06E46"/>
    <w:rsid w:val="00C11947"/>
    <w:rsid w:val="00C11B2C"/>
    <w:rsid w:val="00C14F17"/>
    <w:rsid w:val="00C15AC4"/>
    <w:rsid w:val="00C15D0D"/>
    <w:rsid w:val="00C16D63"/>
    <w:rsid w:val="00C171C8"/>
    <w:rsid w:val="00C17E0D"/>
    <w:rsid w:val="00C216C7"/>
    <w:rsid w:val="00C217C4"/>
    <w:rsid w:val="00C21E77"/>
    <w:rsid w:val="00C220E1"/>
    <w:rsid w:val="00C2743D"/>
    <w:rsid w:val="00C274C0"/>
    <w:rsid w:val="00C31865"/>
    <w:rsid w:val="00C3279F"/>
    <w:rsid w:val="00C329CE"/>
    <w:rsid w:val="00C33DC0"/>
    <w:rsid w:val="00C34230"/>
    <w:rsid w:val="00C35605"/>
    <w:rsid w:val="00C35C62"/>
    <w:rsid w:val="00C37633"/>
    <w:rsid w:val="00C4035C"/>
    <w:rsid w:val="00C42E71"/>
    <w:rsid w:val="00C43F9F"/>
    <w:rsid w:val="00C441DF"/>
    <w:rsid w:val="00C47BB7"/>
    <w:rsid w:val="00C47D07"/>
    <w:rsid w:val="00C5077F"/>
    <w:rsid w:val="00C510A2"/>
    <w:rsid w:val="00C521C5"/>
    <w:rsid w:val="00C54DE8"/>
    <w:rsid w:val="00C552D8"/>
    <w:rsid w:val="00C6015E"/>
    <w:rsid w:val="00C6161B"/>
    <w:rsid w:val="00C62F63"/>
    <w:rsid w:val="00C63051"/>
    <w:rsid w:val="00C65920"/>
    <w:rsid w:val="00C6665F"/>
    <w:rsid w:val="00C66B01"/>
    <w:rsid w:val="00C715BE"/>
    <w:rsid w:val="00C72A16"/>
    <w:rsid w:val="00C72D1D"/>
    <w:rsid w:val="00C74694"/>
    <w:rsid w:val="00C77D09"/>
    <w:rsid w:val="00C815AB"/>
    <w:rsid w:val="00C82311"/>
    <w:rsid w:val="00C840A6"/>
    <w:rsid w:val="00C85330"/>
    <w:rsid w:val="00C8722A"/>
    <w:rsid w:val="00C90A12"/>
    <w:rsid w:val="00C90D68"/>
    <w:rsid w:val="00C9341C"/>
    <w:rsid w:val="00C95007"/>
    <w:rsid w:val="00C96208"/>
    <w:rsid w:val="00C9696D"/>
    <w:rsid w:val="00C96EBE"/>
    <w:rsid w:val="00C97D11"/>
    <w:rsid w:val="00CA127C"/>
    <w:rsid w:val="00CA30D4"/>
    <w:rsid w:val="00CA3199"/>
    <w:rsid w:val="00CA319A"/>
    <w:rsid w:val="00CA4855"/>
    <w:rsid w:val="00CA5153"/>
    <w:rsid w:val="00CA731F"/>
    <w:rsid w:val="00CA73F2"/>
    <w:rsid w:val="00CB0287"/>
    <w:rsid w:val="00CB0B59"/>
    <w:rsid w:val="00CB0FF3"/>
    <w:rsid w:val="00CB1569"/>
    <w:rsid w:val="00CB1C5B"/>
    <w:rsid w:val="00CB2E5C"/>
    <w:rsid w:val="00CB3416"/>
    <w:rsid w:val="00CB4C60"/>
    <w:rsid w:val="00CB4E7F"/>
    <w:rsid w:val="00CB566E"/>
    <w:rsid w:val="00CB5D0D"/>
    <w:rsid w:val="00CB66C3"/>
    <w:rsid w:val="00CB740C"/>
    <w:rsid w:val="00CC1CDC"/>
    <w:rsid w:val="00CC41D8"/>
    <w:rsid w:val="00CC533C"/>
    <w:rsid w:val="00CC53DD"/>
    <w:rsid w:val="00CC5462"/>
    <w:rsid w:val="00CC573F"/>
    <w:rsid w:val="00CC763F"/>
    <w:rsid w:val="00CC7AB6"/>
    <w:rsid w:val="00CD0DDB"/>
    <w:rsid w:val="00CD14FA"/>
    <w:rsid w:val="00CD1C46"/>
    <w:rsid w:val="00CD440A"/>
    <w:rsid w:val="00CD5618"/>
    <w:rsid w:val="00CD5E34"/>
    <w:rsid w:val="00CD6DD6"/>
    <w:rsid w:val="00CD71EF"/>
    <w:rsid w:val="00CD7D4E"/>
    <w:rsid w:val="00CD7E70"/>
    <w:rsid w:val="00CE1D99"/>
    <w:rsid w:val="00CE47C8"/>
    <w:rsid w:val="00CE5CCD"/>
    <w:rsid w:val="00CF02A8"/>
    <w:rsid w:val="00CF0DF7"/>
    <w:rsid w:val="00CF14A2"/>
    <w:rsid w:val="00CF4B6D"/>
    <w:rsid w:val="00CF5FD0"/>
    <w:rsid w:val="00D00EFA"/>
    <w:rsid w:val="00D01B96"/>
    <w:rsid w:val="00D031DA"/>
    <w:rsid w:val="00D038D1"/>
    <w:rsid w:val="00D039C1"/>
    <w:rsid w:val="00D058BC"/>
    <w:rsid w:val="00D07BE2"/>
    <w:rsid w:val="00D10349"/>
    <w:rsid w:val="00D11F0B"/>
    <w:rsid w:val="00D1237E"/>
    <w:rsid w:val="00D12920"/>
    <w:rsid w:val="00D13DDA"/>
    <w:rsid w:val="00D13EBD"/>
    <w:rsid w:val="00D141E8"/>
    <w:rsid w:val="00D142B3"/>
    <w:rsid w:val="00D15842"/>
    <w:rsid w:val="00D16A42"/>
    <w:rsid w:val="00D170CB"/>
    <w:rsid w:val="00D179C3"/>
    <w:rsid w:val="00D20058"/>
    <w:rsid w:val="00D215FE"/>
    <w:rsid w:val="00D21DEE"/>
    <w:rsid w:val="00D239EC"/>
    <w:rsid w:val="00D23BDB"/>
    <w:rsid w:val="00D24F1E"/>
    <w:rsid w:val="00D25403"/>
    <w:rsid w:val="00D2548F"/>
    <w:rsid w:val="00D26F84"/>
    <w:rsid w:val="00D26FC3"/>
    <w:rsid w:val="00D27CE7"/>
    <w:rsid w:val="00D31313"/>
    <w:rsid w:val="00D325F5"/>
    <w:rsid w:val="00D328E8"/>
    <w:rsid w:val="00D339EE"/>
    <w:rsid w:val="00D3422C"/>
    <w:rsid w:val="00D35433"/>
    <w:rsid w:val="00D36351"/>
    <w:rsid w:val="00D36487"/>
    <w:rsid w:val="00D36C33"/>
    <w:rsid w:val="00D37623"/>
    <w:rsid w:val="00D400D1"/>
    <w:rsid w:val="00D41558"/>
    <w:rsid w:val="00D42763"/>
    <w:rsid w:val="00D45B1E"/>
    <w:rsid w:val="00D45C25"/>
    <w:rsid w:val="00D52258"/>
    <w:rsid w:val="00D55207"/>
    <w:rsid w:val="00D5646F"/>
    <w:rsid w:val="00D57429"/>
    <w:rsid w:val="00D57FBD"/>
    <w:rsid w:val="00D603BB"/>
    <w:rsid w:val="00D60DE9"/>
    <w:rsid w:val="00D615BA"/>
    <w:rsid w:val="00D6277C"/>
    <w:rsid w:val="00D64794"/>
    <w:rsid w:val="00D6571C"/>
    <w:rsid w:val="00D65BB7"/>
    <w:rsid w:val="00D66FC6"/>
    <w:rsid w:val="00D67BDD"/>
    <w:rsid w:val="00D70344"/>
    <w:rsid w:val="00D70CE3"/>
    <w:rsid w:val="00D74C4F"/>
    <w:rsid w:val="00D75C1D"/>
    <w:rsid w:val="00D77D1B"/>
    <w:rsid w:val="00D8106B"/>
    <w:rsid w:val="00D81560"/>
    <w:rsid w:val="00D819DA"/>
    <w:rsid w:val="00D8258C"/>
    <w:rsid w:val="00D84226"/>
    <w:rsid w:val="00D85222"/>
    <w:rsid w:val="00D863D0"/>
    <w:rsid w:val="00D8783D"/>
    <w:rsid w:val="00D879B6"/>
    <w:rsid w:val="00D87B29"/>
    <w:rsid w:val="00D91893"/>
    <w:rsid w:val="00D92183"/>
    <w:rsid w:val="00D926BF"/>
    <w:rsid w:val="00D92BD4"/>
    <w:rsid w:val="00D93E93"/>
    <w:rsid w:val="00D95A4E"/>
    <w:rsid w:val="00D96EEF"/>
    <w:rsid w:val="00DA1FD8"/>
    <w:rsid w:val="00DA261C"/>
    <w:rsid w:val="00DA2FA3"/>
    <w:rsid w:val="00DA3137"/>
    <w:rsid w:val="00DA3EC7"/>
    <w:rsid w:val="00DA4386"/>
    <w:rsid w:val="00DA55B6"/>
    <w:rsid w:val="00DA5FD8"/>
    <w:rsid w:val="00DA6296"/>
    <w:rsid w:val="00DA671F"/>
    <w:rsid w:val="00DA70EC"/>
    <w:rsid w:val="00DA7498"/>
    <w:rsid w:val="00DA795D"/>
    <w:rsid w:val="00DB0CE9"/>
    <w:rsid w:val="00DB2478"/>
    <w:rsid w:val="00DB2A27"/>
    <w:rsid w:val="00DB396F"/>
    <w:rsid w:val="00DB3A98"/>
    <w:rsid w:val="00DB3F06"/>
    <w:rsid w:val="00DB7FD2"/>
    <w:rsid w:val="00DC15E9"/>
    <w:rsid w:val="00DC6263"/>
    <w:rsid w:val="00DD0D08"/>
    <w:rsid w:val="00DD1E85"/>
    <w:rsid w:val="00DD28B7"/>
    <w:rsid w:val="00DD41A5"/>
    <w:rsid w:val="00DD4680"/>
    <w:rsid w:val="00DD56A0"/>
    <w:rsid w:val="00DD590B"/>
    <w:rsid w:val="00DD681A"/>
    <w:rsid w:val="00DD6B64"/>
    <w:rsid w:val="00DD7157"/>
    <w:rsid w:val="00DD73BF"/>
    <w:rsid w:val="00DD77DB"/>
    <w:rsid w:val="00DD7EEE"/>
    <w:rsid w:val="00DE2C55"/>
    <w:rsid w:val="00DE3143"/>
    <w:rsid w:val="00DE3926"/>
    <w:rsid w:val="00DE5A32"/>
    <w:rsid w:val="00DE5EBD"/>
    <w:rsid w:val="00DE68D0"/>
    <w:rsid w:val="00DE6C25"/>
    <w:rsid w:val="00DF0711"/>
    <w:rsid w:val="00DF0712"/>
    <w:rsid w:val="00DF15D4"/>
    <w:rsid w:val="00DF2455"/>
    <w:rsid w:val="00DF5B72"/>
    <w:rsid w:val="00DF5CD7"/>
    <w:rsid w:val="00DF76E5"/>
    <w:rsid w:val="00DF7C5E"/>
    <w:rsid w:val="00E00A50"/>
    <w:rsid w:val="00E013A4"/>
    <w:rsid w:val="00E03F8B"/>
    <w:rsid w:val="00E04335"/>
    <w:rsid w:val="00E045BD"/>
    <w:rsid w:val="00E04700"/>
    <w:rsid w:val="00E04853"/>
    <w:rsid w:val="00E04924"/>
    <w:rsid w:val="00E04D25"/>
    <w:rsid w:val="00E079CC"/>
    <w:rsid w:val="00E07D6B"/>
    <w:rsid w:val="00E07F3D"/>
    <w:rsid w:val="00E07FF8"/>
    <w:rsid w:val="00E12B9D"/>
    <w:rsid w:val="00E12D8A"/>
    <w:rsid w:val="00E1479D"/>
    <w:rsid w:val="00E14912"/>
    <w:rsid w:val="00E15B78"/>
    <w:rsid w:val="00E15D6E"/>
    <w:rsid w:val="00E16550"/>
    <w:rsid w:val="00E173C1"/>
    <w:rsid w:val="00E2055C"/>
    <w:rsid w:val="00E21C58"/>
    <w:rsid w:val="00E22CF8"/>
    <w:rsid w:val="00E24D69"/>
    <w:rsid w:val="00E25068"/>
    <w:rsid w:val="00E27636"/>
    <w:rsid w:val="00E30129"/>
    <w:rsid w:val="00E31103"/>
    <w:rsid w:val="00E32DC7"/>
    <w:rsid w:val="00E32EE8"/>
    <w:rsid w:val="00E33115"/>
    <w:rsid w:val="00E37DAA"/>
    <w:rsid w:val="00E401B9"/>
    <w:rsid w:val="00E40226"/>
    <w:rsid w:val="00E402BA"/>
    <w:rsid w:val="00E407C8"/>
    <w:rsid w:val="00E40D26"/>
    <w:rsid w:val="00E42062"/>
    <w:rsid w:val="00E44DEB"/>
    <w:rsid w:val="00E45304"/>
    <w:rsid w:val="00E4545E"/>
    <w:rsid w:val="00E46E66"/>
    <w:rsid w:val="00E5292F"/>
    <w:rsid w:val="00E535F0"/>
    <w:rsid w:val="00E54232"/>
    <w:rsid w:val="00E5461F"/>
    <w:rsid w:val="00E55481"/>
    <w:rsid w:val="00E55ACB"/>
    <w:rsid w:val="00E55FA6"/>
    <w:rsid w:val="00E56E7A"/>
    <w:rsid w:val="00E6094F"/>
    <w:rsid w:val="00E60CDA"/>
    <w:rsid w:val="00E62EE1"/>
    <w:rsid w:val="00E66109"/>
    <w:rsid w:val="00E664A2"/>
    <w:rsid w:val="00E669AA"/>
    <w:rsid w:val="00E66B60"/>
    <w:rsid w:val="00E66CE4"/>
    <w:rsid w:val="00E67020"/>
    <w:rsid w:val="00E675E5"/>
    <w:rsid w:val="00E70501"/>
    <w:rsid w:val="00E71C6F"/>
    <w:rsid w:val="00E72E4E"/>
    <w:rsid w:val="00E74A5D"/>
    <w:rsid w:val="00E75087"/>
    <w:rsid w:val="00E752E9"/>
    <w:rsid w:val="00E76EBF"/>
    <w:rsid w:val="00E772B1"/>
    <w:rsid w:val="00E77ED0"/>
    <w:rsid w:val="00E800DB"/>
    <w:rsid w:val="00E80338"/>
    <w:rsid w:val="00E8080E"/>
    <w:rsid w:val="00E814E7"/>
    <w:rsid w:val="00E82227"/>
    <w:rsid w:val="00E825CE"/>
    <w:rsid w:val="00E82C08"/>
    <w:rsid w:val="00E82F20"/>
    <w:rsid w:val="00E85418"/>
    <w:rsid w:val="00E87E07"/>
    <w:rsid w:val="00E90798"/>
    <w:rsid w:val="00E917F1"/>
    <w:rsid w:val="00E93E93"/>
    <w:rsid w:val="00E94A69"/>
    <w:rsid w:val="00E956D1"/>
    <w:rsid w:val="00E95D51"/>
    <w:rsid w:val="00E96C4C"/>
    <w:rsid w:val="00E96E61"/>
    <w:rsid w:val="00EA18AE"/>
    <w:rsid w:val="00EA1A22"/>
    <w:rsid w:val="00EA48E5"/>
    <w:rsid w:val="00EA61C8"/>
    <w:rsid w:val="00EA6A52"/>
    <w:rsid w:val="00EB1E25"/>
    <w:rsid w:val="00EB20F9"/>
    <w:rsid w:val="00EB29A6"/>
    <w:rsid w:val="00EB34DA"/>
    <w:rsid w:val="00EB3AB5"/>
    <w:rsid w:val="00EB5C09"/>
    <w:rsid w:val="00EB763C"/>
    <w:rsid w:val="00EC0C12"/>
    <w:rsid w:val="00EC1577"/>
    <w:rsid w:val="00EC1ACD"/>
    <w:rsid w:val="00EC1BC9"/>
    <w:rsid w:val="00EC21AC"/>
    <w:rsid w:val="00EC55A4"/>
    <w:rsid w:val="00EC5A85"/>
    <w:rsid w:val="00EC66A1"/>
    <w:rsid w:val="00EC6C0B"/>
    <w:rsid w:val="00EC74AB"/>
    <w:rsid w:val="00ED11A7"/>
    <w:rsid w:val="00ED18E3"/>
    <w:rsid w:val="00ED383F"/>
    <w:rsid w:val="00ED406A"/>
    <w:rsid w:val="00ED4448"/>
    <w:rsid w:val="00ED4595"/>
    <w:rsid w:val="00ED47C1"/>
    <w:rsid w:val="00ED47F0"/>
    <w:rsid w:val="00ED4D9F"/>
    <w:rsid w:val="00ED5A8C"/>
    <w:rsid w:val="00ED6F4E"/>
    <w:rsid w:val="00EE0045"/>
    <w:rsid w:val="00EE171E"/>
    <w:rsid w:val="00EE1AF2"/>
    <w:rsid w:val="00EE2051"/>
    <w:rsid w:val="00EE34CA"/>
    <w:rsid w:val="00EE51B0"/>
    <w:rsid w:val="00EE5261"/>
    <w:rsid w:val="00EE75F6"/>
    <w:rsid w:val="00EE7B91"/>
    <w:rsid w:val="00EF0035"/>
    <w:rsid w:val="00EF0907"/>
    <w:rsid w:val="00EF0B4B"/>
    <w:rsid w:val="00EF200D"/>
    <w:rsid w:val="00EF28E9"/>
    <w:rsid w:val="00EF36CF"/>
    <w:rsid w:val="00EF457E"/>
    <w:rsid w:val="00EF556E"/>
    <w:rsid w:val="00EF5733"/>
    <w:rsid w:val="00EF59F3"/>
    <w:rsid w:val="00EF5E51"/>
    <w:rsid w:val="00EF6428"/>
    <w:rsid w:val="00EF65FE"/>
    <w:rsid w:val="00EF74C5"/>
    <w:rsid w:val="00F0279B"/>
    <w:rsid w:val="00F02920"/>
    <w:rsid w:val="00F02980"/>
    <w:rsid w:val="00F02D90"/>
    <w:rsid w:val="00F02F91"/>
    <w:rsid w:val="00F04550"/>
    <w:rsid w:val="00F05A6A"/>
    <w:rsid w:val="00F103C6"/>
    <w:rsid w:val="00F1095C"/>
    <w:rsid w:val="00F10F1D"/>
    <w:rsid w:val="00F12F63"/>
    <w:rsid w:val="00F132EB"/>
    <w:rsid w:val="00F1550C"/>
    <w:rsid w:val="00F156C7"/>
    <w:rsid w:val="00F157A0"/>
    <w:rsid w:val="00F173CD"/>
    <w:rsid w:val="00F17E89"/>
    <w:rsid w:val="00F20310"/>
    <w:rsid w:val="00F20E2B"/>
    <w:rsid w:val="00F220DC"/>
    <w:rsid w:val="00F22683"/>
    <w:rsid w:val="00F23169"/>
    <w:rsid w:val="00F24338"/>
    <w:rsid w:val="00F261C2"/>
    <w:rsid w:val="00F26325"/>
    <w:rsid w:val="00F26F41"/>
    <w:rsid w:val="00F301A7"/>
    <w:rsid w:val="00F31323"/>
    <w:rsid w:val="00F321A8"/>
    <w:rsid w:val="00F32C1A"/>
    <w:rsid w:val="00F344D3"/>
    <w:rsid w:val="00F34872"/>
    <w:rsid w:val="00F34894"/>
    <w:rsid w:val="00F355F6"/>
    <w:rsid w:val="00F35E73"/>
    <w:rsid w:val="00F37154"/>
    <w:rsid w:val="00F37E29"/>
    <w:rsid w:val="00F401A2"/>
    <w:rsid w:val="00F40735"/>
    <w:rsid w:val="00F41AB0"/>
    <w:rsid w:val="00F42100"/>
    <w:rsid w:val="00F43CDB"/>
    <w:rsid w:val="00F43D13"/>
    <w:rsid w:val="00F45113"/>
    <w:rsid w:val="00F46DEE"/>
    <w:rsid w:val="00F51160"/>
    <w:rsid w:val="00F5328D"/>
    <w:rsid w:val="00F553FD"/>
    <w:rsid w:val="00F56127"/>
    <w:rsid w:val="00F56714"/>
    <w:rsid w:val="00F56EFE"/>
    <w:rsid w:val="00F62176"/>
    <w:rsid w:val="00F6333A"/>
    <w:rsid w:val="00F64E43"/>
    <w:rsid w:val="00F659CB"/>
    <w:rsid w:val="00F66FF5"/>
    <w:rsid w:val="00F67515"/>
    <w:rsid w:val="00F70026"/>
    <w:rsid w:val="00F70261"/>
    <w:rsid w:val="00F71E62"/>
    <w:rsid w:val="00F73E38"/>
    <w:rsid w:val="00F742C0"/>
    <w:rsid w:val="00F74B87"/>
    <w:rsid w:val="00F75508"/>
    <w:rsid w:val="00F7579E"/>
    <w:rsid w:val="00F764DD"/>
    <w:rsid w:val="00F81BAC"/>
    <w:rsid w:val="00F82926"/>
    <w:rsid w:val="00F839C5"/>
    <w:rsid w:val="00F842ED"/>
    <w:rsid w:val="00F846C2"/>
    <w:rsid w:val="00F858E1"/>
    <w:rsid w:val="00F86915"/>
    <w:rsid w:val="00F90CCF"/>
    <w:rsid w:val="00F91467"/>
    <w:rsid w:val="00F9274D"/>
    <w:rsid w:val="00F92DA3"/>
    <w:rsid w:val="00F92E58"/>
    <w:rsid w:val="00F93F51"/>
    <w:rsid w:val="00F94AD1"/>
    <w:rsid w:val="00F94D1E"/>
    <w:rsid w:val="00F9614D"/>
    <w:rsid w:val="00F962F9"/>
    <w:rsid w:val="00F97702"/>
    <w:rsid w:val="00FA1247"/>
    <w:rsid w:val="00FA5234"/>
    <w:rsid w:val="00FA5F51"/>
    <w:rsid w:val="00FA6474"/>
    <w:rsid w:val="00FA778E"/>
    <w:rsid w:val="00FB000D"/>
    <w:rsid w:val="00FB249E"/>
    <w:rsid w:val="00FB25EC"/>
    <w:rsid w:val="00FB2FDC"/>
    <w:rsid w:val="00FB4962"/>
    <w:rsid w:val="00FB4CEE"/>
    <w:rsid w:val="00FB608D"/>
    <w:rsid w:val="00FB6208"/>
    <w:rsid w:val="00FB76CE"/>
    <w:rsid w:val="00FB7D42"/>
    <w:rsid w:val="00FC0B48"/>
    <w:rsid w:val="00FC1191"/>
    <w:rsid w:val="00FC26E5"/>
    <w:rsid w:val="00FC2857"/>
    <w:rsid w:val="00FC3CD0"/>
    <w:rsid w:val="00FC436C"/>
    <w:rsid w:val="00FC73D3"/>
    <w:rsid w:val="00FC79C8"/>
    <w:rsid w:val="00FD0EE4"/>
    <w:rsid w:val="00FD0F87"/>
    <w:rsid w:val="00FD2065"/>
    <w:rsid w:val="00FD3C3A"/>
    <w:rsid w:val="00FD54E7"/>
    <w:rsid w:val="00FD6C28"/>
    <w:rsid w:val="00FD6FAF"/>
    <w:rsid w:val="00FD6FBB"/>
    <w:rsid w:val="00FE1E1D"/>
    <w:rsid w:val="00FE4F3A"/>
    <w:rsid w:val="00FE536A"/>
    <w:rsid w:val="00FE6A2D"/>
    <w:rsid w:val="00FE7338"/>
    <w:rsid w:val="00FF079D"/>
    <w:rsid w:val="00FF10E1"/>
    <w:rsid w:val="00FF1510"/>
    <w:rsid w:val="00FF29EA"/>
    <w:rsid w:val="00FF2D4F"/>
    <w:rsid w:val="00FF46F1"/>
    <w:rsid w:val="00FF5FC5"/>
    <w:rsid w:val="00FF6B9F"/>
    <w:rsid w:val="00FF6DA2"/>
    <w:rsid w:val="00FF7026"/>
    <w:rsid w:val="00FF7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39,#33f,#090,fuchsia,#f06,#3c3,#c0c,blue"/>
    </o:shapedefaults>
    <o:shapelayout v:ext="edit">
      <o:idmap v:ext="edit" data="1"/>
    </o:shapelayout>
  </w:shapeDefaults>
  <w:decimalSymbol w:val="."/>
  <w:listSeparator w:val=","/>
  <w14:docId w14:val="74AE2D25"/>
  <w15:docId w15:val="{1D94898C-3790-4EA6-AA55-E13640FD2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722B8"/>
    <w:rPr>
      <w:sz w:val="24"/>
      <w:szCs w:val="28"/>
    </w:rPr>
  </w:style>
  <w:style w:type="paragraph" w:styleId="Heading1">
    <w:name w:val="heading 1"/>
    <w:basedOn w:val="Normal"/>
    <w:next w:val="Normal"/>
    <w:qFormat/>
    <w:rsid w:val="005506A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qFormat/>
    <w:rsid w:val="005506A3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804D3F"/>
    <w:pPr>
      <w:keepNext/>
      <w:spacing w:before="240" w:after="60"/>
      <w:outlineLvl w:val="2"/>
    </w:pPr>
    <w:rPr>
      <w:rFonts w:ascii="Cambria" w:hAnsi="Cambria"/>
      <w:b/>
      <w:bCs/>
      <w:sz w:val="26"/>
      <w:szCs w:val="33"/>
    </w:rPr>
  </w:style>
  <w:style w:type="paragraph" w:styleId="Heading4">
    <w:name w:val="heading 4"/>
    <w:basedOn w:val="Normal"/>
    <w:next w:val="Normal"/>
    <w:qFormat/>
    <w:rsid w:val="005506A3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04D3F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Heading7">
    <w:name w:val="heading 7"/>
    <w:basedOn w:val="Normal"/>
    <w:next w:val="Normal"/>
    <w:qFormat/>
    <w:rsid w:val="00CA731F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506A3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rsid w:val="005506A3"/>
    <w:pPr>
      <w:tabs>
        <w:tab w:val="center" w:pos="4320"/>
        <w:tab w:val="right" w:pos="8640"/>
      </w:tabs>
    </w:pPr>
  </w:style>
  <w:style w:type="character" w:styleId="Strong">
    <w:name w:val="Strong"/>
    <w:qFormat/>
    <w:rsid w:val="005506A3"/>
    <w:rPr>
      <w:b/>
      <w:bCs/>
    </w:rPr>
  </w:style>
  <w:style w:type="paragraph" w:styleId="Footer">
    <w:name w:val="footer"/>
    <w:basedOn w:val="Normal"/>
    <w:link w:val="FooterChar"/>
    <w:uiPriority w:val="99"/>
    <w:rsid w:val="00BA1D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A1D99"/>
  </w:style>
  <w:style w:type="table" w:styleId="TableGrid">
    <w:name w:val="Table Grid"/>
    <w:basedOn w:val="TableNormal"/>
    <w:rsid w:val="002C2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72D1D"/>
    <w:rPr>
      <w:rFonts w:ascii="Tahoma" w:hAnsi="Tahoma" w:cs="Tahoma"/>
      <w:sz w:val="16"/>
      <w:szCs w:val="16"/>
    </w:rPr>
  </w:style>
  <w:style w:type="character" w:styleId="Hyperlink">
    <w:name w:val="Hyperlink"/>
    <w:rsid w:val="004F4549"/>
    <w:rPr>
      <w:color w:val="0000FF"/>
      <w:u w:val="single"/>
    </w:rPr>
  </w:style>
  <w:style w:type="character" w:customStyle="1" w:styleId="Heading3Char">
    <w:name w:val="Heading 3 Char"/>
    <w:link w:val="Heading3"/>
    <w:rsid w:val="00804D3F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Heading6Char">
    <w:name w:val="Heading 6 Char"/>
    <w:link w:val="Heading6"/>
    <w:semiHidden/>
    <w:rsid w:val="00804D3F"/>
    <w:rPr>
      <w:rFonts w:ascii="Calibri" w:eastAsia="Times New Roman" w:hAnsi="Calibri" w:cs="Cordia New"/>
      <w:b/>
      <w:bCs/>
      <w:sz w:val="22"/>
      <w:szCs w:val="28"/>
    </w:rPr>
  </w:style>
  <w:style w:type="character" w:styleId="Emphasis">
    <w:name w:val="Emphasis"/>
    <w:qFormat/>
    <w:rsid w:val="00482CFF"/>
    <w:rPr>
      <w:i/>
      <w:iCs/>
    </w:rPr>
  </w:style>
  <w:style w:type="character" w:customStyle="1" w:styleId="FooterChar">
    <w:name w:val="Footer Char"/>
    <w:link w:val="Footer"/>
    <w:uiPriority w:val="99"/>
    <w:rsid w:val="002D7FAA"/>
    <w:rPr>
      <w:sz w:val="24"/>
      <w:szCs w:val="28"/>
    </w:rPr>
  </w:style>
  <w:style w:type="paragraph" w:styleId="NoSpacing">
    <w:name w:val="No Spacing"/>
    <w:uiPriority w:val="1"/>
    <w:qFormat/>
    <w:rsid w:val="005A6D5A"/>
    <w:rPr>
      <w:rFonts w:ascii="Calibri" w:eastAsia="Calibri" w:hAnsi="Calibri" w:cs="Cordia New"/>
      <w:sz w:val="22"/>
      <w:szCs w:val="2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A6D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hAnsi="Angsana New"/>
      <w:sz w:val="28"/>
    </w:rPr>
  </w:style>
  <w:style w:type="character" w:customStyle="1" w:styleId="HTMLPreformattedChar">
    <w:name w:val="HTML Preformatted Char"/>
    <w:link w:val="HTMLPreformatted"/>
    <w:uiPriority w:val="99"/>
    <w:rsid w:val="005A6D5A"/>
    <w:rPr>
      <w:rFonts w:ascii="Angsana New" w:hAnsi="Angsana New"/>
      <w:sz w:val="28"/>
      <w:szCs w:val="28"/>
    </w:rPr>
  </w:style>
  <w:style w:type="paragraph" w:customStyle="1" w:styleId="1">
    <w:name w:val="ไม่มีการเว้นระยะห่าง1"/>
    <w:qFormat/>
    <w:rsid w:val="0086116B"/>
    <w:rPr>
      <w:rFonts w:ascii="Calibri" w:eastAsia="Calibri" w:hAnsi="Calibri"/>
      <w:sz w:val="22"/>
      <w:szCs w:val="28"/>
    </w:rPr>
  </w:style>
  <w:style w:type="character" w:customStyle="1" w:styleId="apple-style-span">
    <w:name w:val="apple-style-span"/>
    <w:basedOn w:val="DefaultParagraphFont"/>
    <w:rsid w:val="00345EF5"/>
  </w:style>
  <w:style w:type="character" w:customStyle="1" w:styleId="apple-converted-space">
    <w:name w:val="apple-converted-space"/>
    <w:basedOn w:val="DefaultParagraphFont"/>
    <w:rsid w:val="00345EF5"/>
  </w:style>
  <w:style w:type="character" w:customStyle="1" w:styleId="tb12black1">
    <w:name w:val="t_b12_black1"/>
    <w:rsid w:val="00FB7D42"/>
    <w:rPr>
      <w:rFonts w:ascii="Tahoma" w:hAnsi="Tahoma" w:cs="Tahoma" w:hint="default"/>
      <w:b/>
      <w:bCs/>
      <w:i w:val="0"/>
      <w:iCs w:val="0"/>
      <w:smallCaps w:val="0"/>
      <w:strike w:val="0"/>
      <w:dstrike w:val="0"/>
      <w:color w:val="000033"/>
      <w:sz w:val="18"/>
      <w:szCs w:val="18"/>
      <w:u w:val="none"/>
      <w:effect w:val="none"/>
    </w:rPr>
  </w:style>
  <w:style w:type="character" w:customStyle="1" w:styleId="WW8Num8z2">
    <w:name w:val="WW8Num8z2"/>
    <w:rsid w:val="00764394"/>
    <w:rPr>
      <w:rFonts w:ascii="Wingdings" w:hAnsi="Wingdings"/>
      <w:lang w:eastAsia="th-TH" w:bidi="th-TH"/>
    </w:rPr>
  </w:style>
  <w:style w:type="paragraph" w:styleId="ListParagraph">
    <w:name w:val="List Paragraph"/>
    <w:basedOn w:val="Normal"/>
    <w:uiPriority w:val="34"/>
    <w:qFormat/>
    <w:rsid w:val="00EC5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AA9CB4-233A-4D42-BEFC-81E8052FC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2871</Words>
  <Characters>16367</Characters>
  <Application>Microsoft Office Word</Application>
  <DocSecurity>0</DocSecurity>
  <Lines>136</Lines>
  <Paragraphs>38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 9yl;</vt:lpstr>
      <vt:lpstr>4 9yl;</vt:lpstr>
    </vt:vector>
  </TitlesOfParts>
  <Company>Miramar</Company>
  <LinksUpToDate>false</LinksUpToDate>
  <CharactersWithSpaces>19200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9yl;</dc:title>
  <dc:creator>Tan</dc:creator>
  <cp:lastModifiedBy>IT Siamebiz</cp:lastModifiedBy>
  <cp:revision>3</cp:revision>
  <cp:lastPrinted>2025-10-11T16:45:00Z</cp:lastPrinted>
  <dcterms:created xsi:type="dcterms:W3CDTF">2026-07-11T11:04:00Z</dcterms:created>
  <dcterms:modified xsi:type="dcterms:W3CDTF">2026-07-11T11:04:00Z</dcterms:modified>
</cp:coreProperties>
</file>