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5F89E" w14:textId="77777777" w:rsidR="009B22AC" w:rsidRDefault="009B22AC" w:rsidP="009B22AC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72"/>
          <w:szCs w:val="72"/>
          <w:lang w:eastAsia="th-TH"/>
        </w:rPr>
      </w:pPr>
    </w:p>
    <w:p w14:paraId="234E27F8" w14:textId="77777777" w:rsidR="009B22AC" w:rsidRDefault="009B22AC" w:rsidP="009B22AC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72"/>
          <w:szCs w:val="72"/>
          <w:lang w:eastAsia="th-TH"/>
        </w:rPr>
      </w:pPr>
    </w:p>
    <w:p w14:paraId="097BE059" w14:textId="347FBBA3" w:rsidR="004F0EBA" w:rsidRPr="00063126" w:rsidRDefault="004F0EBA" w:rsidP="00746372">
      <w:pPr>
        <w:keepNext/>
        <w:widowControl w:val="0"/>
        <w:shd w:val="clear" w:color="auto" w:fill="FFE5FF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72"/>
          <w:szCs w:val="72"/>
          <w:cs/>
          <w:lang w:eastAsia="th-TH"/>
        </w:rPr>
      </w:pPr>
      <w:r w:rsidRPr="00063126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cs/>
          <w:lang w:eastAsia="th-TH"/>
        </w:rPr>
        <w:t>ฮ่องกง-</w:t>
      </w:r>
      <w:r w:rsidR="00367D83" w:rsidRPr="00063126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cs/>
          <w:lang w:eastAsia="th-TH"/>
        </w:rPr>
        <w:t>มาเก๊า-</w:t>
      </w:r>
      <w:r w:rsidRPr="00063126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cs/>
          <w:lang w:eastAsia="th-TH"/>
        </w:rPr>
        <w:t>จูไห่</w:t>
      </w:r>
      <w:r w:rsidR="00746372" w:rsidRPr="00063126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cs/>
          <w:lang w:eastAsia="th-TH"/>
        </w:rPr>
        <w:t>-เซินเจิ้น</w:t>
      </w:r>
      <w:r w:rsidRPr="00063126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cs/>
          <w:lang w:eastAsia="th-TH"/>
        </w:rPr>
        <w:t xml:space="preserve"> </w:t>
      </w:r>
      <w:r w:rsidR="00060B8E" w:rsidRPr="00063126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lang w:eastAsia="th-TH"/>
        </w:rPr>
        <w:t>4</w:t>
      </w:r>
      <w:r w:rsidRPr="00063126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cs/>
          <w:lang w:eastAsia="th-TH"/>
        </w:rPr>
        <w:t xml:space="preserve"> วัน 2 คืน</w:t>
      </w:r>
    </w:p>
    <w:p w14:paraId="705A7E69" w14:textId="4ADE8E91" w:rsidR="004F0EBA" w:rsidRDefault="004F0EBA" w:rsidP="004F0EBA">
      <w:pPr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0000FF"/>
          <w:sz w:val="40"/>
          <w:szCs w:val="40"/>
          <w:lang w:eastAsia="th-TH"/>
        </w:rPr>
      </w:pPr>
      <w:r w:rsidRPr="00367D83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บินโดยสายการบินฮ่องกง แอร์ไลน์</w:t>
      </w:r>
    </w:p>
    <w:p w14:paraId="40F56059" w14:textId="03A94065" w:rsidR="00EE21DC" w:rsidRPr="00367D83" w:rsidRDefault="00EE21DC" w:rsidP="004F0EBA">
      <w:pPr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0000FF"/>
          <w:sz w:val="40"/>
          <w:szCs w:val="40"/>
          <w:lang w:eastAsia="th-TH"/>
        </w:rPr>
      </w:pPr>
      <w:r>
        <w:rPr>
          <w:noProof/>
        </w:rPr>
        <w:drawing>
          <wp:inline distT="0" distB="0" distL="0" distR="0" wp14:anchorId="0F180A8E" wp14:editId="769AAAE5">
            <wp:extent cx="6645910" cy="6645910"/>
            <wp:effectExtent l="0" t="0" r="2540" b="2540"/>
            <wp:docPr id="2324737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0784E" w14:textId="6E66FE83" w:rsidR="004F0EBA" w:rsidRDefault="004F0EBA" w:rsidP="004F0EBA">
      <w:pPr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0000FF"/>
          <w:szCs w:val="24"/>
          <w:lang w:eastAsia="th-TH"/>
        </w:rPr>
      </w:pPr>
    </w:p>
    <w:p w14:paraId="2757CF06" w14:textId="77777777" w:rsidR="00EE21DC" w:rsidRDefault="00EE21DC">
      <w:pPr>
        <w:rPr>
          <w:rFonts w:ascii="TH SarabunPSK" w:eastAsia="Calibri" w:hAnsi="TH SarabunPSK" w:cs="TH SarabunPSK"/>
          <w:b/>
          <w:bCs/>
          <w:color w:val="0000FF"/>
          <w:sz w:val="48"/>
          <w:szCs w:val="48"/>
          <w:cs/>
        </w:rPr>
      </w:pPr>
      <w:r>
        <w:rPr>
          <w:rFonts w:ascii="TH SarabunPSK" w:eastAsia="Calibri" w:hAnsi="TH SarabunPSK" w:cs="TH SarabunPSK"/>
          <w:b/>
          <w:bCs/>
          <w:color w:val="0000FF"/>
          <w:sz w:val="48"/>
          <w:szCs w:val="48"/>
          <w:cs/>
        </w:rPr>
        <w:br w:type="page"/>
      </w:r>
    </w:p>
    <w:p w14:paraId="000A4150" w14:textId="269B1A97" w:rsidR="00063126" w:rsidRPr="00784305" w:rsidRDefault="00746372" w:rsidP="0030546B">
      <w:pPr>
        <w:tabs>
          <w:tab w:val="left" w:pos="2220"/>
        </w:tabs>
        <w:jc w:val="center"/>
        <w:rPr>
          <w:rFonts w:ascii="TH SarabunPSK" w:eastAsia="Calibri" w:hAnsi="TH SarabunPSK" w:cs="TH SarabunPSK"/>
          <w:b/>
          <w:bCs/>
          <w:color w:val="0000FF"/>
          <w:sz w:val="48"/>
          <w:szCs w:val="48"/>
        </w:rPr>
      </w:pPr>
      <w:r w:rsidRPr="00784305">
        <w:rPr>
          <w:rFonts w:ascii="TH SarabunPSK" w:eastAsia="Calibri" w:hAnsi="TH SarabunPSK" w:cs="TH SarabunPSK" w:hint="cs"/>
          <w:b/>
          <w:bCs/>
          <w:color w:val="0000FF"/>
          <w:sz w:val="48"/>
          <w:szCs w:val="48"/>
          <w:cs/>
        </w:rPr>
        <w:lastRenderedPageBreak/>
        <w:t xml:space="preserve">4 </w:t>
      </w:r>
      <w:r w:rsidRPr="00784305">
        <w:rPr>
          <w:rFonts w:ascii="TH SarabunPSK" w:eastAsia="Calibri" w:hAnsi="TH SarabunPSK" w:cs="TH SarabunPSK"/>
          <w:b/>
          <w:bCs/>
          <w:color w:val="0000FF"/>
          <w:sz w:val="48"/>
          <w:szCs w:val="48"/>
        </w:rPr>
        <w:t xml:space="preserve">CITY </w:t>
      </w:r>
      <w:r w:rsidRPr="00784305">
        <w:rPr>
          <w:rFonts w:ascii="TH SarabunPSK" w:eastAsia="Calibri" w:hAnsi="TH SarabunPSK" w:cs="TH SarabunPSK" w:hint="cs"/>
          <w:b/>
          <w:bCs/>
          <w:color w:val="0000FF"/>
          <w:sz w:val="48"/>
          <w:szCs w:val="48"/>
          <w:cs/>
        </w:rPr>
        <w:t>ทริปเดียวเที่ยวครบ</w:t>
      </w:r>
    </w:p>
    <w:p w14:paraId="60C884C5" w14:textId="0F8D6C36" w:rsidR="00905869" w:rsidRPr="008F12E8" w:rsidRDefault="0030546B" w:rsidP="0030546B">
      <w:pPr>
        <w:tabs>
          <w:tab w:val="left" w:pos="2220"/>
        </w:tabs>
        <w:jc w:val="center"/>
        <w:rPr>
          <w:rFonts w:ascii="TH SarabunPSK" w:eastAsia="Calibri" w:hAnsi="TH SarabunPSK" w:cs="TH SarabunPSK"/>
          <w:b/>
          <w:bCs/>
          <w:color w:val="FF33CC"/>
          <w:sz w:val="36"/>
          <w:szCs w:val="36"/>
        </w:rPr>
      </w:pP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ฮ่องกง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มาเก๊า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โบสถ์เซนต์ปอล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เซนาโด้สแควร์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วัดเจ้าแม่กวนอิม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ร้านขนม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เดอะเวเนเชี่ยน</w:t>
      </w:r>
    </w:p>
    <w:p w14:paraId="7513BA91" w14:textId="3F7CFD81" w:rsidR="00720D08" w:rsidRPr="008F12E8" w:rsidRDefault="0030546B" w:rsidP="0030546B">
      <w:pPr>
        <w:tabs>
          <w:tab w:val="left" w:pos="2220"/>
        </w:tabs>
        <w:jc w:val="center"/>
        <w:rPr>
          <w:rFonts w:ascii="TH SarabunPSK" w:eastAsia="Calibri" w:hAnsi="TH SarabunPSK" w:cs="TH SarabunPSK"/>
          <w:b/>
          <w:bCs/>
          <w:color w:val="FF33CC"/>
          <w:sz w:val="36"/>
          <w:szCs w:val="36"/>
        </w:rPr>
      </w:pP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จูไห่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โอเปร่าเฮ้าส์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บ้านหิมะเพนกวิน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ช้อปปิ้งก๋งเป่ย</w:t>
      </w:r>
      <w:r w:rsidR="00720D08"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วัดผูถ่อ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ร้านยาสมุนไพร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ร้านผ้าไหม</w:t>
      </w:r>
    </w:p>
    <w:p w14:paraId="5D511AFE" w14:textId="5E79C50A" w:rsidR="0030546B" w:rsidRPr="008F12E8" w:rsidRDefault="0030546B" w:rsidP="0030546B">
      <w:pPr>
        <w:tabs>
          <w:tab w:val="left" w:pos="2220"/>
        </w:tabs>
        <w:jc w:val="center"/>
        <w:rPr>
          <w:rFonts w:ascii="TH SarabunPSK" w:eastAsia="Calibri" w:hAnsi="TH SarabunPSK" w:cs="TH SarabunPSK"/>
          <w:b/>
          <w:bCs/>
          <w:color w:val="FF33CC"/>
          <w:sz w:val="36"/>
          <w:szCs w:val="36"/>
        </w:rPr>
      </w:pP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เซินเจิ้น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สวนหยวนหมิง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ร้านหยก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proofErr w:type="spellStart"/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</w:rPr>
        <w:t>Zhonghuge</w:t>
      </w:r>
      <w:proofErr w:type="spellEnd"/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</w:rPr>
        <w:t>-Oh Bay</w:t>
      </w:r>
      <w:r w:rsidR="00720D08"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ร้านหยก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ตึกผิงอัน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</w:rPr>
        <w:t xml:space="preserve">Co </w:t>
      </w:r>
      <w:proofErr w:type="spellStart"/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</w:rPr>
        <w:t>Co</w:t>
      </w:r>
      <w:proofErr w:type="spellEnd"/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</w:rPr>
        <w:t xml:space="preserve"> Park</w:t>
      </w:r>
    </w:p>
    <w:p w14:paraId="71A7403E" w14:textId="1CEEE4B7" w:rsidR="00746372" w:rsidRPr="008F12E8" w:rsidRDefault="0030546B" w:rsidP="0030546B">
      <w:pPr>
        <w:tabs>
          <w:tab w:val="left" w:pos="2220"/>
        </w:tabs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ฮ่องกง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เจ้าแม่กวนอิมฮองฮำ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ร้านจิวเวลรี่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วัดแชกงหมิว</w:t>
      </w:r>
      <w:r w:rsidRPr="008F12E8">
        <w:rPr>
          <w:rFonts w:ascii="TH SarabunPSK" w:eastAsia="Calibri" w:hAnsi="TH SarabunPSK" w:cs="TH SarabunPSK"/>
          <w:b/>
          <w:bCs/>
          <w:color w:val="FF33CC"/>
          <w:sz w:val="36"/>
          <w:szCs w:val="36"/>
          <w:cs/>
        </w:rPr>
        <w:t>-</w:t>
      </w:r>
      <w:r w:rsidRPr="008F12E8">
        <w:rPr>
          <w:rFonts w:ascii="TH SarabunPSK" w:eastAsia="Calibri" w:hAnsi="TH SarabunPSK" w:cs="TH SarabunPSK" w:hint="cs"/>
          <w:b/>
          <w:bCs/>
          <w:color w:val="FF33CC"/>
          <w:sz w:val="36"/>
          <w:szCs w:val="36"/>
          <w:cs/>
        </w:rPr>
        <w:t>ช้อปปิ้งถนนนาธาน</w:t>
      </w:r>
    </w:p>
    <w:p w14:paraId="1C475B9B" w14:textId="77777777" w:rsidR="00225E47" w:rsidRDefault="00225E47" w:rsidP="00EE21DC">
      <w:pPr>
        <w:pStyle w:val="1"/>
        <w:shd w:val="clear" w:color="auto" w:fill="FFFFFF" w:themeFill="background1"/>
        <w:tabs>
          <w:tab w:val="left" w:pos="2220"/>
        </w:tabs>
        <w:rPr>
          <w:rFonts w:ascii="TH SarabunPSK" w:hAnsi="TH SarabunPSK" w:cs="TH SarabunPSK"/>
          <w:b/>
          <w:bCs/>
          <w:color w:val="C00000"/>
          <w:sz w:val="24"/>
          <w:szCs w:val="24"/>
        </w:rPr>
      </w:pPr>
    </w:p>
    <w:p w14:paraId="17DFCB8D" w14:textId="77777777" w:rsidR="00225E47" w:rsidRPr="00063126" w:rsidRDefault="00225E47" w:rsidP="0030546B">
      <w:pPr>
        <w:pStyle w:val="1"/>
        <w:shd w:val="clear" w:color="auto" w:fill="FFFFFF" w:themeFill="background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C00000"/>
          <w:sz w:val="24"/>
          <w:szCs w:val="24"/>
        </w:rPr>
      </w:pPr>
    </w:p>
    <w:p w14:paraId="223B15F9" w14:textId="2005D1B4" w:rsidR="003B592C" w:rsidRPr="00720D08" w:rsidRDefault="003B592C" w:rsidP="00746372">
      <w:pPr>
        <w:pStyle w:val="1"/>
        <w:shd w:val="clear" w:color="auto" w:fill="FFE5FF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720D0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ค่าทิปไกด์ และค่าทิปคนขับรถ รวมตลอดการเดินทางจ่ายทิป </w:t>
      </w:r>
      <w:r w:rsidR="00946EC6" w:rsidRPr="00720D0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2</w:t>
      </w:r>
      <w:r w:rsidR="00367D83" w:rsidRPr="00720D08">
        <w:rPr>
          <w:rFonts w:ascii="TH SarabunPSK" w:hAnsi="TH SarabunPSK" w:cs="TH SarabunPSK"/>
          <w:b/>
          <w:bCs/>
          <w:color w:val="EE0000"/>
          <w:sz w:val="36"/>
          <w:szCs w:val="36"/>
        </w:rPr>
        <w:t>,</w:t>
      </w:r>
      <w:r w:rsidR="00946EC6" w:rsidRPr="00720D0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0</w:t>
      </w:r>
      <w:r w:rsidR="002E762E" w:rsidRPr="00720D0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00 บาท</w:t>
      </w:r>
    </w:p>
    <w:p w14:paraId="4FC6AD19" w14:textId="76566D82" w:rsidR="003B592C" w:rsidRPr="00720D08" w:rsidRDefault="003B592C" w:rsidP="00746372">
      <w:pPr>
        <w:pStyle w:val="1"/>
        <w:shd w:val="clear" w:color="auto" w:fill="FFE5FF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720D0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ทิปหัวหน้าทัวร์ขึ้นอยู่กับความพอใจของลูกค้า</w:t>
      </w:r>
    </w:p>
    <w:p w14:paraId="6DC9FACD" w14:textId="254BCCDC" w:rsidR="002E728B" w:rsidRDefault="002E728B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Cs w:val="24"/>
          <w:u w:val="single"/>
          <w:lang w:val="en-SG"/>
        </w:rPr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5387"/>
        <w:gridCol w:w="567"/>
        <w:gridCol w:w="567"/>
        <w:gridCol w:w="567"/>
        <w:gridCol w:w="2580"/>
      </w:tblGrid>
      <w:tr w:rsidR="00367D83" w:rsidRPr="00367D83" w14:paraId="1EE34E0A" w14:textId="77777777" w:rsidTr="00746372">
        <w:trPr>
          <w:trHeight w:val="271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D573A" w14:textId="77777777" w:rsidR="00587C18" w:rsidRPr="00367D8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bookmarkStart w:id="0" w:name="_Hlk188879360"/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80D1C" w14:textId="77777777" w:rsidR="00587C18" w:rsidRPr="00367D83" w:rsidRDefault="00587C18" w:rsidP="005D45B9">
            <w:pPr>
              <w:ind w:left="-108"/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รายการ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BB820" w14:textId="77777777" w:rsidR="00587C18" w:rsidRPr="00367D8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อาหาร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36C01" w14:textId="77777777" w:rsidR="00587C18" w:rsidRPr="00367D8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</w:t>
            </w:r>
          </w:p>
        </w:tc>
      </w:tr>
      <w:tr w:rsidR="00367D83" w:rsidRPr="00367D83" w14:paraId="38BAED5F" w14:textId="77777777" w:rsidTr="00746372">
        <w:trPr>
          <w:trHeight w:val="164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FF"/>
            <w:vAlign w:val="center"/>
            <w:hideMark/>
          </w:tcPr>
          <w:p w14:paraId="113589C9" w14:textId="77777777" w:rsidR="00587C18" w:rsidRPr="00367D8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FF"/>
            <w:vAlign w:val="center"/>
            <w:hideMark/>
          </w:tcPr>
          <w:p w14:paraId="4DF3A7AE" w14:textId="77777777" w:rsidR="00587C18" w:rsidRPr="00367D83" w:rsidRDefault="00587C18" w:rsidP="005D45B9">
            <w:pPr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498E1" w14:textId="77777777" w:rsidR="00587C18" w:rsidRPr="00367D83" w:rsidRDefault="00587C18" w:rsidP="005D45B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99AF8" w14:textId="77777777" w:rsidR="00587C18" w:rsidRPr="00367D83" w:rsidRDefault="00587C18" w:rsidP="005D45B9">
            <w:pPr>
              <w:ind w:right="176"/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B14E1" w14:textId="77777777" w:rsidR="00587C18" w:rsidRPr="00367D83" w:rsidRDefault="00587C18" w:rsidP="005D45B9">
            <w:pPr>
              <w:ind w:right="176"/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D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FF"/>
            <w:vAlign w:val="center"/>
            <w:hideMark/>
          </w:tcPr>
          <w:p w14:paraId="753CCE15" w14:textId="77777777" w:rsidR="00587C18" w:rsidRPr="00367D83" w:rsidRDefault="00587C18" w:rsidP="005D45B9">
            <w:pPr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</w:p>
        </w:tc>
      </w:tr>
      <w:tr w:rsidR="00367D83" w:rsidRPr="00367D83" w14:paraId="05A4358D" w14:textId="77777777" w:rsidTr="005D45B9">
        <w:trPr>
          <w:trHeight w:val="1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12528" w14:textId="77777777" w:rsidR="00587C18" w:rsidRPr="00367D8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B72F4" w14:textId="7D496D38" w:rsidR="00587C18" w:rsidRPr="00367D83" w:rsidRDefault="00587C18" w:rsidP="005D45B9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367D8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กรุงเทพฯ-สุวรรณภูมิ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5EB8E" w14:textId="77777777" w:rsidR="00587C18" w:rsidRPr="00746372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746372">
              <w:rPr>
                <w:rFonts w:ascii="TH SarabunPSK" w:eastAsia="Times New Roman" w:hAnsi="TH SarabunPSK" w:cs="TH SarabunPSK" w:hint="cs"/>
                <w:color w:val="C00000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A9C87" w14:textId="77777777" w:rsidR="00587C18" w:rsidRPr="00746372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746372">
              <w:rPr>
                <w:rFonts w:ascii="TH SarabunPSK" w:eastAsia="Times New Roman" w:hAnsi="TH SarabunPSK" w:cs="TH SarabunPSK" w:hint="cs"/>
                <w:color w:val="C00000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396EC" w14:textId="77777777" w:rsidR="00587C18" w:rsidRPr="00746372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746372">
              <w:rPr>
                <w:rFonts w:ascii="TH SarabunPSK" w:eastAsia="Calibri" w:hAnsi="TH SarabunPSK" w:cs="TH SarabunPSK"/>
                <w:color w:val="C00000"/>
                <w:sz w:val="32"/>
                <w:szCs w:val="32"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1B833" w14:textId="77777777" w:rsidR="00587C18" w:rsidRPr="00367D8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67D83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-</w:t>
            </w:r>
          </w:p>
        </w:tc>
      </w:tr>
      <w:tr w:rsidR="00587C18" w:rsidRPr="00934C53" w14:paraId="3D484444" w14:textId="77777777" w:rsidTr="005D45B9">
        <w:trPr>
          <w:trHeight w:val="1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71E78" w14:textId="77777777" w:rsidR="00587C18" w:rsidRPr="00934C5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bookmarkStart w:id="1" w:name="_Hlk189529171"/>
            <w:bookmarkStart w:id="2" w:name="_Hlk207670528"/>
            <w:r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8A211" w14:textId="1FCC841B" w:rsidR="00587C18" w:rsidRPr="00934C53" w:rsidRDefault="0030546B" w:rsidP="005D45B9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ฮ่องกง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มาเก๊าโดยรถบัส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โบสถ์เซนต์ปอล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เซนาโด้สแควร์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วัดเจ้าแม่กวนอิม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ร้านขนม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เดอะเวเนเชี่ยน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จูไห่โดยรถบัส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โอเปร่าเฮ้าส์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บ้านหิมะเพนกวิน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ช้อปปิ้งก๋งเป่ย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E30C9" w14:textId="77777777" w:rsidR="00587C18" w:rsidRPr="00746372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746372">
              <w:rPr>
                <w:rFonts w:ascii="TH SarabunPSK" w:eastAsia="Times New Roman" w:hAnsi="TH SarabunPSK" w:cs="TH SarabunPSK" w:hint="cs"/>
                <w:color w:val="C00000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26D6D" w14:textId="77777777" w:rsidR="00587C18" w:rsidRPr="00746372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746372">
              <w:rPr>
                <w:rFonts w:ascii="TH SarabunPSK" w:eastAsia="Calibri" w:hAnsi="TH SarabunPSK" w:cs="TH SarabunPSK" w:hint="cs"/>
                <w:color w:val="C00000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CE9B4" w14:textId="77777777" w:rsidR="00587C18" w:rsidRPr="00746372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746372">
              <w:rPr>
                <w:rFonts w:ascii="TH SarabunPSK" w:eastAsia="Calibri" w:hAnsi="TH SarabunPSK" w:cs="TH SarabunPSK" w:hint="cs"/>
                <w:color w:val="C00000"/>
                <w:sz w:val="32"/>
                <w:szCs w:val="32"/>
              </w:rPr>
              <w:sym w:font="Webdings" w:char="F0E4"/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E88F0" w14:textId="213A167D" w:rsidR="00587C18" w:rsidRPr="00934C5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587C18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Zhuhai Irvine Holiday Hotel </w:t>
            </w:r>
            <w:r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bookmarkEnd w:id="1"/>
      <w:tr w:rsidR="00587C18" w:rsidRPr="00934C53" w14:paraId="48255672" w14:textId="77777777" w:rsidTr="005D45B9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FBFD2" w14:textId="77777777" w:rsidR="00587C18" w:rsidRPr="00934C5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E89F9" w14:textId="380522F0" w:rsidR="00587C18" w:rsidRPr="0030546B" w:rsidRDefault="0030546B" w:rsidP="005D45B9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วัดผูถ่อ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ร้านยาสมุนไพร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ร้านผ้าไหม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เซินเจิ้น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สวนหยวนหมิง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ร้านหยก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proofErr w:type="spellStart"/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Zhonghuge</w:t>
            </w:r>
            <w:proofErr w:type="spellEnd"/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-Oh Bay-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ร้านหยก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ตึกผิงอัน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Co </w:t>
            </w:r>
            <w:proofErr w:type="spellStart"/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Co</w:t>
            </w:r>
            <w:proofErr w:type="spellEnd"/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 Park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FCF27" w14:textId="77777777" w:rsidR="00587C18" w:rsidRPr="00746372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746372">
              <w:rPr>
                <w:rFonts w:ascii="TH SarabunPSK" w:eastAsia="Calibri" w:hAnsi="TH SarabunPSK" w:cs="TH SarabunPSK" w:hint="cs"/>
                <w:color w:val="C00000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ADFC3" w14:textId="77777777" w:rsidR="00587C18" w:rsidRPr="00746372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746372">
              <w:rPr>
                <w:rFonts w:ascii="TH SarabunPSK" w:eastAsia="Calibri" w:hAnsi="TH SarabunPSK" w:cs="TH SarabunPSK" w:hint="cs"/>
                <w:color w:val="C00000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71874" w14:textId="48C7B901" w:rsidR="00587C18" w:rsidRPr="00746372" w:rsidRDefault="00E45BDD" w:rsidP="005D45B9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746372">
              <w:rPr>
                <w:rFonts w:ascii="TH SarabunPSK" w:eastAsia="Calibri" w:hAnsi="TH SarabunPSK" w:cs="TH SarabunPSK" w:hint="cs"/>
                <w:color w:val="C00000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1E119" w14:textId="4933B5D0" w:rsidR="00587C18" w:rsidRPr="00934C53" w:rsidRDefault="00D8397D" w:rsidP="005D45B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Shenzhen </w:t>
            </w:r>
            <w:proofErr w:type="spellStart"/>
            <w: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Hongyunlai</w:t>
            </w:r>
            <w:proofErr w:type="spellEnd"/>
            <w:r w:rsidRPr="00963115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 Hotel </w:t>
            </w:r>
            <w:r w:rsidR="003065E6" w:rsidRPr="003065E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="003065E6" w:rsidRPr="003065E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587C18" w:rsidRPr="00934C53" w14:paraId="19F1C83B" w14:textId="77777777" w:rsidTr="005D45B9">
        <w:trPr>
          <w:trHeight w:val="23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22F80" w14:textId="77777777" w:rsidR="00587C18" w:rsidRPr="00934C53" w:rsidRDefault="00587C18" w:rsidP="005D45B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934C53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52468" w14:textId="62B26A66" w:rsidR="00587C18" w:rsidRPr="00934C53" w:rsidRDefault="0030546B" w:rsidP="005D45B9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เซินเจิ้น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ฮ่องกงโดยรถบัส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เจ้าแม่กวนอิมฮองฮำ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ร้านจิวเวลรี่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วัดแชกงหมิว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ช้อปปิ้งถนนนาธาน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สนามบิน</w:t>
            </w:r>
            <w:r w:rsidRPr="0030546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0546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27AA1" w14:textId="77777777" w:rsidR="00587C18" w:rsidRPr="00746372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746372">
              <w:rPr>
                <w:rFonts w:ascii="TH SarabunPSK" w:eastAsia="Calibri" w:hAnsi="TH SarabunPSK" w:cs="TH SarabunPSK" w:hint="cs"/>
                <w:color w:val="C00000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74BF5" w14:textId="77777777" w:rsidR="00587C18" w:rsidRPr="00746372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746372">
              <w:rPr>
                <w:rFonts w:ascii="TH SarabunPSK" w:eastAsia="Calibri" w:hAnsi="TH SarabunPSK" w:cs="TH SarabunPSK" w:hint="cs"/>
                <w:color w:val="C00000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9A4D5" w14:textId="77777777" w:rsidR="00587C18" w:rsidRPr="00746372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C00000"/>
                <w:sz w:val="32"/>
                <w:szCs w:val="32"/>
              </w:rPr>
            </w:pPr>
            <w:r w:rsidRPr="00746372">
              <w:rPr>
                <w:rFonts w:ascii="TH SarabunPSK" w:eastAsia="Times New Roman" w:hAnsi="TH SarabunPSK" w:cs="TH SarabunPSK" w:hint="cs"/>
                <w:color w:val="C00000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56D60" w14:textId="77777777" w:rsidR="00587C18" w:rsidRPr="00934C53" w:rsidRDefault="00587C18" w:rsidP="005D45B9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934C53">
              <w:rPr>
                <w:rFonts w:ascii="TH SarabunPSK" w:eastAsia="Times New Roman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</w:tr>
      <w:bookmarkEnd w:id="0"/>
      <w:bookmarkEnd w:id="2"/>
    </w:tbl>
    <w:p w14:paraId="31BC1F5C" w14:textId="77777777" w:rsidR="00587C18" w:rsidRPr="00963115" w:rsidRDefault="00587C18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Cs w:val="24"/>
          <w:u w:val="single"/>
          <w:cs/>
          <w:lang w:val="en-SG"/>
        </w:rPr>
      </w:pPr>
    </w:p>
    <w:p w14:paraId="015CA22E" w14:textId="77777777" w:rsidR="00784305" w:rsidRPr="006A1F76" w:rsidRDefault="00784305" w:rsidP="00784305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2"/>
          <w:szCs w:val="32"/>
          <w:u w:val="single"/>
        </w:rPr>
      </w:pPr>
      <w:r w:rsidRPr="00934C53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อัตราค่าบริการ</w:t>
      </w:r>
      <w:r w:rsidRPr="009E3788">
        <w:rPr>
          <w:rFonts w:ascii="TH SarabunPSK" w:eastAsia="Tahoma" w:hAnsi="TH SarabunPSK" w:cs="TH SarabunPSK"/>
          <w:b/>
          <w:bCs/>
          <w:color w:val="EE0000"/>
          <w:sz w:val="34"/>
          <w:szCs w:val="34"/>
          <w:u w:val="single"/>
          <w:shd w:val="clear" w:color="auto" w:fill="FFFF00"/>
          <w:cs/>
          <w:lang w:val="en-SG"/>
        </w:rPr>
        <w:t>***</w:t>
      </w:r>
      <w:r w:rsidRPr="009E3788">
        <w:rPr>
          <w:rFonts w:ascii="TH SarabunPSK" w:eastAsia="Tahoma" w:hAnsi="TH SarabunPSK" w:cs="TH SarabunPSK" w:hint="cs"/>
          <w:b/>
          <w:bCs/>
          <w:color w:val="EE0000"/>
          <w:sz w:val="34"/>
          <w:szCs w:val="34"/>
          <w:u w:val="single"/>
          <w:shd w:val="clear" w:color="auto" w:fill="FFFF00"/>
          <w:cs/>
          <w:lang w:val="en-SG"/>
        </w:rPr>
        <w:t>ราคายังไม่รวมภาษีน้ำที่สายการบินเก็บเพิ่ม 1,630 บาท</w:t>
      </w:r>
      <w:r w:rsidRPr="009E3788">
        <w:rPr>
          <w:rFonts w:ascii="TH SarabunPSK" w:eastAsia="Tahoma" w:hAnsi="TH SarabunPSK" w:cs="TH SarabunPSK"/>
          <w:b/>
          <w:bCs/>
          <w:color w:val="EE0000"/>
          <w:sz w:val="34"/>
          <w:szCs w:val="34"/>
          <w:u w:val="single"/>
          <w:shd w:val="clear" w:color="auto" w:fill="FFFF00"/>
          <w:cs/>
          <w:lang w:val="en-SG"/>
        </w:rPr>
        <w:t xml:space="preserve"> </w:t>
      </w:r>
      <w:r w:rsidRPr="009E3788">
        <w:rPr>
          <w:rFonts w:ascii="TH SarabunPSK" w:eastAsia="Tahoma" w:hAnsi="TH SarabunPSK" w:cs="TH SarabunPSK" w:hint="cs"/>
          <w:b/>
          <w:bCs/>
          <w:color w:val="EE0000"/>
          <w:sz w:val="34"/>
          <w:szCs w:val="34"/>
          <w:u w:val="single"/>
          <w:shd w:val="clear" w:color="auto" w:fill="FFFF00"/>
          <w:cs/>
          <w:lang w:val="en-SG"/>
        </w:rPr>
        <w:t>เนื่องจากราคาน้ำมันที่ปรับสูงขึ้น</w:t>
      </w:r>
      <w:r w:rsidRPr="009E3788">
        <w:rPr>
          <w:rFonts w:ascii="TH SarabunPSK" w:eastAsia="Tahoma" w:hAnsi="TH SarabunPSK" w:cs="TH SarabunPSK"/>
          <w:b/>
          <w:bCs/>
          <w:color w:val="EE0000"/>
          <w:sz w:val="34"/>
          <w:szCs w:val="34"/>
          <w:u w:val="single"/>
          <w:shd w:val="clear" w:color="auto" w:fill="FFFF00"/>
          <w:cs/>
          <w:lang w:val="en-SG"/>
        </w:rPr>
        <w:t>***</w:t>
      </w:r>
    </w:p>
    <w:tbl>
      <w:tblPr>
        <w:tblStyle w:val="TableGrid"/>
        <w:tblW w:w="0" w:type="auto"/>
        <w:jc w:val="center"/>
        <w:shd w:val="clear" w:color="auto" w:fill="FFFFCC"/>
        <w:tblLook w:val="04A0" w:firstRow="1" w:lastRow="0" w:firstColumn="1" w:lastColumn="0" w:noHBand="0" w:noVBand="1"/>
      </w:tblPr>
      <w:tblGrid>
        <w:gridCol w:w="3397"/>
        <w:gridCol w:w="2835"/>
        <w:gridCol w:w="2807"/>
        <w:gridCol w:w="1360"/>
      </w:tblGrid>
      <w:tr w:rsidR="00784305" w:rsidRPr="00BC2BBB" w14:paraId="6F4ABDFB" w14:textId="77777777" w:rsidTr="001E3842">
        <w:trPr>
          <w:jc w:val="center"/>
        </w:trPr>
        <w:tc>
          <w:tcPr>
            <w:tcW w:w="3397" w:type="dxa"/>
            <w:tcBorders>
              <w:bottom w:val="nil"/>
            </w:tcBorders>
            <w:shd w:val="clear" w:color="auto" w:fill="FFFFCC"/>
            <w:vAlign w:val="center"/>
          </w:tcPr>
          <w:p w14:paraId="59C660F4" w14:textId="77777777" w:rsidR="00784305" w:rsidRPr="00784305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784305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CC"/>
            <w:vAlign w:val="center"/>
          </w:tcPr>
          <w:p w14:paraId="2A824ADB" w14:textId="77777777" w:rsidR="00784305" w:rsidRPr="00784305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84305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ราคาผู้ใหญ่</w:t>
            </w:r>
          </w:p>
          <w:p w14:paraId="637E8D2C" w14:textId="77777777" w:rsidR="00784305" w:rsidRPr="00784305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84305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807" w:type="dxa"/>
            <w:tcBorders>
              <w:bottom w:val="nil"/>
            </w:tcBorders>
            <w:shd w:val="clear" w:color="auto" w:fill="FFFFCC"/>
            <w:vAlign w:val="center"/>
          </w:tcPr>
          <w:p w14:paraId="08FAB41E" w14:textId="77777777" w:rsidR="00784305" w:rsidRPr="00784305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84305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ราคาเด็ก</w:t>
            </w:r>
            <w:r w:rsidRPr="00784305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br/>
              <w:t>เสริมเตียง / ไม่เสริมเตียง</w:t>
            </w:r>
            <w:r w:rsidRPr="00784305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br/>
              <w:t>พักรวมกับผู้ใหญ่ 2 ท่าน</w:t>
            </w:r>
          </w:p>
        </w:tc>
        <w:tc>
          <w:tcPr>
            <w:tcW w:w="1360" w:type="dxa"/>
            <w:tcBorders>
              <w:bottom w:val="nil"/>
            </w:tcBorders>
            <w:shd w:val="clear" w:color="auto" w:fill="FFFFCC"/>
            <w:vAlign w:val="center"/>
          </w:tcPr>
          <w:p w14:paraId="14DCA24A" w14:textId="77777777" w:rsidR="00784305" w:rsidRPr="00784305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784305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พักเดี่ยว</w:t>
            </w:r>
            <w:r w:rsidRPr="00784305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br/>
              <w:t>จ่ายเพิ่ม</w:t>
            </w:r>
          </w:p>
        </w:tc>
      </w:tr>
      <w:tr w:rsidR="00EF09EC" w:rsidRPr="00EF09EC" w14:paraId="6590B4F4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231DB744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31 ต.ค.-3 พ.ย.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60C7BCD" w14:textId="10E23677" w:rsidR="00784305" w:rsidRPr="00EF09EC" w:rsidRDefault="004B20D4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</w:t>
            </w:r>
            <w:r w:rsidR="00784305"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67F647FA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E344039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4446A213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1327BBB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12-15 พ.ย.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8C19F42" w14:textId="7B755D7D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="004B20D4"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7077726" w14:textId="22845510" w:rsidR="00784305" w:rsidRPr="00EF09EC" w:rsidRDefault="004B20D4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="00784305"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472D449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26EF293E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0220465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19-22 พ.ย.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040F3F62" w14:textId="0A76C49A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="004B20D4"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57FF37EA" w14:textId="6A3DDD06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="004B20D4"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510F761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421B2B1C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635B791A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22-25 พ.ย.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741C6CB" w14:textId="045C0098" w:rsidR="00784305" w:rsidRPr="00EF09EC" w:rsidRDefault="004B20D4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9</w:t>
            </w:r>
            <w:r w:rsidR="00784305"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1742640" w14:textId="01C1D269" w:rsidR="00784305" w:rsidRPr="00EF09EC" w:rsidRDefault="004B20D4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9</w:t>
            </w:r>
            <w:r w:rsidR="00784305"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1FEC2A30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1725ED6A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3EA6A5C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bookmarkStart w:id="3" w:name="_Hlk210694013"/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26-29 พ.ย.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2FF0784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11,900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2CD0205B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11,900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7760EE3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3B2F0A7B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E1835A8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30 พ.ย.-3 ธ.ค.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1CF24E2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22C6AF95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3B4AAF2C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532FDAF0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6CFFA61A" w14:textId="3F1ED5BF" w:rsidR="00417B9E" w:rsidRPr="00EF09EC" w:rsidRDefault="00417B9E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3-6 ธ.ค.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6942902" w14:textId="77777777" w:rsidR="00417B9E" w:rsidRPr="00EF09EC" w:rsidRDefault="00417B9E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12,900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CF60B6B" w14:textId="77777777" w:rsidR="00417B9E" w:rsidRPr="00EF09EC" w:rsidRDefault="00417B9E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12,900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2620CB9C" w14:textId="77777777" w:rsidR="00417B9E" w:rsidRPr="00EF09EC" w:rsidRDefault="00417B9E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4,000</w:t>
            </w:r>
          </w:p>
        </w:tc>
      </w:tr>
      <w:tr w:rsidR="00EF09EC" w:rsidRPr="00EF09EC" w14:paraId="2D8D6830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DFD06CE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4-7 ธ.ค.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EFADC09" w14:textId="43F9CDA6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="00417B9E"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3</w:t>
            </w: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68D81EE2" w14:textId="521CCA3F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="00417B9E"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3</w:t>
            </w: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625A73B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4,000</w:t>
            </w:r>
          </w:p>
        </w:tc>
      </w:tr>
      <w:tr w:rsidR="00EF09EC" w:rsidRPr="00EF09EC" w14:paraId="4E1557EF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24E2C68A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lastRenderedPageBreak/>
              <w:t>6-9 ธ.ค.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AE77274" w14:textId="3E08A29D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="00417B9E"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2</w:t>
            </w: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C1E8936" w14:textId="502053E2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="00417B9E"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2</w:t>
            </w: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A829185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4,000</w:t>
            </w:r>
          </w:p>
        </w:tc>
      </w:tr>
      <w:tr w:rsidR="00EF09EC" w:rsidRPr="00EF09EC" w14:paraId="337534A0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F43F119" w14:textId="77777777" w:rsidR="00417B9E" w:rsidRPr="00EF09EC" w:rsidRDefault="00417B9E" w:rsidP="00417B9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10-13 ธ.ค.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C853A86" w14:textId="3DDFC3FC" w:rsidR="00417B9E" w:rsidRPr="00EF09EC" w:rsidRDefault="00417B9E" w:rsidP="00417B9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12,900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E231CFE" w14:textId="42C49F09" w:rsidR="00417B9E" w:rsidRPr="00EF09EC" w:rsidRDefault="00417B9E" w:rsidP="00417B9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12,900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341C0EEC" w14:textId="4224DB1E" w:rsidR="00417B9E" w:rsidRPr="00EF09EC" w:rsidRDefault="00417B9E" w:rsidP="00417B9E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4,000</w:t>
            </w:r>
          </w:p>
        </w:tc>
      </w:tr>
      <w:tr w:rsidR="00EF09EC" w:rsidRPr="00EF09EC" w14:paraId="7D839552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58B0183E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14-17 ธ.ค.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69ED7F0" w14:textId="60953D97" w:rsidR="00784305" w:rsidRPr="00EF09EC" w:rsidRDefault="00417B9E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="00784305"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6CF1516" w14:textId="45BAE307" w:rsidR="00784305" w:rsidRPr="00EF09EC" w:rsidRDefault="00417B9E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="00784305"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1168D36C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4,500</w:t>
            </w:r>
          </w:p>
        </w:tc>
      </w:tr>
      <w:tr w:rsidR="00EF09EC" w:rsidRPr="00EF09EC" w14:paraId="10FE15EB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EF2EF12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18-21 ธ.ค.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08CA4FA6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545E3911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3DC02FFF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4E47783B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0C359DE2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24-27 ธ.ค.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FF691A8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13,900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313EE0D4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13,900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443F629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4,000</w:t>
            </w:r>
          </w:p>
        </w:tc>
      </w:tr>
      <w:tr w:rsidR="00EF09EC" w:rsidRPr="00EF09EC" w14:paraId="4BEBA996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26DC5A82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26-29 ธ.ค.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E88F65B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13,900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75FE5B1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13,900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4FB68AD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4,000</w:t>
            </w:r>
          </w:p>
        </w:tc>
      </w:tr>
      <w:tr w:rsidR="00EF09EC" w:rsidRPr="00EF09EC" w14:paraId="70B361D0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3C9A258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1-4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965EDDA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14,900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6627C8B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14,900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B50AAC0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4</w:t>
            </w: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,500</w:t>
            </w:r>
          </w:p>
        </w:tc>
      </w:tr>
      <w:tr w:rsidR="00EF09EC" w:rsidRPr="00EF09EC" w14:paraId="5D6BF068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7EEC318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7-10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DBF5A31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20F3E7EA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814B4E1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7E74A018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6D63E046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15-18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B9FDC5C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2ED583E0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030E2AB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7F8711AA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1FCDD15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19-22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CBA40FA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305B8233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19EAE07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05C6C2FD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27EF996C" w14:textId="77777777" w:rsidR="00EF09EC" w:rsidRPr="00EF09EC" w:rsidRDefault="00EF09EC" w:rsidP="00EF09E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25-28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DDD7DEE" w14:textId="1EAAC3AA" w:rsidR="00EF09EC" w:rsidRPr="00EF09EC" w:rsidRDefault="00EF09EC" w:rsidP="00EF09E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2534E80F" w14:textId="48F0BDD6" w:rsidR="00EF09EC" w:rsidRPr="00EF09EC" w:rsidRDefault="00EF09EC" w:rsidP="00EF09E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9B73DB2" w14:textId="27545BC7" w:rsidR="00EF09EC" w:rsidRPr="00EF09EC" w:rsidRDefault="00EF09EC" w:rsidP="00EF09EC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152788F0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06FDE46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8-11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EAEECA3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12,900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7B8EE74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12,900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CA08552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36E802E3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C89AA73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14-17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085CD226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6BF6C382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</w:tcPr>
          <w:p w14:paraId="74B74BE8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0988509A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E46122A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22-25 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133B59D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67CB3880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</w:tcPr>
          <w:p w14:paraId="7A437910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715CE349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62162BC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26 ก.พ.-1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39D5A5AE" w14:textId="6589896E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="00EF09EC"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5441E6D1" w14:textId="4E9DA214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="00EF09EC"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</w:tcPr>
          <w:p w14:paraId="7F40BB43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111B2E29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38861BB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1-4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21A004C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13,900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6A8A5ABE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13,900</w:t>
            </w:r>
          </w:p>
        </w:tc>
        <w:tc>
          <w:tcPr>
            <w:tcW w:w="1360" w:type="dxa"/>
            <w:shd w:val="clear" w:color="auto" w:fill="FFFFCC"/>
          </w:tcPr>
          <w:p w14:paraId="58C82408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3E6D7310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DF7D0E7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11-14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71627D4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802B7E0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</w:tcPr>
          <w:p w14:paraId="3B54C745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6DE4B26B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8CBEBFE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18-21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2295566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6BE1A00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</w:tcPr>
          <w:p w14:paraId="15F833B7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6ADD2899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99DA2E3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19-22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F7ECD96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2EA1B55B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10,900</w:t>
            </w:r>
          </w:p>
        </w:tc>
        <w:tc>
          <w:tcPr>
            <w:tcW w:w="1360" w:type="dxa"/>
            <w:shd w:val="clear" w:color="auto" w:fill="FFFFCC"/>
          </w:tcPr>
          <w:p w14:paraId="0CB730F0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EF09EC" w:rsidRPr="00EF09EC" w14:paraId="0F7B18FD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16B6560" w14:textId="77777777" w:rsidR="00784305" w:rsidRPr="00EF09EC" w:rsidRDefault="00784305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21-24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01CEE03" w14:textId="149D15EB" w:rsidR="00784305" w:rsidRPr="00EF09EC" w:rsidRDefault="00EF09EC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="00784305"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0E3D6A4" w14:textId="4F449503" w:rsidR="00784305" w:rsidRPr="00EF09EC" w:rsidRDefault="00EF09EC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EF09EC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="00784305" w:rsidRPr="00EF09EC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</w:tcPr>
          <w:p w14:paraId="3FADF41F" w14:textId="77777777" w:rsidR="00784305" w:rsidRPr="00EF09EC" w:rsidRDefault="00784305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EF09EC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</w:tbl>
    <w:bookmarkEnd w:id="3"/>
    <w:p w14:paraId="007A6B0B" w14:textId="77777777" w:rsidR="00784305" w:rsidRPr="00121106" w:rsidRDefault="00784305" w:rsidP="00784305">
      <w:pP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1211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***ราคาเด็กเล็กอายุต่ำกว่า 2 ปี จ่าย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8</w:t>
      </w:r>
      <w:r w:rsidRPr="001211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,000.-</w:t>
      </w:r>
      <w:r w:rsidRPr="001211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</w:rPr>
        <w:t xml:space="preserve"> </w:t>
      </w:r>
      <w:r w:rsidRPr="001211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บาท ไม่มีที่นั่งบนเครื่อง***</w:t>
      </w:r>
    </w:p>
    <w:p w14:paraId="73694342" w14:textId="77777777" w:rsidR="00784305" w:rsidRPr="00121106" w:rsidRDefault="00784305" w:rsidP="00784305">
      <w:pP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1211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03A8627F" w14:textId="77777777" w:rsidR="00152CD1" w:rsidRPr="00963115" w:rsidRDefault="00152CD1" w:rsidP="003B592C">
      <w:pPr>
        <w:pStyle w:val="1"/>
        <w:tabs>
          <w:tab w:val="left" w:pos="2220"/>
        </w:tabs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14:paraId="1CEC485F" w14:textId="24499C60" w:rsidR="00946EC6" w:rsidRPr="00746372" w:rsidRDefault="00D7095E" w:rsidP="00746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FF"/>
        <w:ind w:left="851" w:hanging="851"/>
        <w:jc w:val="both"/>
        <w:rPr>
          <w:rFonts w:ascii="TH SarabunPSK" w:eastAsia="Calibri" w:hAnsi="TH SarabunPSK" w:cs="TH SarabunPSK"/>
          <w:b/>
          <w:bCs/>
          <w:color w:val="FF33CC"/>
          <w:sz w:val="32"/>
          <w:szCs w:val="32"/>
          <w:cs/>
        </w:rPr>
      </w:pPr>
      <w:r w:rsidRPr="00746372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>วัน</w:t>
      </w:r>
      <w:r w:rsidR="00C9161F" w:rsidRPr="00746372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>แรก</w:t>
      </w:r>
      <w:r w:rsidR="00946EC6" w:rsidRPr="00746372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ab/>
        <w:t>กรุงเทพฯ-</w:t>
      </w:r>
      <w:r w:rsidR="00C9161F" w:rsidRPr="00746372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>สุวรรณภูมิ</w:t>
      </w:r>
    </w:p>
    <w:p w14:paraId="1D547009" w14:textId="4848DB9E" w:rsidR="00D8397D" w:rsidRPr="00720D08" w:rsidRDefault="00D8397D" w:rsidP="00D8397D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720D08">
        <w:rPr>
          <w:rFonts w:ascii="TH SarabunPSK" w:eastAsia="Times New Roman" w:hAnsi="TH SarabunPSK" w:cs="TH SarabunPSK"/>
          <w:color w:val="0000FF"/>
          <w:sz w:val="32"/>
          <w:szCs w:val="32"/>
        </w:rPr>
        <w:t>2</w:t>
      </w:r>
      <w:r w:rsidR="00225E47" w:rsidRPr="00720D08">
        <w:rPr>
          <w:rFonts w:ascii="TH SarabunPSK" w:eastAsia="Times New Roman" w:hAnsi="TH SarabunPSK" w:cs="TH SarabunPSK"/>
          <w:color w:val="0000FF"/>
          <w:sz w:val="32"/>
          <w:szCs w:val="32"/>
        </w:rPr>
        <w:t>3</w:t>
      </w:r>
      <w:r w:rsidRPr="00720D08">
        <w:rPr>
          <w:rFonts w:ascii="TH SarabunPSK" w:eastAsia="Times New Roman" w:hAnsi="TH SarabunPSK" w:cs="TH SarabunPSK"/>
          <w:color w:val="0000FF"/>
          <w:sz w:val="32"/>
          <w:szCs w:val="32"/>
        </w:rPr>
        <w:t>.</w:t>
      </w:r>
      <w:r w:rsidR="00225E47" w:rsidRPr="00720D08">
        <w:rPr>
          <w:rFonts w:ascii="TH SarabunPSK" w:eastAsia="Times New Roman" w:hAnsi="TH SarabunPSK" w:cs="TH SarabunPSK"/>
          <w:color w:val="0000FF"/>
          <w:sz w:val="32"/>
          <w:szCs w:val="32"/>
        </w:rPr>
        <w:t>3</w:t>
      </w:r>
      <w:r w:rsidRPr="00720D08">
        <w:rPr>
          <w:rFonts w:ascii="TH SarabunPSK" w:eastAsia="Times New Roman" w:hAnsi="TH SarabunPSK" w:cs="TH SarabunPSK"/>
          <w:color w:val="0000FF"/>
          <w:sz w:val="32"/>
          <w:szCs w:val="32"/>
        </w:rPr>
        <w:t>0</w:t>
      </w:r>
      <w:r w:rsidRPr="00720D08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720D08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พร้อมกันที่</w:t>
      </w:r>
      <w:r w:rsidRPr="00720D08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อาคารผู้โดยสารขาออก ชั้น 4 ประตู 6 เคาน์เตอร์ </w:t>
      </w:r>
      <w:r w:rsidR="00A7322D" w:rsidRPr="00720D08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K</w:t>
      </w:r>
      <w:r w:rsidRPr="00720D08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720D08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สายการบินฮ่องกง แอร์ไลน์</w:t>
      </w:r>
      <w:r w:rsidRPr="00720D08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เจ้าหน้าที่บริษัทฯ ให้การต้อนรับและอำนวยความสะดวก</w:t>
      </w:r>
    </w:p>
    <w:p w14:paraId="6CE123BA" w14:textId="6A182D89" w:rsidR="004F0EBA" w:rsidRPr="00746372" w:rsidRDefault="00C9161F" w:rsidP="00746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FF"/>
        <w:ind w:left="851" w:hanging="851"/>
        <w:jc w:val="both"/>
        <w:rPr>
          <w:rFonts w:ascii="TH SarabunPSK" w:eastAsia="Times New Roman" w:hAnsi="TH SarabunPSK" w:cs="TH SarabunPSK"/>
          <w:color w:val="FF33CC"/>
          <w:sz w:val="32"/>
          <w:szCs w:val="32"/>
        </w:rPr>
      </w:pPr>
      <w:bookmarkStart w:id="4" w:name="_Hlk202486301"/>
      <w:r w:rsidRPr="00746372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>วันที่สอง</w:t>
      </w:r>
      <w:r w:rsidRPr="00746372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ab/>
        <w:t>กรุงเทพฯ-</w:t>
      </w:r>
      <w:bookmarkStart w:id="5" w:name="_Hlk202522141"/>
      <w:r w:rsidR="004F0EBA" w:rsidRPr="00746372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>ฮ่องกง-</w:t>
      </w:r>
      <w:r w:rsidR="00582707" w:rsidRPr="00746372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>มาเก๊า</w:t>
      </w:r>
      <w:r w:rsidR="004F0EBA" w:rsidRPr="00746372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>โดยรถบัส-</w:t>
      </w:r>
      <w:r w:rsidR="00B341EF" w:rsidRPr="00B341EF">
        <w:rPr>
          <w:rFonts w:ascii="TH SarabunPSK" w:hAnsi="TH SarabunPSK" w:cs="TH SarabunPSK" w:hint="cs"/>
          <w:b/>
          <w:bCs/>
          <w:color w:val="FF33CC"/>
          <w:sz w:val="32"/>
          <w:szCs w:val="32"/>
          <w:cs/>
        </w:rPr>
        <w:t>โบสถ์เซนต์ปอล</w:t>
      </w:r>
      <w:r w:rsidR="00B341EF" w:rsidRPr="00B341EF">
        <w:rPr>
          <w:rFonts w:ascii="TH SarabunPSK" w:hAnsi="TH SarabunPSK" w:cs="TH SarabunPSK"/>
          <w:b/>
          <w:bCs/>
          <w:color w:val="FF33CC"/>
          <w:sz w:val="32"/>
          <w:szCs w:val="32"/>
          <w:cs/>
        </w:rPr>
        <w:t>-</w:t>
      </w:r>
      <w:r w:rsidR="00B341EF" w:rsidRPr="00B341EF">
        <w:rPr>
          <w:rFonts w:ascii="TH SarabunPSK" w:hAnsi="TH SarabunPSK" w:cs="TH SarabunPSK" w:hint="cs"/>
          <w:b/>
          <w:bCs/>
          <w:color w:val="FF33CC"/>
          <w:sz w:val="32"/>
          <w:szCs w:val="32"/>
          <w:cs/>
        </w:rPr>
        <w:t>เซนาโด้สแควร์</w:t>
      </w:r>
      <w:r w:rsidR="00B341EF">
        <w:rPr>
          <w:rFonts w:ascii="TH SarabunPSK" w:hAnsi="TH SarabunPSK" w:cs="TH SarabunPSK" w:hint="cs"/>
          <w:b/>
          <w:bCs/>
          <w:color w:val="FF33CC"/>
          <w:sz w:val="32"/>
          <w:szCs w:val="32"/>
          <w:cs/>
        </w:rPr>
        <w:t>-</w:t>
      </w:r>
      <w:r w:rsidR="00FB0D33" w:rsidRPr="00746372">
        <w:rPr>
          <w:rFonts w:ascii="TH SarabunPSK" w:hAnsi="TH SarabunPSK" w:cs="TH SarabunPSK" w:hint="cs"/>
          <w:b/>
          <w:bCs/>
          <w:color w:val="FF33CC"/>
          <w:sz w:val="32"/>
          <w:szCs w:val="32"/>
          <w:cs/>
        </w:rPr>
        <w:t>วัดเจ้าแม่กวนอิม-ร้านขนม</w:t>
      </w:r>
      <w:r w:rsidR="00B341EF">
        <w:rPr>
          <w:rFonts w:ascii="TH SarabunPSK" w:hAnsi="TH SarabunPSK" w:cs="TH SarabunPSK" w:hint="cs"/>
          <w:b/>
          <w:bCs/>
          <w:color w:val="FF33CC"/>
          <w:sz w:val="32"/>
          <w:szCs w:val="32"/>
          <w:cs/>
        </w:rPr>
        <w:t>-เ</w:t>
      </w:r>
      <w:r w:rsidR="00FB0D33" w:rsidRPr="00746372">
        <w:rPr>
          <w:rFonts w:ascii="TH SarabunPSK" w:hAnsi="TH SarabunPSK" w:cs="TH SarabunPSK" w:hint="cs"/>
          <w:b/>
          <w:bCs/>
          <w:color w:val="FF33CC"/>
          <w:sz w:val="32"/>
          <w:szCs w:val="32"/>
          <w:cs/>
        </w:rPr>
        <w:t>ดอะเวเนเชี่ยน-จูไห่โดยรถบัส</w:t>
      </w:r>
      <w:r w:rsidR="00B341EF">
        <w:rPr>
          <w:rFonts w:ascii="TH SarabunPSK" w:hAnsi="TH SarabunPSK" w:cs="TH SarabunPSK" w:hint="cs"/>
          <w:b/>
          <w:bCs/>
          <w:color w:val="FF33CC"/>
          <w:sz w:val="32"/>
          <w:szCs w:val="32"/>
          <w:cs/>
        </w:rPr>
        <w:t>-โอเปร่าเฮ้าส์-บ้านหิมะเพนกวิน-ช้อปปิ้งก๋งเป่ย</w:t>
      </w:r>
    </w:p>
    <w:bookmarkEnd w:id="4"/>
    <w:bookmarkEnd w:id="5"/>
    <w:p w14:paraId="52D500DD" w14:textId="00EA2E85" w:rsidR="00486F3B" w:rsidRPr="00963115" w:rsidRDefault="00486F3B" w:rsidP="00963115">
      <w:pPr>
        <w:shd w:val="clear" w:color="auto" w:fill="FFFFFF" w:themeFill="background1"/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96311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="00225E47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2</w:t>
      </w:r>
      <w:r w:rsidRPr="0096311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225E47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40</w:t>
      </w:r>
      <w:r w:rsidRPr="0096311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96311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 xml:space="preserve">ออกเดินทาง </w:t>
      </w:r>
      <w:r w:rsidRPr="0096311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โดยสายการบินฮ่องกง แอร์ไลน์ เที่ยวบินที่ </w:t>
      </w:r>
      <w:r w:rsidRPr="0096311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>HX</w:t>
      </w:r>
      <w:r w:rsidRPr="0096311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7</w:t>
      </w:r>
      <w:r w:rsidR="00225E4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68</w:t>
      </w:r>
      <w:r w:rsidRPr="0096311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(บริการของว่างและเครื่องดื่มบนเครื่อง)</w:t>
      </w:r>
    </w:p>
    <w:p w14:paraId="16676BB9" w14:textId="06E0806C" w:rsidR="00D8397D" w:rsidRDefault="00367D83" w:rsidP="00963115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="00225E47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7</w:t>
      </w:r>
      <w:r w:rsidR="00486F3B" w:rsidRPr="0096311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225E47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00</w:t>
      </w:r>
      <w:r w:rsidR="00486F3B" w:rsidRPr="0096311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</w:t>
      </w:r>
      <w:r w:rsidR="00486F3B" w:rsidRPr="0096311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</w:r>
      <w:r w:rsidR="00486F3B" w:rsidRPr="0096311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ถึงสนามบิน </w:t>
      </w:r>
      <w:r w:rsidR="00486F3B" w:rsidRPr="0096311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Cheak Lap Kok</w:t>
      </w:r>
      <w:r w:rsidR="00486F3B" w:rsidRPr="0096311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ผ่านพิธีการตรวจคนเข้าเมืองเรียบร้อยแล้ว อิสระให้ทุกท่านทำภารกิจส่วนตัวที่สนามบิน</w:t>
      </w:r>
    </w:p>
    <w:p w14:paraId="5AE4F2E5" w14:textId="6D61B6C3" w:rsidR="004F0EBA" w:rsidRPr="00963115" w:rsidRDefault="004F0EBA" w:rsidP="00963115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  <w:bookmarkStart w:id="6" w:name="OLE_LINK1"/>
      <w:bookmarkStart w:id="7" w:name="OLE_LINK2"/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08.</w:t>
      </w:r>
      <w:r w:rsidR="00582707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0 น.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ab/>
        <w:t>นำท่านนั่งรถปรับอากาศ</w:t>
      </w:r>
      <w:r w:rsidRPr="0096311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ข้ามสะพานชิงหม่า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 สะพานแขวนที่ใหญ่ที่สุดของฮ่องกง เป็นสะพานข้ามช่องแคบในฮ่องกง เชื่อมเกาะซิงยี่และเกาะหม่าวัน สร้างเสร็จในปี1997 ตัวสะพานแขวนยาว 2.2 กม. สูง 206 เมตร ช่วงกลางยาว 1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>,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377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เมตร กว้าง 41 เมตร มีสองชั้น ชั้นบนมีเส้นทางรถวิ่งจำนวน 6 ช่องทาง ส่วนชั้นล่างใช้สำหรับรถไฟฟ้า (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MTR)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หากจะให้เห็นวิวอันสวยงาม ต้องมาทางรถยนต์เท่านั้น เป็นจุดชมวิวที่สองข้างทางสวยงามมาก สะพานแห่งนี้เป็นเส้นทางสำคัญที่เชื่อมย่านธุรกิจในฮ่องกง กับเกาะลันเตา เพื่อไปยังท่าอากาศยานนานาชาติฮ่องกง</w:t>
      </w:r>
    </w:p>
    <w:p w14:paraId="70A36B52" w14:textId="3CEFF45D" w:rsidR="00582707" w:rsidRPr="00963115" w:rsidRDefault="004F0EBA" w:rsidP="00582707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เดินทางสู่</w:t>
      </w:r>
      <w:r w:rsidR="00FB0D3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มาเก๊า </w:t>
      </w:r>
      <w:r w:rsidR="00FB0D33" w:rsidRPr="003065E6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กรุณาดูแลสัมภาระของท่านด้วยตัวเอง</w:t>
      </w:r>
      <w:r w:rsidR="00FB0D33" w:rsidRPr="003065E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โดย</w:t>
      </w:r>
      <w:r w:rsidRPr="003065E6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นั่งรถบัสสาธารณะข้ามสะพาน “ฮ่องกง-จูไห่-มาเก๊า”</w:t>
      </w:r>
      <w:r w:rsidRPr="003065E6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HZMB </w:t>
      </w:r>
      <w:r w:rsidRPr="003065E6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สะพานข้ามทะเลยาวที่สุดในโลก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582707"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ซึ่งเปิดเมื่อวันที่ 23 ต.ค. 2561 มีความยาว </w:t>
      </w:r>
      <w:r w:rsidR="00582707" w:rsidRPr="00963115">
        <w:rPr>
          <w:rFonts w:ascii="TH SarabunPSK" w:eastAsia="Calibri" w:hAnsi="TH SarabunPSK" w:cs="TH SarabunPSK" w:hint="cs"/>
          <w:sz w:val="32"/>
          <w:szCs w:val="32"/>
        </w:rPr>
        <w:t xml:space="preserve">55 </w:t>
      </w:r>
      <w:r w:rsidR="00582707" w:rsidRPr="00963115">
        <w:rPr>
          <w:rFonts w:ascii="TH SarabunPSK" w:eastAsia="Calibri" w:hAnsi="TH SarabunPSK" w:cs="TH SarabunPSK" w:hint="cs"/>
          <w:sz w:val="32"/>
          <w:szCs w:val="32"/>
          <w:cs/>
        </w:rPr>
        <w:t>กิโลเมตร รูปทรงตัววาย (</w:t>
      </w:r>
      <w:r w:rsidR="00582707" w:rsidRPr="00963115">
        <w:rPr>
          <w:rFonts w:ascii="TH SarabunPSK" w:eastAsia="Calibri" w:hAnsi="TH SarabunPSK" w:cs="TH SarabunPSK" w:hint="cs"/>
          <w:sz w:val="32"/>
          <w:szCs w:val="32"/>
        </w:rPr>
        <w:t>Y-shape) </w:t>
      </w:r>
      <w:r w:rsidR="00582707"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ใช้งบประมาณกว่า </w:t>
      </w:r>
      <w:r w:rsidR="00582707" w:rsidRPr="00963115">
        <w:rPr>
          <w:rFonts w:ascii="TH SarabunPSK" w:eastAsia="Calibri" w:hAnsi="TH SarabunPSK" w:cs="TH SarabunPSK" w:hint="cs"/>
          <w:sz w:val="32"/>
          <w:szCs w:val="32"/>
        </w:rPr>
        <w:t xml:space="preserve">2 </w:t>
      </w:r>
      <w:r w:rsidR="00582707"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หมื่นล้านเหรียญสหรัฐ ซึ่งยาวกว่าสะพานโกลเด้น เกท ของเมืองซานฟรานซิสโกถึง </w:t>
      </w:r>
      <w:r w:rsidR="00582707" w:rsidRPr="00963115">
        <w:rPr>
          <w:rFonts w:ascii="TH SarabunPSK" w:eastAsia="Calibri" w:hAnsi="TH SarabunPSK" w:cs="TH SarabunPSK" w:hint="cs"/>
          <w:sz w:val="32"/>
          <w:szCs w:val="32"/>
        </w:rPr>
        <w:t xml:space="preserve">20 </w:t>
      </w:r>
      <w:r w:rsidR="00582707"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เท่า </w:t>
      </w:r>
      <w:r w:rsidR="00EB2F1B" w:rsidRPr="00225E47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หรืออาจจะเปลี่ยนเป็นนั่งรถจากสนามบินฮ่องกงสู่มาเก๊า</w:t>
      </w:r>
      <w:r w:rsidR="00EB2F1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582707"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หลังผ่านพิธีการตรวจคนเข้าเมืองเรียบร้อย </w:t>
      </w:r>
    </w:p>
    <w:p w14:paraId="5ABE5D20" w14:textId="774FAC14" w:rsidR="00FB0D33" w:rsidRPr="00FB0D33" w:rsidRDefault="00FB0D33" w:rsidP="00FB0D3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ผ่านชมเกาะมาเก๊านับเป็นเมืองที่มีประวัติศาสตร์อันยาวนาน</w:t>
      </w:r>
      <w:r w:rsidRPr="00FB0D3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และน่าสนใจในอดีตมาเก๊าเป็นเพียงแค่หมู่บ้านเกษตรกรรมและประมงเล็กๆ</w:t>
      </w:r>
      <w:r w:rsidRPr="00FB0D3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โดยมีชาวจีนกวางตุ้งและฟูเจี้ยนเป็นชนชาติดั้งเดิม จนมาถึงช่วงต้นศตวรรษที่ </w:t>
      </w:r>
      <w:r w:rsidRPr="00FB0D33">
        <w:rPr>
          <w:rFonts w:ascii="TH SarabunPSK" w:eastAsia="Calibri" w:hAnsi="TH SarabunPSK" w:cs="TH SarabunPSK" w:hint="cs"/>
          <w:sz w:val="32"/>
          <w:szCs w:val="32"/>
        </w:rPr>
        <w:t xml:space="preserve">16 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ชาวโปรตุเกสได้เดินเรือเข้ามายังคาบสมุทรแถบนี้เพื่อติดต่อค้าขายกับชาวจีน</w:t>
      </w:r>
      <w:r w:rsidRPr="00FB0D3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และมาสร้างอาณานิคมอยู่ในแถบนี้</w:t>
      </w:r>
      <w:r w:rsidRPr="00FB0D3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ที่สำคัญคือชาวโปรตุเกสได้นำพาเอาความเจริญรุ่งเรืองทางด้านสถาปัตยกรรมและศิลปวัฒนธรรมของชาติตะวันตกเข้ามาอย่างมากมาย</w:t>
      </w:r>
      <w:r w:rsidRPr="00FB0D3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ทำให้เกาะมาเก๊ากลายเป็นเมืองที่มีการผสมผสานระหว่างวัฒนธรรมตะวันออกและตะวันตกอย่างลงตัว</w:t>
      </w:r>
      <w:r w:rsidRPr="00FB0D3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จนเรียกได้ว่าเป็น</w:t>
      </w:r>
      <w:r w:rsidRPr="00FB0D3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FB0D33">
        <w:rPr>
          <w:rFonts w:ascii="TH SarabunPSK" w:eastAsia="Calibri" w:hAnsi="TH SarabunPSK" w:cs="TH SarabunPSK" w:hint="cs"/>
          <w:b/>
          <w:bCs/>
          <w:sz w:val="32"/>
          <w:szCs w:val="32"/>
        </w:rPr>
        <w:t>"</w:t>
      </w:r>
      <w:r w:rsidRPr="00FB0D3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ยุโรปใจกลางเอเชีย"</w:t>
      </w:r>
      <w:r w:rsidRPr="00FB0D33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 </w:t>
      </w:r>
    </w:p>
    <w:p w14:paraId="243A17FE" w14:textId="66B517F6" w:rsidR="001F2A4B" w:rsidRPr="00A7322D" w:rsidRDefault="00EB2F1B" w:rsidP="00A7322D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นำท่านชม</w:t>
      </w:r>
      <w:r w:rsidRPr="00FB0D3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โบสถ์เซนต์ปอล</w:t>
      </w:r>
      <w:r w:rsidRPr="00FB0D3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โบสถ์แห่งนี้เคยเป็นส่วนหนึ่งของวิทยาลัยเซนต์ปอล ซึ่งก่อตั้งในปี 1594 และปิดไปในปี 1762 และเป็นมหาวิทยาลัยตามแบบตะวันตกแห่งแรกของเอเชียตะวันออก โบสถ์เซนต์ปอลสร้างขึ้นในปี 1580 แต่ถูกทำลายถึงสองครั้ง ในปี 1595 และ 1601 ตามลำดับ จนกระทั่งเกิดเพลิงไหม้ในปี 1835 ทั้งวิทยาลัย และโบสถ์ถูกทำลายจนเหลือแต่ด้านหน้าของตึกฐานโบสถ์ส่วนใหญ่ และบันไดหน้าด้านหน้าของตึกแสดงให้เห็นถึงสไตล์ผสมระหว่างตะวันออก และตะวันตกและมีอยู่ที่นี่เพียงแห่งเดียวเท่านั้นในโลก แวะชมย่าน</w:t>
      </w:r>
      <w:r w:rsidRPr="00FB0D3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เซนาโด้สแควร์</w:t>
      </w:r>
      <w:r w:rsidRPr="00FB0D3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 xml:space="preserve">ถือได้ว่าเป็นทำเลทองทางธุรกิจของมาเก๊าเพราะรวบรวมสินค้าคุณภาพและร้านค้าต่างๆ ไว้มากมาย มีเสื้อผ้าทุกแบบทุกสไตล์ และยังมีสินค้าจากโรงงานผู้ผลิตสินค้าต่างๆ ของมาเก๊าวางขายอยู่ด้วยเรียกว่าช้อปปิ้งที่นี่แห่งเดียวก็คุ้มเกินพอ </w:t>
      </w:r>
    </w:p>
    <w:p w14:paraId="22C8828D" w14:textId="77C66839" w:rsidR="008F12E8" w:rsidRDefault="008F12E8" w:rsidP="00FB0D3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0D33">
        <w:rPr>
          <w:rFonts w:ascii="TH SarabunPSK" w:eastAsia="Times New Roman" w:hAnsi="TH SarabunPSK" w:cs="TH SarabunPSK" w:hint="cs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1918DD72" wp14:editId="6BADE2CB">
                <wp:simplePos x="0" y="0"/>
                <wp:positionH relativeFrom="margin">
                  <wp:posOffset>47625</wp:posOffset>
                </wp:positionH>
                <wp:positionV relativeFrom="paragraph">
                  <wp:posOffset>312420</wp:posOffset>
                </wp:positionV>
                <wp:extent cx="6640195" cy="2497455"/>
                <wp:effectExtent l="0" t="0" r="8255" b="0"/>
                <wp:wrapThrough wrapText="bothSides">
                  <wp:wrapPolygon edited="0">
                    <wp:start x="0" y="0"/>
                    <wp:lineTo x="0" y="21419"/>
                    <wp:lineTo x="21565" y="21419"/>
                    <wp:lineTo x="21565" y="0"/>
                    <wp:lineTo x="0" y="0"/>
                  </wp:wrapPolygon>
                </wp:wrapThrough>
                <wp:docPr id="43032309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0195" cy="2497455"/>
                          <a:chOff x="0" y="0"/>
                          <a:chExt cx="6640195" cy="2497455"/>
                        </a:xfrm>
                      </wpg:grpSpPr>
                      <pic:pic xmlns:pic="http://schemas.openxmlformats.org/drawingml/2006/picture">
                        <pic:nvPicPr>
                          <pic:cNvPr id="1651469929" name="รูปภาพ 24" descr="F:\bbbbbbPW&amp;WS\Picture\โบสถ์เซ็นพอลล์.jp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7525" y="0"/>
                            <a:ext cx="3582670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6730905" name="รูปภาพ 1" descr="F:\bbbbbbPW&amp;WS\Picture\Senado mfm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4360" cy="249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D1ECF9" id="กลุ่ม 7" o:spid="_x0000_s1026" style="position:absolute;margin-left:3.75pt;margin-top:24.6pt;width:522.85pt;height:196.65pt;z-index:251707392;mso-position-horizontal-relative:margin" coordsize="66401,24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4" o:spid="_x0000_s1027" type="#_x0000_t75" style="position:absolute;left:30575;width:35826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">
                  <v:imagedata r:id="rId11" o:title="โบสถ์เซ็นพอลล์"/>
                </v:shape>
                <v:shape id="รูปภาพ 1" o:spid="_x0000_s1028" type="#_x0000_t75" style="position:absolute;width:31343;height:24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">
                  <v:imagedata r:id="rId12" o:title="Senado mfm"/>
                </v:shape>
                <w10:wrap type="through" anchorx="margin"/>
              </v:group>
            </w:pict>
          </mc:Fallback>
        </mc:AlternateContent>
      </w:r>
    </w:p>
    <w:p w14:paraId="402D8E7A" w14:textId="4C6535DF" w:rsidR="00FB0D33" w:rsidRPr="00FB0D33" w:rsidRDefault="008F12E8" w:rsidP="00FB0D3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24F3B87A" wp14:editId="09238FF6">
            <wp:simplePos x="0" y="0"/>
            <wp:positionH relativeFrom="margin">
              <wp:align>right</wp:align>
            </wp:positionH>
            <wp:positionV relativeFrom="paragraph">
              <wp:posOffset>571500</wp:posOffset>
            </wp:positionV>
            <wp:extent cx="3231515" cy="1869440"/>
            <wp:effectExtent l="0" t="0" r="6985" b="0"/>
            <wp:wrapThrough wrapText="bothSides">
              <wp:wrapPolygon edited="0">
                <wp:start x="0" y="0"/>
                <wp:lineTo x="0" y="21351"/>
                <wp:lineTo x="21519" y="21351"/>
                <wp:lineTo x="21519" y="0"/>
                <wp:lineTo x="0" y="0"/>
              </wp:wrapPolygon>
            </wp:wrapThrough>
            <wp:docPr id="209854527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545276" name="รูปภาพ 3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จากนั้นนำท่านชม</w:t>
      </w:r>
      <w:r w:rsidR="00FB0D33" w:rsidRPr="00FB0D3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วัดเจ้าแม่กวนอิม </w:t>
      </w:r>
      <w:r w:rsidR="00FB0D33" w:rsidRPr="00FB0D3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</w:t>
      </w:r>
      <w:r w:rsidR="00FB0D33" w:rsidRPr="00FB0D33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Kun </w:t>
      </w:r>
      <w:proofErr w:type="spellStart"/>
      <w:r w:rsidR="00FB0D33" w:rsidRPr="00FB0D33">
        <w:rPr>
          <w:rFonts w:ascii="TH SarabunPSK" w:eastAsia="Times New Roman" w:hAnsi="TH SarabunPSK" w:cs="TH SarabunPSK" w:hint="cs"/>
          <w:b/>
          <w:bCs/>
          <w:sz w:val="32"/>
          <w:szCs w:val="32"/>
        </w:rPr>
        <w:t>Iam</w:t>
      </w:r>
      <w:proofErr w:type="spellEnd"/>
      <w:r w:rsidR="00FB0D33" w:rsidRPr="00FB0D33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Temple)</w: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ถือเป็นการไหว้พระเอาฤกษ์เอาชัย เพราะวัดแห่งนี้เป็นวัดใหญ่และเก่าแก่มากที่สุดในมาเก๊า สร้างขึ้นตั้งแต่สมัยศตวรรษที่ 13 ภายในวัดสัมผัสได้ถึงความศักดิ์สิทธิ์และมนต์ขลังอันเก่าแก่ของสถาปัตยกรรมของ ชาวจีนที่ดูมีเสน่ห์ในแบบฉบับของชาวจีน ซึ่งภายในวัดแห่งนี้มีพระพุทธรูปที่ชาวมาเก๊าเคารพนับถืออยู่หลายองค์ ไม่ว่าจะเป็นพระพุทธรูปพระพุทธเจ้า 3 ยุค ที่มีประดิษฐานอยู่ด้วยกัน 3 องค์ ซึ่งสะท้อนให้เห็นถึงปรัชญาทางพระพุทธศาสนาที่ว่ามีอดีต ปัจจุบัน และอนาคตมีพระยูไล ที่คนมาเก๊าให้ความเคารพนับถือมา</w: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กราบไหว้ขอพรกันเยอะ และองค์ที่โดดเด่นเป็นพิเศษเห็นจะเป็น</w:t>
      </w:r>
      <w:r w:rsidR="00FB0D33" w:rsidRPr="00FB0D3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องค์เจ้าแม่กวนอิม</w: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ที่แต่งองค์ทรงเครื่องด้วยชุดเจ้าสาวของจีนที่ตัดเย็บด้วยผ้าไหมอย่างงดงาม </w:t>
      </w:r>
      <w:r w:rsidR="00FB0D33" w:rsidRPr="00B341E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ผ่าน</w:t>
      </w:r>
      <w:r w:rsidR="001F2A4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ช</w:t>
      </w:r>
      <w:r w:rsidR="00FB0D33" w:rsidRPr="00B341E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ม</w:t>
      </w:r>
      <w:r w:rsidR="00FB0D33" w:rsidRPr="00FB0D3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เจ้าแม่กวนอิมริมทะเลหรือเจ้าแม่กวนอิมปรางค์ทอง</w:t>
      </w:r>
      <w:r w:rsidR="00FB0D33" w:rsidRPr="00FB0D3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สร้างด้วยทองสัมฤทธิ์ทั้งองค์ มีความสูง </w: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</w:rPr>
        <w:t xml:space="preserve">18 </w: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เมตรหนักกว่า </w: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</w:rPr>
        <w:t xml:space="preserve">1.8 </w: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  <w:cs/>
        </w:rPr>
        <w:t>ตัน ประดิษฐานอยู่บนฐานดอกบัว</w: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  <w:cs/>
        </w:rPr>
        <w:t>ดูงดงามอ่อนช้อยสะท้อนกับแดดเป็นประกายเรืองรองเหลืองอร่ามงดงามจับตาเจ้าแม่กวนอิมองค์นี้เป็นเจ้าแม่กวนอิมลูกครึ่ง คือปั้นเป็นองค์เจ้าแม่กวนอิมแต่ว่ากลับมีพระพักตร์เป็นหน้าพระแม่มารี</w: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  <w:cs/>
        </w:rPr>
        <w:t>ที่เป็นเช่นนี้ก็เพราะว่าเป็นเจ้าแม่กวนอิมที่โปรตุเกสตั้งใจสร้างขึ้นเพื่อเป็นอนุสรณ์ให้กับมาเก๊าในโอกาสที่ส่งมอบมาเก๊าคืนให้กับจีน</w:t>
      </w:r>
      <w:r w:rsidR="00B341E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FB0D33" w:rsidRPr="00FB0D33">
        <w:rPr>
          <w:rFonts w:ascii="TH SarabunPSK" w:eastAsia="Calibri" w:hAnsi="TH SarabunPSK" w:cs="TH SarabunPSK" w:hint="cs"/>
          <w:sz w:val="32"/>
          <w:szCs w:val="32"/>
          <w:cs/>
        </w:rPr>
        <w:t>นำท่าน</w:t>
      </w:r>
      <w:r w:rsidR="00FB0D33" w:rsidRPr="00FB0D3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เลือกซื้อสินค้าพื้นเมือง</w:t>
      </w:r>
      <w:r w:rsidR="00FB0D33" w:rsidRPr="00FB0D33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ที่ขึ้นชื่อของมาเก๊า</w:t>
      </w:r>
      <w:r w:rsidR="00FB0D33" w:rsidRPr="00FB0D3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="00FB0D33" w:rsidRPr="00FB0D33">
        <w:rPr>
          <w:rFonts w:ascii="TH SarabunPSK" w:eastAsia="Calibri" w:hAnsi="TH SarabunPSK" w:cs="TH SarabunPSK" w:hint="cs"/>
          <w:sz w:val="32"/>
          <w:szCs w:val="32"/>
          <w:cs/>
        </w:rPr>
        <w:t>เช่น คุ้กกี้อัลมอนด์ มะนาวโปรตุเกส ขนมผัวจ๋าเมียจ๋า หมูแผ่นสูตรพิเศษ น้ำมันปลา</w:t>
      </w:r>
    </w:p>
    <w:p w14:paraId="2EBFA20F" w14:textId="4421EECE" w:rsidR="00FB0D33" w:rsidRPr="00FB0D33" w:rsidRDefault="00FB0D33" w:rsidP="00FB0D33">
      <w:pPr>
        <w:ind w:left="851" w:hanging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FB0D33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ab/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รับประทานอาหาร ณ ภัตตาคาร</w:t>
      </w:r>
    </w:p>
    <w:p w14:paraId="70A67095" w14:textId="026D1B31" w:rsidR="00FB0D33" w:rsidRPr="00FB0D33" w:rsidRDefault="00A7322D" w:rsidP="00EE21DC">
      <w:pPr>
        <w:ind w:left="851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57216" behindDoc="0" locked="0" layoutInCell="1" allowOverlap="1" wp14:anchorId="7FC73711" wp14:editId="291797B4">
            <wp:simplePos x="0" y="0"/>
            <wp:positionH relativeFrom="margin">
              <wp:posOffset>3530600</wp:posOffset>
            </wp:positionH>
            <wp:positionV relativeFrom="paragraph">
              <wp:posOffset>984885</wp:posOffset>
            </wp:positionV>
            <wp:extent cx="3143250" cy="1850390"/>
            <wp:effectExtent l="0" t="0" r="0" b="0"/>
            <wp:wrapThrough wrapText="bothSides">
              <wp:wrapPolygon edited="0">
                <wp:start x="0" y="0"/>
                <wp:lineTo x="0" y="21348"/>
                <wp:lineTo x="21469" y="21348"/>
                <wp:lineTo x="21469" y="0"/>
                <wp:lineTo x="0" y="0"/>
              </wp:wrapPolygon>
            </wp:wrapThrough>
            <wp:docPr id="897088392" name="รูปภาพ 22" descr="F:\bbbbbbPW&amp;WS\เวเนเชี่ย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088392" name="รูปภาพ 22" descr="F:\bbbbbbPW&amp;WS\เวเนเชี่ยน.jpg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  <w:cs/>
        </w:rPr>
        <w:t>นำท่าน</w:t>
      </w:r>
      <w:r w:rsidR="00B341EF" w:rsidRPr="00B341E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ผ่านชม</w: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B0D33" w:rsidRPr="00FB0D3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เดอะปาริเชี่ยน </w:t>
      </w:r>
      <w:r w:rsidR="00FB0D33" w:rsidRPr="00FB0D3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The Parisian Macao</w:t>
      </w:r>
      <w:r w:rsidR="00FB0D33" w:rsidRPr="00FB0D33">
        <w:rPr>
          <w:rFonts w:ascii="TH SarabunPSK" w:eastAsia="Times New Roman" w:hAnsi="TH SarabunPSK" w:cs="TH SarabunPSK" w:hint="cs"/>
          <w:color w:val="FF0000"/>
          <w:sz w:val="32"/>
          <w:szCs w:val="32"/>
        </w:rPr>
        <w:t xml:space="preserve"> </w: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เป็นอีกหนึ่งแลนด์มาร์คของมาเก๊าที่ได้ยก</w:t>
      </w:r>
      <w:r w:rsidR="00FB0D33" w:rsidRPr="00FB0D33">
        <w:rPr>
          <w:rFonts w:ascii="TH SarabunPSK" w:eastAsia="Times New Roman" w:hAnsi="TH SarabunPSK" w:cs="TH SarabunPSK" w:hint="cs"/>
          <w:b/>
          <w:bCs/>
          <w:color w:val="FF3300"/>
          <w:sz w:val="32"/>
          <w:szCs w:val="32"/>
          <w:cs/>
        </w:rPr>
        <w:t>หอไอเฟล</w:t>
      </w:r>
      <w:r w:rsidR="00FB0D33" w:rsidRPr="00FB0D3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มาจำลองใจกลางเมือง โรงแรมแห่งนี้ได้รับแรงบันดาลใจมาจากเมืองปารีส ประเทศฝรั่งเศส นครแห่งศิลปะที่มีความงดงามทางด้านสถาปัตยกรรม ความโดดเด่นของหอไอเฟล กลิ่นอายของความคลาสสิคและความโรแมนติกมาไว้ที่โรงแรมแห่งนี้ </w:t>
      </w:r>
      <w:r w:rsidR="00FB0D33" w:rsidRPr="00FB0D33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และฝั่งตรงข้ามยังสามารถมองเห็น </w:t>
      </w:r>
      <w:r w:rsidR="00FB0D33" w:rsidRPr="00FB0D33">
        <w:rPr>
          <w:rFonts w:ascii="TH SarabunPSK" w:eastAsia="Calibri" w:hAnsi="TH SarabunPSK" w:cs="TH SarabunPSK" w:hint="cs"/>
          <w:b/>
          <w:bCs/>
          <w:color w:val="FF3300"/>
          <w:sz w:val="32"/>
          <w:szCs w:val="32"/>
          <w:cs/>
        </w:rPr>
        <w:t xml:space="preserve">เดอะลอนดอนเนอร์ </w:t>
      </w:r>
      <w:r w:rsidR="00FB0D33" w:rsidRPr="00FB0D33">
        <w:rPr>
          <w:rFonts w:ascii="TH SarabunPSK" w:eastAsia="Calibri" w:hAnsi="TH SarabunPSK" w:cs="TH SarabunPSK" w:hint="cs"/>
          <w:b/>
          <w:bCs/>
          <w:color w:val="FF3300"/>
          <w:sz w:val="32"/>
          <w:szCs w:val="32"/>
        </w:rPr>
        <w:t>The Londoner Macao</w:t>
      </w:r>
      <w:r w:rsidR="00FB0D33" w:rsidRPr="00FB0D33">
        <w:rPr>
          <w:rFonts w:ascii="TH SarabunPSK" w:eastAsia="Calibri" w:hAnsi="TH SarabunPSK" w:cs="TH SarabunPSK" w:hint="cs"/>
          <w:color w:val="E90000"/>
          <w:sz w:val="32"/>
          <w:szCs w:val="32"/>
        </w:rPr>
        <w:t xml:space="preserve"> </w:t>
      </w:r>
      <w:r w:rsidR="00FB0D33" w:rsidRPr="00FB0D33">
        <w:rPr>
          <w:rFonts w:ascii="TH SarabunPSK" w:eastAsia="Calibri" w:hAnsi="TH SarabunPSK" w:cs="TH SarabunPSK" w:hint="cs"/>
          <w:sz w:val="32"/>
          <w:szCs w:val="32"/>
          <w:cs/>
        </w:rPr>
        <w:t>เป็นโรงแรมสุดหรูสไตล์อังกฤษ ภายในโรงแรมตกแต่งด้วยสถาปัตยกรรม และการออกแบบที่สะท้อนถึงความเป็นอังกฤษอย่างลงตัว ตั้งแต่ห้องพักสุดหรูที่ออกแบบโดยเดวิด เบ็คแฮม ไปจนถึงหอนาฬิกาบิ๊กเบนจำลองขนาดเท่าของจริง คุณสัมผัสบรรยากาศอันแสนคลาสสิกของกรุงลอนดอนในอดีต</w:t>
      </w:r>
    </w:p>
    <w:p w14:paraId="3C39F951" w14:textId="2EB8E930" w:rsidR="00FB0D33" w:rsidRPr="00FB0D33" w:rsidRDefault="00A7322D" w:rsidP="00EE21DC">
      <w:pPr>
        <w:ind w:left="851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0768" behindDoc="0" locked="0" layoutInCell="1" allowOverlap="1" wp14:anchorId="539B3D52" wp14:editId="785FCC5E">
            <wp:simplePos x="0" y="0"/>
            <wp:positionH relativeFrom="margin">
              <wp:posOffset>3538855</wp:posOffset>
            </wp:positionH>
            <wp:positionV relativeFrom="paragraph">
              <wp:posOffset>638175</wp:posOffset>
            </wp:positionV>
            <wp:extent cx="3136900" cy="1828800"/>
            <wp:effectExtent l="0" t="0" r="6350" b="0"/>
            <wp:wrapThrough wrapText="bothSides">
              <wp:wrapPolygon edited="0">
                <wp:start x="0" y="0"/>
                <wp:lineTo x="0" y="21375"/>
                <wp:lineTo x="21513" y="21375"/>
                <wp:lineTo x="21513" y="0"/>
                <wp:lineTo x="0" y="0"/>
              </wp:wrapPolygon>
            </wp:wrapThrough>
            <wp:docPr id="19818243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824329" name="รูปภาพ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D33" w:rsidRPr="00FB0D33">
        <w:rPr>
          <w:rFonts w:ascii="TH SarabunPSK" w:eastAsia="Calibri" w:hAnsi="TH SarabunPSK" w:cs="TH SarabunPSK" w:hint="cs"/>
          <w:sz w:val="32"/>
          <w:szCs w:val="32"/>
          <w:cs/>
        </w:rPr>
        <w:t>นำท่านเที่ยวชม</w:t>
      </w:r>
      <w:r w:rsidR="00FB0D33" w:rsidRPr="00FB0D3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เดอะเวเนเชี่ยน </w:t>
      </w:r>
      <w:r w:rsidR="00FB0D33" w:rsidRPr="00FB0D3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>The Venetian Macau Resort</w:t>
      </w:r>
      <w:r w:rsidR="00FB0D33" w:rsidRPr="00FB0D3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="00FB0D33" w:rsidRPr="00FB0D33">
        <w:rPr>
          <w:rFonts w:ascii="TH SarabunPSK" w:eastAsia="Calibri" w:hAnsi="TH SarabunPSK" w:cs="TH SarabunPSK" w:hint="cs"/>
          <w:sz w:val="32"/>
          <w:szCs w:val="32"/>
          <w:cs/>
        </w:rPr>
        <w:t>โรงแรมคาสิโนหรูระดับ 6 ดาวหลังจากนั้นมีเวลาให้ท่านอย่างเต็มที่เพื่อที่จะได้สัมผัสบรรยากาศของลาสเวกัสแห่งใหม่ของเอเชีย</w:t>
      </w:r>
      <w:r w:rsidR="00FB0D33" w:rsidRPr="00FB0D33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="00FB0D33" w:rsidRPr="00FB0D33">
        <w:rPr>
          <w:rFonts w:ascii="TH SarabunPSK" w:eastAsia="Calibri" w:hAnsi="TH SarabunPSK" w:cs="TH SarabunPSK" w:hint="cs"/>
          <w:sz w:val="32"/>
          <w:szCs w:val="32"/>
          <w:cs/>
        </w:rPr>
        <w:t>ภายในพร้อมสรรพด้วยสิ่งอำนวยความสะดวกที่ให้ความบันเทิง และสถานที่ช้อปปิ้งที่แกรนด์แคนแนลช๊อป พบกับร้านค้าแบรนด์เนมชื่อดังมากมายกว่า 350 ร้าน ให้ท่านได้สัมผัสกับภัตตาคาร กว่า 30 แห่ง เพื่อลิ้มลองเมนูต่างๆ ที่ท่านชื่นชอบ ท่านสามารถนั่งเรือกอนโดล่าล่องไปตามคลองเวนิชภายในโรงแรม (ไม่รวมอยู่ในรายการ) หรือจะเสี่ยงโชคคาสิโน ซึ่งมีอยู่ทั้งหมด 4 โซนใหญ่</w:t>
      </w:r>
    </w:p>
    <w:p w14:paraId="19D6B9F0" w14:textId="6DED42FD" w:rsidR="00FB0D33" w:rsidRDefault="00FB0D33" w:rsidP="00FB0D3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>สมควรแก่เวลานำทุกท่าน</w:t>
      </w:r>
      <w:r w:rsidRPr="00FB0D33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นั่งรถบัสสู่</w:t>
      </w:r>
      <w:r w:rsidRPr="00FB0D33">
        <w:rPr>
          <w:rFonts w:ascii="TH SarabunPSK" w:eastAsia="Calibri" w:hAnsi="TH SarabunPSK" w:cs="TH SarabunPSK" w:hint="cs"/>
          <w:b/>
          <w:bCs/>
          <w:color w:val="ED0000"/>
          <w:sz w:val="32"/>
          <w:szCs w:val="32"/>
          <w:shd w:val="clear" w:color="auto" w:fill="FFFFFF" w:themeFill="background1"/>
          <w:cs/>
        </w:rPr>
        <w:t xml:space="preserve">เมืองจูไห่ </w:t>
      </w:r>
      <w:bookmarkStart w:id="8" w:name="_Hlk202487198"/>
      <w:r w:rsidRPr="00FB0D33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กรุณาดูแลสัมภาระของท่านด้วยตัวเอง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 xml:space="preserve"> หลังผ่านพิธีการตรวจคนเข้าเมืองเรียบร้อย</w:t>
      </w:r>
    </w:p>
    <w:p w14:paraId="52979022" w14:textId="58E8C1A4" w:rsidR="00421C59" w:rsidRDefault="00421C59" w:rsidP="00EE21DC">
      <w:pPr>
        <w:ind w:left="851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ท่าน</w:t>
      </w:r>
      <w:r w:rsidRPr="00B341E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นั่งรถผ่านชม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ทิวทัศน์ของถนนคู่รัก 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The L</w:t>
      </w:r>
      <w:r w:rsidRPr="00963115">
        <w:rPr>
          <w:rFonts w:ascii="TH SarabunPSK" w:eastAsia="Times New Roman" w:hAnsi="TH SarabunPSK" w:cs="TH SarabunPSK" w:hint="cs"/>
          <w:noProof/>
          <w:color w:val="0000FF"/>
          <w:sz w:val="32"/>
          <w:szCs w:val="32"/>
        </w:rPr>
        <w:t xml:space="preserve"> 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 xml:space="preserve">over’s Road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ถนนเรียบชายหาดที่สวยงามแสนจะโรแมนติก ซึ่งรัฐบาลเมืองจูไห่ได้ตกแต่งภูมิทัศน์ ได้อย่างสวยงามเหมาะสำหรับพักผ่อนหย่อนใจ และที่ได้ชื่อว่าถนนคู่รัก ก็เพราะว่าภายในบริเวณถนนริมชายหาดแห่งนี้ได้มีการนำเก้าอี้ หรือม้านั่งซึ่งทำมาสำหรับ 2 คนนั่งเท่านั้น จึงได้ชื่อว่าถนนคู่รัก ปัจจุบันเป็นที่นิยมของบรรดาคู่รัก </w:t>
      </w:r>
    </w:p>
    <w:p w14:paraId="1B814903" w14:textId="5DACB11E" w:rsidR="00421C59" w:rsidRDefault="00421C59" w:rsidP="00421C59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63115">
        <w:rPr>
          <w:rFonts w:ascii="TH SarabunPSK" w:eastAsia="Times New Roman" w:hAnsi="TH SarabunPSK" w:cs="TH SarabunPSK" w:hint="cs"/>
          <w:sz w:val="32"/>
          <w:szCs w:val="32"/>
        </w:rPr>
        <w:t xml:space="preserve">Yeli Island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ตั้งอยู่บนชายฝั่งทะเลจูไห่และเป็นที่ตั้งของ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โรงละครโอเปร่า หรือโรงละครหอยมุก</w:t>
      </w:r>
      <w:r w:rsidRPr="0096311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จากลักษณะอาคารเป็นรูปเปลือกหอยมุก สุดยอดสถาปัตยกรรม 1 ใน 8 ของปี 2020 เป็นจุดชมวิวทิวทัศน์ที่สวยงาม และ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ตอนกลางคืนจะมีแสงสีรอบตัวอาคาร ถือเป็นแลนด์มาร์คแห่งใหม่  ล่</w:t>
      </w:r>
      <w:r w:rsidRPr="00FB0D33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าสุดของจูไห่ รอบเป็นสวนสาธารณะ และให้ทุกท่านถ่ายรูปด้านนอกเป็นที่ระลึก</w:t>
      </w:r>
    </w:p>
    <w:p w14:paraId="7CFD69A7" w14:textId="576CF4A4" w:rsidR="00EB2F1B" w:rsidRPr="00421C59" w:rsidRDefault="00421C59" w:rsidP="00421C59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และนำท่านเข้า</w:t>
      </w:r>
      <w:r w:rsidRPr="00421C59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ชมบ้านหิมะเพนกวิน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ให้ท่านได้สัมผัสกับความหนาวเย็นของเมืองหิมะ </w:t>
      </w:r>
      <w:r w:rsidR="00F532A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ประดับไปด้วยไฟหลากสี </w:t>
      </w:r>
      <w:r w:rsidR="00972B7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มีมุมถ่ายรูปสวยๆ มากมาย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พร้อมกับชมความน่ารักของนกเพนกวินที่</w:t>
      </w:r>
      <w:r w:rsidR="00F532A9">
        <w:rPr>
          <w:rFonts w:ascii="TH SarabunPSK" w:eastAsia="Times New Roman" w:hAnsi="TH SarabunPSK" w:cs="TH SarabunPSK" w:hint="cs"/>
          <w:sz w:val="32"/>
          <w:szCs w:val="32"/>
          <w:cs/>
        </w:rPr>
        <w:t>คอย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ต้อนรับทุกท่าน</w:t>
      </w:r>
      <w:r w:rsidR="00F532A9">
        <w:rPr>
          <w:rFonts w:ascii="TH SarabunPSK" w:eastAsia="Times New Roman" w:hAnsi="TH SarabunPSK" w:cs="TH SarabunPSK" w:hint="cs"/>
          <w:sz w:val="32"/>
          <w:szCs w:val="32"/>
          <w:cs/>
        </w:rPr>
        <w:t>อย่างเป็นกันเอง</w:t>
      </w:r>
      <w:r w:rsidR="00972B7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อิสระให้ท่านเที่ยวชมถ่ายรูปเมืองหิมะในมุมต่างๆ ตามอัธยาศัย</w:t>
      </w:r>
    </w:p>
    <w:bookmarkEnd w:id="8"/>
    <w:p w14:paraId="273F1742" w14:textId="7E36411F" w:rsidR="00A7322D" w:rsidRDefault="009F1170" w:rsidP="00FB0D33">
      <w:pPr>
        <w:ind w:left="851" w:hanging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26D2D7D" wp14:editId="0D657936">
                <wp:simplePos x="0" y="0"/>
                <wp:positionH relativeFrom="column">
                  <wp:posOffset>0</wp:posOffset>
                </wp:positionH>
                <wp:positionV relativeFrom="paragraph">
                  <wp:posOffset>140970</wp:posOffset>
                </wp:positionV>
                <wp:extent cx="6742430" cy="2089150"/>
                <wp:effectExtent l="0" t="0" r="1270" b="6350"/>
                <wp:wrapNone/>
                <wp:docPr id="44586693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430" cy="2089150"/>
                          <a:chOff x="0" y="0"/>
                          <a:chExt cx="6742430" cy="2089150"/>
                        </a:xfrm>
                      </wpg:grpSpPr>
                      <pic:pic xmlns:pic="http://schemas.openxmlformats.org/drawingml/2006/picture">
                        <pic:nvPicPr>
                          <pic:cNvPr id="783863909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635" cy="208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1308150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1325" y="0"/>
                            <a:ext cx="3761105" cy="208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E93A8E" id="กลุ่ม 2" o:spid="_x0000_s1026" style="position:absolute;margin-left:0;margin-top:11.1pt;width:530.9pt;height:164.5pt;z-index:251701248" coordsize="67424,20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">
                <v:shape id="รูปภาพ 8" o:spid="_x0000_s1027" type="#_x0000_t75" style="position:absolute;width:33026;height:20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">
                  <v:imagedata r:id="rId18" o:title=""/>
                </v:shape>
                <v:shape id="รูปภาพ 9" o:spid="_x0000_s1028" type="#_x0000_t75" style="position:absolute;left:29813;width:37611;height:20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">
                  <v:imagedata r:id="rId19" o:title=""/>
                </v:shape>
              </v:group>
            </w:pict>
          </mc:Fallback>
        </mc:AlternateContent>
      </w:r>
    </w:p>
    <w:p w14:paraId="5F7CA18C" w14:textId="77777777" w:rsidR="00A7322D" w:rsidRDefault="00A7322D" w:rsidP="00FB0D33">
      <w:pPr>
        <w:ind w:left="851" w:hanging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</w:p>
    <w:p w14:paraId="1639965C" w14:textId="77777777" w:rsidR="00A7322D" w:rsidRDefault="00A7322D" w:rsidP="00FB0D33">
      <w:pPr>
        <w:ind w:left="851" w:hanging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</w:p>
    <w:p w14:paraId="425664CC" w14:textId="77777777" w:rsidR="00A7322D" w:rsidRDefault="00A7322D" w:rsidP="00FB0D33">
      <w:pPr>
        <w:ind w:left="851" w:hanging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</w:p>
    <w:p w14:paraId="6525A316" w14:textId="77777777" w:rsidR="00A7322D" w:rsidRDefault="00A7322D" w:rsidP="00FB0D33">
      <w:pPr>
        <w:ind w:left="851" w:hanging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</w:p>
    <w:p w14:paraId="28DECCDC" w14:textId="77777777" w:rsidR="00A7322D" w:rsidRDefault="00A7322D" w:rsidP="00FB0D33">
      <w:pPr>
        <w:ind w:left="851" w:hanging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</w:p>
    <w:p w14:paraId="0CE6BFF8" w14:textId="77777777" w:rsidR="00A7322D" w:rsidRDefault="00A7322D" w:rsidP="00FB0D33">
      <w:pPr>
        <w:ind w:left="851" w:hanging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</w:p>
    <w:p w14:paraId="5E0F4BCC" w14:textId="77777777" w:rsidR="00A7322D" w:rsidRDefault="00A7322D" w:rsidP="00FB0D33">
      <w:pPr>
        <w:ind w:left="851" w:hanging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</w:p>
    <w:p w14:paraId="09FCC71E" w14:textId="77777777" w:rsidR="00A7322D" w:rsidRDefault="00A7322D" w:rsidP="00FB0D33">
      <w:pPr>
        <w:ind w:left="851" w:hanging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</w:p>
    <w:p w14:paraId="76CC7C5F" w14:textId="77777777" w:rsidR="00A7322D" w:rsidRDefault="00A7322D" w:rsidP="00EE21DC">
      <w:pPr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</w:p>
    <w:p w14:paraId="7CD63E08" w14:textId="751686FE" w:rsidR="007C0F6B" w:rsidRDefault="00FB0D33" w:rsidP="00FB0D33">
      <w:pPr>
        <w:ind w:left="851" w:hanging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ค่ำ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 w:rsidRPr="00FB0D3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4216BAC2" w14:textId="30D85E37" w:rsidR="007C0F6B" w:rsidRPr="00963115" w:rsidRDefault="007C0F6B" w:rsidP="007C0F6B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นำท่านสู่</w:t>
      </w:r>
      <w:r w:rsidRPr="009631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ตลาดใต้ดินกงเป่ย</w:t>
      </w:r>
      <w:r w:rsidRPr="0096311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แหล่งช้อปปิ้งแหล่งใหญ่ของเมืองจูไห่มีสินค้ามากมายให้ท่านเลือกซื้อ อาทิเช่น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กระเป๋า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รองเท้า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เสื้อผ้าตามแฟชั่นตามฤดูกาลในช่วงนั้น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ผลไม้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อาหาร และขนม</w:t>
      </w:r>
    </w:p>
    <w:p w14:paraId="1376FC62" w14:textId="5E501323" w:rsidR="00FB0D33" w:rsidRPr="00FB0D33" w:rsidRDefault="00FB0D33" w:rsidP="00FB0D33">
      <w:pPr>
        <w:ind w:left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bookmarkStart w:id="9" w:name="_Hlk124615853"/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>Zhuhai Irvine Holiday Hotel 3*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หรือเทียบเท่า</w:t>
      </w:r>
    </w:p>
    <w:bookmarkEnd w:id="9"/>
    <w:p w14:paraId="1AB97F35" w14:textId="5E9789E7" w:rsidR="00582707" w:rsidRPr="00B341EF" w:rsidRDefault="00582707" w:rsidP="00746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FF"/>
        <w:ind w:left="851" w:hanging="851"/>
        <w:jc w:val="both"/>
        <w:rPr>
          <w:rFonts w:ascii="TH SarabunPSK" w:eastAsia="Times New Roman" w:hAnsi="TH SarabunPSK" w:cs="TH SarabunPSK"/>
          <w:color w:val="FF33CC"/>
          <w:sz w:val="32"/>
          <w:szCs w:val="32"/>
        </w:rPr>
      </w:pPr>
      <w:r w:rsidRPr="00746372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>วันที่สาม</w:t>
      </w:r>
      <w:r w:rsidRPr="00746372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ab/>
      </w:r>
      <w:bookmarkStart w:id="10" w:name="_Hlk202522191"/>
      <w:r w:rsidR="00FB0D33" w:rsidRPr="00746372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>วัดผูถ่อ-ร้านยาสมุนไพร-ร้านผ้าไหม-</w:t>
      </w:r>
      <w:r w:rsidR="00892EA5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>เซินเจิ้น-</w:t>
      </w:r>
      <w:r w:rsidRPr="00746372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>สวนหยวนหมิง-</w:t>
      </w:r>
      <w:r w:rsidR="00FB0D33" w:rsidRPr="00746372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>ร้านหยก</w:t>
      </w:r>
      <w:r w:rsidR="00FB0D33" w:rsidRPr="00B341EF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>-</w:t>
      </w:r>
      <w:proofErr w:type="spellStart"/>
      <w:r w:rsidR="00B341EF" w:rsidRPr="00B341EF">
        <w:rPr>
          <w:rFonts w:ascii="TH SarabunPSK" w:eastAsia="Calibri" w:hAnsi="TH SarabunPSK" w:cs="TH SarabunPSK"/>
          <w:b/>
          <w:bCs/>
          <w:color w:val="FF33CC"/>
          <w:sz w:val="32"/>
          <w:szCs w:val="32"/>
        </w:rPr>
        <w:t>Zhonghuge</w:t>
      </w:r>
      <w:proofErr w:type="spellEnd"/>
      <w:r w:rsidR="00B341EF" w:rsidRPr="00B341EF">
        <w:rPr>
          <w:rFonts w:ascii="TH SarabunPSK" w:eastAsia="Calibri" w:hAnsi="TH SarabunPSK" w:cs="TH SarabunPSK"/>
          <w:b/>
          <w:bCs/>
          <w:color w:val="FF33CC"/>
          <w:sz w:val="32"/>
          <w:szCs w:val="32"/>
        </w:rPr>
        <w:t>-Oh Bay-</w:t>
      </w:r>
      <w:r w:rsidR="00B341EF" w:rsidRPr="00B341EF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>ร้านหยก-ตึกผิงอัน-</w:t>
      </w:r>
      <w:r w:rsidR="00B341EF" w:rsidRPr="00B341EF">
        <w:rPr>
          <w:rFonts w:ascii="TH SarabunPSK" w:eastAsia="Calibri" w:hAnsi="TH SarabunPSK" w:cs="TH SarabunPSK"/>
          <w:b/>
          <w:bCs/>
          <w:color w:val="FF33CC"/>
          <w:sz w:val="32"/>
          <w:szCs w:val="32"/>
        </w:rPr>
        <w:t xml:space="preserve">Co </w:t>
      </w:r>
      <w:proofErr w:type="spellStart"/>
      <w:r w:rsidR="00B341EF" w:rsidRPr="00B341EF">
        <w:rPr>
          <w:rFonts w:ascii="TH SarabunPSK" w:eastAsia="Calibri" w:hAnsi="TH SarabunPSK" w:cs="TH SarabunPSK"/>
          <w:b/>
          <w:bCs/>
          <w:color w:val="FF33CC"/>
          <w:sz w:val="32"/>
          <w:szCs w:val="32"/>
        </w:rPr>
        <w:t>Co</w:t>
      </w:r>
      <w:proofErr w:type="spellEnd"/>
      <w:r w:rsidR="00B341EF" w:rsidRPr="00B341EF">
        <w:rPr>
          <w:rFonts w:ascii="TH SarabunPSK" w:eastAsia="Calibri" w:hAnsi="TH SarabunPSK" w:cs="TH SarabunPSK"/>
          <w:b/>
          <w:bCs/>
          <w:color w:val="FF33CC"/>
          <w:sz w:val="32"/>
          <w:szCs w:val="32"/>
        </w:rPr>
        <w:t xml:space="preserve"> Park</w:t>
      </w:r>
    </w:p>
    <w:bookmarkEnd w:id="10"/>
    <w:p w14:paraId="31AFE9F5" w14:textId="0A09D758" w:rsidR="00582707" w:rsidRPr="00963115" w:rsidRDefault="00582707" w:rsidP="00582707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96311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โรงแรมที่พัก</w:t>
      </w:r>
    </w:p>
    <w:p w14:paraId="138E85F1" w14:textId="4F8DFD05" w:rsidR="00FB0D33" w:rsidRPr="00963115" w:rsidRDefault="00FB0D33" w:rsidP="00FB0D33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</w:pP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นำทุกท่านเที่ยวชม 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วัดผูถ่อ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เป็นวัดจีนซึ่งประดิษฐานองค์เจ้าแม่กวนอิม เชื่อว่าวัดแห่งนี้ได้สร้างขึ้นเพื่อทดแทนวัดที่อยู่บนเกาะผูถ่อซาน เผื่อให้ประชาชนชาวเมืองจูไห่ได้สักการบูชาขอพรจากองค์เจ้าแม่กวนอิม เปรียบเสมือนกับได้กราบไหว้บูชาองค์เจ้าแม่กวนอิมที่เกาะผูถ่อซานจริงๆ</w:t>
      </w:r>
    </w:p>
    <w:p w14:paraId="075A07A6" w14:textId="1EBFCCEC" w:rsidR="00892EA5" w:rsidRPr="00155E4F" w:rsidRDefault="00892EA5" w:rsidP="00892EA5">
      <w:pPr>
        <w:pStyle w:val="NormalWeb"/>
        <w:spacing w:before="0" w:beforeAutospacing="0" w:after="0" w:afterAutospacing="0"/>
        <w:ind w:left="851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นำท่านเข้าชมสินค้าโอท๊อปของจีนที่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ร้านยาสุมนไพร</w:t>
      </w:r>
      <w:r w:rsidRPr="00155E4F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ชมสินค้ายาประจำบ้านของชาวจีน เช่น ยาบัวหิมะ</w:t>
      </w:r>
      <w:r w:rsidRPr="00155E4F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และมียาสุมนไพรอื่นอีกมากมาย และ</w:t>
      </w:r>
      <w:r w:rsidRPr="00155E4F"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>ร้านผ้าไหม</w:t>
      </w:r>
      <w:r w:rsidRPr="00155E4F">
        <w:rPr>
          <w:rFonts w:ascii="TH SarabunPSK" w:hAnsi="TH SarabunPSK" w:cs="TH SarabunPSK" w:hint="cs"/>
          <w:color w:val="ED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เลือกชมและซื้อผลิตภัณฑ์จากผ้าไหมจีน</w:t>
      </w:r>
      <w:r w:rsidRPr="00155E4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2417C477" w14:textId="2939F2D6" w:rsidR="004F0EBA" w:rsidRPr="00963115" w:rsidRDefault="004F0EBA" w:rsidP="00963115">
      <w:pPr>
        <w:ind w:left="851" w:hanging="851"/>
        <w:jc w:val="both"/>
        <w:rPr>
          <w:rFonts w:ascii="TH SarabunPSK" w:eastAsia="Calibri" w:hAnsi="TH SarabunPSK" w:cs="TH SarabunPSK"/>
          <w:color w:val="0000FF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96311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41864F75" w14:textId="754B43E3" w:rsidR="00892EA5" w:rsidRPr="00963115" w:rsidRDefault="00892EA5" w:rsidP="00892EA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96311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เมืองเซินเจิ้น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โดยใช้เส้นทางเซินเจิ้น-จงซาน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หรือเรียกว่าทางด่วนข้ามทะเลเซินเจิ้น-จงซาน ในมณฑลกว่างตงทางตอนใต้ของจีน ซึ่งเปิดให้บริการเมื่อวันที่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30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มิ.ย. 2567 มีความยาวรวม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24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กิโลเมตร ประกอบด้วย อุโมงค์ใต้ทะเล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1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แห่ง สะพาน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2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แห่ง และเกาะเทียม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2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เกาะ ข้ามทะเลของอ่าวหลิงติงหยางหลายจุด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เชื่อมการเดินทางในกว่างตง-ฮ่องกง-มาเก๊า ให้สะดวกมาก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 ยิ่งขึ้น</w:t>
      </w:r>
    </w:p>
    <w:p w14:paraId="06111BC8" w14:textId="76925422" w:rsidR="00892EA5" w:rsidRPr="00963115" w:rsidRDefault="00892EA5" w:rsidP="00892EA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นำทุกท่านเช็คอินที่ร้านหนังสือที่ได้รับการยกย่องว่าเป็นร้านหนังสือที่สวยทุกท่านแหงหนึ่งของจีน ก็คือ </w:t>
      </w:r>
      <w:bookmarkStart w:id="11" w:name="_Hlk207667204"/>
      <w:proofErr w:type="spellStart"/>
      <w:r w:rsidR="00B341EF" w:rsidRPr="00963115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Zhonghuge</w:t>
      </w:r>
      <w:bookmarkEnd w:id="11"/>
      <w:proofErr w:type="spellEnd"/>
      <w:r w:rsidRPr="009631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 Bookshop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ตั้งอยู่ที่ศูนย์การค้า </w:t>
      </w:r>
      <w:r w:rsidRPr="00892EA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>OH Bay Mall</w:t>
      </w:r>
      <w:r w:rsidRPr="00892EA5">
        <w:rPr>
          <w:rFonts w:ascii="TH SarabunPSK" w:eastAsia="Calibri" w:hAnsi="TH SarabunPSK" w:cs="TH SarabunPSK" w:hint="cs"/>
          <w:color w:val="FF0000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ซึ่งได้มีการออกแบบร้านคล้ายเป็นบันไดวนหรือเป็นเกลียวขนาดใหญ่ มีมุมถ่ายรูปเก๋ๆ ชิค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ๆ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 เอาใจสายโซเซียลเก็บภาพและเช็คอิน</w:t>
      </w:r>
    </w:p>
    <w:p w14:paraId="486D8B45" w14:textId="1D60E0E9" w:rsidR="00FB0D33" w:rsidRDefault="00FB0D33" w:rsidP="00FB0D33">
      <w:pPr>
        <w:pStyle w:val="NormalWeb"/>
        <w:spacing w:before="0" w:beforeAutospacing="0" w:after="0" w:afterAutospacing="0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นำท่านเลือกซื้อสินค้าเครื่องประดับที่</w:t>
      </w:r>
      <w:r w:rsidRPr="00155E4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ร้านหยก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ซึ่งชาวจีนถือเป็นเครื่องรางเครื่องประดับติดตัว</w:t>
      </w:r>
      <w:r w:rsidRPr="00155E4F">
        <w:rPr>
          <w:rFonts w:ascii="TH SarabunPSK" w:hAnsi="TH SarabunPSK" w:cs="TH SarabunPSK" w:hint="cs"/>
          <w:noProof/>
          <w:color w:val="000000"/>
          <w:sz w:val="32"/>
          <w:szCs w:val="32"/>
        </w:rPr>
        <w:t xml:space="preserve"> </w:t>
      </w:r>
    </w:p>
    <w:p w14:paraId="2C0C71A7" w14:textId="3A33ADC7" w:rsidR="00892EA5" w:rsidRPr="00963115" w:rsidRDefault="009F1170" w:rsidP="00892EA5">
      <w:pPr>
        <w:ind w:left="851"/>
        <w:jc w:val="both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07F0BF0" wp14:editId="675BFFA3">
                <wp:simplePos x="0" y="0"/>
                <wp:positionH relativeFrom="margin">
                  <wp:posOffset>-78740</wp:posOffset>
                </wp:positionH>
                <wp:positionV relativeFrom="paragraph">
                  <wp:posOffset>842645</wp:posOffset>
                </wp:positionV>
                <wp:extent cx="6795770" cy="2396490"/>
                <wp:effectExtent l="0" t="0" r="5080" b="3810"/>
                <wp:wrapThrough wrapText="bothSides">
                  <wp:wrapPolygon edited="0">
                    <wp:start x="0" y="0"/>
                    <wp:lineTo x="0" y="21463"/>
                    <wp:lineTo x="21556" y="21463"/>
                    <wp:lineTo x="21556" y="0"/>
                    <wp:lineTo x="0" y="0"/>
                  </wp:wrapPolygon>
                </wp:wrapThrough>
                <wp:docPr id="13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5770" cy="2396490"/>
                          <a:chOff x="0" y="0"/>
                          <a:chExt cx="6795770" cy="2396490"/>
                        </a:xfrm>
                      </wpg:grpSpPr>
                      <pic:pic xmlns:pic="http://schemas.openxmlformats.org/drawingml/2006/picture">
                        <pic:nvPicPr>
                          <pic:cNvPr id="110882014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180" cy="239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547261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450" y="0"/>
                            <a:ext cx="3195320" cy="239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A65F41" id="กลุ่ม 13" o:spid="_x0000_s1026" style="position:absolute;margin-left:-6.2pt;margin-top:66.35pt;width:535.1pt;height:188.7pt;z-index:251709440;mso-position-horizontal-relative:margin" coordsize="67957,239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">
                <v:shape id="รูปภาพ 2" o:spid="_x0000_s1027" type="#_x0000_t75" style="position:absolute;width:35991;height:23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">
                  <v:imagedata r:id="rId22" o:title=""/>
                </v:shape>
                <v:shape id="รูปภาพ 4" o:spid="_x0000_s1028" type="#_x0000_t75" style="position:absolute;left:36004;width:31953;height:23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">
                  <v:imagedata r:id="rId23" o:title=""/>
                </v:shape>
                <w10:wrap type="through" anchorx="margin"/>
              </v:group>
            </w:pict>
          </mc:Fallback>
        </mc:AlternateContent>
      </w:r>
      <w:r w:rsidR="00892EA5"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นำท่านสู่ย่านธุรกิจหลักของเซินเจิ้น </w:t>
      </w:r>
      <w:r w:rsidR="00892EA5" w:rsidRPr="009F1170">
        <w:rPr>
          <w:rFonts w:ascii="TH SarabunPSK" w:eastAsia="Calibri" w:hAnsi="TH SarabunPSK" w:cs="TH SarabunPSK" w:hint="cs"/>
          <w:b/>
          <w:bCs/>
          <w:noProof/>
          <w:color w:val="EE0000"/>
          <w:sz w:val="32"/>
          <w:szCs w:val="32"/>
        </w:rPr>
        <w:t>OCT Bay</w:t>
      </w:r>
      <w:r w:rsidR="00892EA5" w:rsidRPr="009F1170">
        <w:rPr>
          <w:rFonts w:ascii="TH SarabunPSK" w:eastAsia="Calibri" w:hAnsi="TH SarabunPSK" w:cs="TH SarabunPSK" w:hint="cs"/>
          <w:noProof/>
          <w:color w:val="EE0000"/>
          <w:sz w:val="32"/>
          <w:szCs w:val="32"/>
        </w:rPr>
        <w:t xml:space="preserve"> </w:t>
      </w:r>
      <w:r w:rsidR="00892EA5" w:rsidRPr="00963115">
        <w:rPr>
          <w:rFonts w:ascii="TH SarabunPSK" w:eastAsia="Calibri" w:hAnsi="TH SarabunPSK" w:cs="TH SarabunPSK" w:hint="cs"/>
          <w:noProof/>
          <w:sz w:val="32"/>
          <w:szCs w:val="32"/>
          <w:cs/>
        </w:rPr>
        <w:t xml:space="preserve">โครงการนี้ตั้งอยู่บนพื้นที่ที่ยอดเยี่ยมอย่างแท้จริง รวมถึงทะเลสาบที่มนุษย์สร้างขึ้นพร้อมทิวทัศน์ที่มองเห็นอ่าว </w:t>
      </w:r>
      <w:r w:rsidR="00892EA5"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>เป็นโครงการที่แสดงถึงวัฒนธรรมด้านท่องเที่ยว</w:t>
      </w:r>
      <w:r w:rsidR="00892EA5"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892EA5"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>บันเทิง</w:t>
      </w:r>
      <w:r w:rsidR="00892EA5"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892EA5"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>ช้อปปิ้ง</w:t>
      </w:r>
      <w:r w:rsidR="00892EA5"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892EA5"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>ร้านอาหาร</w:t>
      </w:r>
      <w:r w:rsidR="00892EA5"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892EA5"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>โรงแรม</w:t>
      </w:r>
      <w:r w:rsidR="00892EA5"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892EA5"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>สโมสรต่างๆ มากมาย อิสระให้ท่านได้ถ่ายรูปเช็คอินเป็นที่ระลึก</w:t>
      </w:r>
    </w:p>
    <w:p w14:paraId="7470D11B" w14:textId="593DAB85" w:rsidR="00892EA5" w:rsidRPr="00963115" w:rsidRDefault="00892EA5" w:rsidP="00892EA5">
      <w:pPr>
        <w:ind w:left="851"/>
        <w:jc w:val="both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>นำท่านเดินทางสู่</w:t>
      </w:r>
      <w:r w:rsidRPr="00963115">
        <w:rPr>
          <w:rFonts w:ascii="TH SarabunPSK" w:eastAsia="Calibri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ตึกผิงอัน </w:t>
      </w:r>
      <w:r w:rsidRPr="00963115">
        <w:rPr>
          <w:rFonts w:ascii="TH SarabunPSK" w:eastAsia="Calibri" w:hAnsi="TH SarabunPSK" w:cs="TH SarabunPSK" w:hint="cs"/>
          <w:b/>
          <w:bCs/>
          <w:noProof/>
          <w:color w:val="FF0000"/>
          <w:sz w:val="32"/>
          <w:szCs w:val="32"/>
        </w:rPr>
        <w:t>Ping An</w:t>
      </w:r>
      <w:r w:rsidRPr="00963115">
        <w:rPr>
          <w:rFonts w:ascii="TH SarabunPSK" w:eastAsia="Calibri" w:hAnsi="TH SarabunPSK" w:cs="TH SarabunPSK" w:hint="cs"/>
          <w:noProof/>
          <w:color w:val="FF0000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</w:rPr>
        <w:t xml:space="preserve">International Finance Centre </w:t>
      </w:r>
      <w:r w:rsidRPr="00963115">
        <w:rPr>
          <w:rFonts w:ascii="TH SarabunPSK" w:eastAsia="Calibri" w:hAnsi="TH SarabunPSK" w:cs="TH SarabunPSK" w:hint="cs"/>
          <w:noProof/>
          <w:color w:val="FF0000"/>
          <w:sz w:val="32"/>
          <w:szCs w:val="32"/>
          <w:cs/>
        </w:rPr>
        <w:t>(แวะถ่ายรูปด้านนอก)</w:t>
      </w:r>
      <w:r w:rsidRPr="00963115">
        <w:rPr>
          <w:rFonts w:ascii="TH SarabunPSK" w:eastAsia="Calibri" w:hAnsi="TH SarabunPSK" w:cs="TH SarabunPSK" w:hint="cs"/>
          <w:noProof/>
          <w:color w:val="ED0000"/>
          <w:sz w:val="32"/>
          <w:szCs w:val="32"/>
          <w:cs/>
        </w:rPr>
        <w:t xml:space="preserve"> </w:t>
      </w:r>
      <w:r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ตึกมีความสูง 600 เมตร มีทั้งหมด 115 ชั้น เป็นอาคารสูงในเมืองเชินเจิ้น มณฑลกวางตุ้ง อาคารถูกอนุมัติโดยผิงอัน อินรัวแรนส์ และออกแบบโดยบริษัทสถาปัตยกรรมอเมริกัน </w:t>
      </w:r>
      <w:r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</w:rPr>
        <w:t xml:space="preserve">Kohn Pedersen Fox </w:t>
      </w:r>
      <w:r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>อาคารสูงนี้มีทั้งสำนักงาน โรงแรม และห้างสรรพสินค้า</w:t>
      </w:r>
    </w:p>
    <w:p w14:paraId="2712F6EA" w14:textId="6B2C39D3" w:rsidR="00892EA5" w:rsidRPr="00963115" w:rsidRDefault="00892EA5" w:rsidP="00892EA5">
      <w:pPr>
        <w:ind w:left="851"/>
        <w:jc w:val="both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และเดินทางสู่ </w:t>
      </w:r>
      <w:r w:rsidRPr="00963115">
        <w:rPr>
          <w:rFonts w:ascii="TH SarabunPSK" w:eastAsia="Calibri" w:hAnsi="TH SarabunPSK" w:cs="TH SarabunPSK" w:hint="cs"/>
          <w:b/>
          <w:bCs/>
          <w:noProof/>
          <w:color w:val="FF0000"/>
          <w:sz w:val="32"/>
          <w:szCs w:val="32"/>
        </w:rPr>
        <w:t>CoCo Park</w:t>
      </w:r>
      <w:r w:rsidRPr="00963115">
        <w:rPr>
          <w:rFonts w:ascii="TH SarabunPSK" w:eastAsia="Calibri" w:hAnsi="TH SarabunPSK" w:cs="TH SarabunPSK" w:hint="cs"/>
          <w:noProof/>
          <w:color w:val="FF0000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>คอมเพล็กซ์ศูนย์การค้าขนาดใหญ่แห่งนี้ประกอบด้วยร้านอาหารยอดนิยม และสินค้าแบรนด์ต่างประเทศมากมาย รวมถึงร้านขนม ร้านกาแฟ สินค้ามากมาย</w:t>
      </w:r>
      <w:r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</w:rPr>
        <w:t xml:space="preserve"> Popmart </w:t>
      </w:r>
      <w:r w:rsidRPr="00963115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>อิสระให้ท่านเดินเล่นพักผ่อนชิวๆ เลือกซื้อช้อปปิ้งสินค้าต่างๆ และยังมีซุปเปอร์มาร์เก็ตอยู่ชั้นใต้ดินให้ท่านได้เลือกซื้อของกินของใช้มากมาย</w:t>
      </w:r>
    </w:p>
    <w:p w14:paraId="2B709670" w14:textId="69094BC5" w:rsidR="004F0EBA" w:rsidRPr="00963115" w:rsidRDefault="00892EA5" w:rsidP="00892EA5">
      <w:pPr>
        <w:ind w:left="851"/>
        <w:jc w:val="both"/>
        <w:rPr>
          <w:rFonts w:ascii="TH SarabunPSK" w:eastAsia="Calibri" w:hAnsi="TH SarabunPSK" w:cs="TH SarabunPSK"/>
          <w:color w:val="0000FF"/>
          <w:sz w:val="32"/>
          <w:szCs w:val="32"/>
        </w:rPr>
      </w:pPr>
      <w:r w:rsidRPr="00892EA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shd w:val="clear" w:color="auto" w:fill="FFFF00"/>
          <w:cs/>
        </w:rPr>
        <w:t>***อิสระอาหารตามอัธยาศัย***</w:t>
      </w:r>
    </w:p>
    <w:p w14:paraId="194809D4" w14:textId="14FC4FBF" w:rsidR="004F0EBA" w:rsidRPr="00963115" w:rsidRDefault="004F0EBA" w:rsidP="00963115">
      <w:pPr>
        <w:ind w:left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r w:rsidRPr="0096311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r w:rsidR="00892EA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Shenzhen </w:t>
      </w:r>
      <w:proofErr w:type="spellStart"/>
      <w:r w:rsidR="00892EA5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Hongyunlai</w:t>
      </w:r>
      <w:proofErr w:type="spellEnd"/>
      <w:r w:rsidRPr="0096311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 xml:space="preserve"> Hotel </w:t>
      </w:r>
      <w:r w:rsidRPr="00963115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 3*</w:t>
      </w:r>
    </w:p>
    <w:p w14:paraId="113D6F30" w14:textId="68E5DD1A" w:rsidR="004F0EBA" w:rsidRPr="00746372" w:rsidRDefault="004F0EBA" w:rsidP="0074637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FF"/>
        <w:ind w:left="851" w:hanging="851"/>
        <w:jc w:val="both"/>
        <w:rPr>
          <w:rFonts w:ascii="TH SarabunPSK" w:eastAsia="Times New Roman" w:hAnsi="TH SarabunPSK" w:cs="TH SarabunPSK"/>
          <w:color w:val="FF33CC"/>
          <w:sz w:val="32"/>
          <w:szCs w:val="32"/>
          <w:cs/>
        </w:rPr>
      </w:pPr>
      <w:r w:rsidRPr="00746372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วันที่ส</w:t>
      </w:r>
      <w:r w:rsidR="00060B8E" w:rsidRPr="00746372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ี่</w:t>
      </w:r>
      <w:r w:rsidRPr="00746372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ab/>
      </w:r>
      <w:bookmarkStart w:id="12" w:name="_Hlk149639511"/>
      <w:r w:rsidR="00892EA5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เซินเจิ้น</w:t>
      </w:r>
      <w:r w:rsidRPr="00746372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-ฮ่องกง</w:t>
      </w:r>
      <w:r w:rsidR="00AA08E2" w:rsidRPr="00746372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โดยรถบัส</w:t>
      </w:r>
      <w:r w:rsidRPr="00746372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-เจ้าแม่กวนอิมฮองฮำ-</w:t>
      </w:r>
      <w:r w:rsidR="00892EA5" w:rsidRPr="00746372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ร้านจิวเวลรี่</w:t>
      </w:r>
      <w:r w:rsidR="00892EA5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-</w:t>
      </w:r>
      <w:r w:rsidRPr="00746372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วัดแชกงหมิว-</w:t>
      </w:r>
      <w:r w:rsidRPr="00746372">
        <w:rPr>
          <w:rFonts w:ascii="TH SarabunPSK" w:eastAsia="Calibri" w:hAnsi="TH SarabunPSK" w:cs="TH SarabunPSK" w:hint="cs"/>
          <w:b/>
          <w:bCs/>
          <w:color w:val="FF33CC"/>
          <w:sz w:val="32"/>
          <w:szCs w:val="32"/>
          <w:cs/>
        </w:rPr>
        <w:t>ช้อปปิ้งถนนนาธาน</w:t>
      </w:r>
      <w:bookmarkEnd w:id="12"/>
      <w:r w:rsidRPr="00746372">
        <w:rPr>
          <w:rFonts w:ascii="TH SarabunPSK" w:eastAsia="Times New Roman" w:hAnsi="TH SarabunPSK" w:cs="TH SarabunPSK" w:hint="cs"/>
          <w:b/>
          <w:bCs/>
          <w:color w:val="FF33CC"/>
          <w:sz w:val="32"/>
          <w:szCs w:val="32"/>
          <w:cs/>
        </w:rPr>
        <w:t>-สนามบิน-กรุงเทพฯ</w:t>
      </w:r>
    </w:p>
    <w:p w14:paraId="7CDF4EFD" w14:textId="4D4C585E" w:rsidR="004F0EBA" w:rsidRPr="00963115" w:rsidRDefault="004F0EBA" w:rsidP="00963115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96311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โรงแรมที่พัก</w:t>
      </w:r>
    </w:p>
    <w:p w14:paraId="1C9EAC71" w14:textId="0A65D6A6" w:rsidR="00AA08E2" w:rsidRDefault="009F1170" w:rsidP="00AA08E2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04AAA4F3" wp14:editId="7FE85838">
                <wp:simplePos x="0" y="0"/>
                <wp:positionH relativeFrom="margin">
                  <wp:align>right</wp:align>
                </wp:positionH>
                <wp:positionV relativeFrom="paragraph">
                  <wp:posOffset>673100</wp:posOffset>
                </wp:positionV>
                <wp:extent cx="6591300" cy="2333625"/>
                <wp:effectExtent l="0" t="0" r="0" b="9525"/>
                <wp:wrapThrough wrapText="bothSides">
                  <wp:wrapPolygon edited="0">
                    <wp:start x="0" y="0"/>
                    <wp:lineTo x="0" y="21512"/>
                    <wp:lineTo x="21538" y="21512"/>
                    <wp:lineTo x="21538" y="0"/>
                    <wp:lineTo x="0" y="0"/>
                  </wp:wrapPolygon>
                </wp:wrapThrough>
                <wp:docPr id="2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2333625"/>
                          <a:chOff x="0" y="0"/>
                          <a:chExt cx="5810250" cy="1704975"/>
                        </a:xfrm>
                      </wpg:grpSpPr>
                      <pic:pic xmlns:pic="http://schemas.openxmlformats.org/drawingml/2006/picture">
                        <pic:nvPicPr>
                          <pic:cNvPr id="29" name="Picture 6" descr="H:\bbbbbbPW&amp;WS\Picture\cate-honghum-1140x599.jpg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8025" y="0"/>
                            <a:ext cx="25622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1AB94B" id="กลุ่ม 2" o:spid="_x0000_s1026" style="position:absolute;margin-left:467.8pt;margin-top:53pt;width:519pt;height:183.75pt;z-index:251711488;mso-position-horizontal:right;mso-position-horizontal-relative:margin;mso-width-relative:margin;mso-height-relative:margin" coordsize="58102,17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">
                <v:shape id="Picture 6" o:spid="_x0000_s1027" type="#_x0000_t75" style="position:absolute;width:32480;height:1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">
                  <v:imagedata r:id="rId26" o:title="cate-honghum-1140x599"/>
                </v:shape>
                <v:shape id="Picture 7" o:spid="_x0000_s1028" type="#_x0000_t75" style="position:absolute;left:32480;width:25622;height:1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">
                  <v:imagedata r:id="rId27" o:title=""/>
                </v:shape>
                <w10:wrap type="through" anchorx="margin"/>
              </v:group>
            </w:pict>
          </mc:Fallback>
        </mc:AlternateContent>
      </w:r>
      <w:r w:rsidR="004F0EBA" w:rsidRPr="00963115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="004F0EBA" w:rsidRPr="0096311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ฮ่องกง</w:t>
      </w:r>
      <w:r w:rsidR="004F0EBA" w:rsidRPr="00963115">
        <w:rPr>
          <w:rFonts w:ascii="TH SarabunPSK" w:eastAsia="Calibri" w:hAnsi="TH SarabunPSK" w:cs="TH SarabunPSK" w:hint="cs"/>
          <w:sz w:val="32"/>
          <w:szCs w:val="32"/>
          <w:cs/>
        </w:rPr>
        <w:t>โดยรถ</w:t>
      </w:r>
      <w:r w:rsidR="00AA08E2">
        <w:rPr>
          <w:rFonts w:ascii="TH SarabunPSK" w:eastAsia="Calibri" w:hAnsi="TH SarabunPSK" w:cs="TH SarabunPSK" w:hint="cs"/>
          <w:sz w:val="32"/>
          <w:szCs w:val="32"/>
          <w:cs/>
        </w:rPr>
        <w:t xml:space="preserve">บัส </w:t>
      </w:r>
      <w:r w:rsidR="00AA08E2" w:rsidRPr="00FB0D33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กรุณาดูแลสัมภาระของท่านด้วยตัวเอง</w:t>
      </w:r>
      <w:r w:rsidR="00AA08E2" w:rsidRPr="00FB0D33">
        <w:rPr>
          <w:rFonts w:ascii="TH SarabunPSK" w:eastAsia="Calibri" w:hAnsi="TH SarabunPSK" w:cs="TH SarabunPSK" w:hint="cs"/>
          <w:sz w:val="32"/>
          <w:szCs w:val="32"/>
          <w:cs/>
        </w:rPr>
        <w:t xml:space="preserve"> หลังผ่านพิธีการตรวจคนเข้าเมืองเรียบร้อย</w:t>
      </w:r>
    </w:p>
    <w:p w14:paraId="7EF1B6E9" w14:textId="60635B2F" w:rsidR="009F1170" w:rsidRDefault="009F1170" w:rsidP="00892EA5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0D76DE9" w14:textId="3435363C" w:rsidR="00892EA5" w:rsidRDefault="00AA08E2" w:rsidP="00892EA5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10.30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น.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892EA5" w:rsidRPr="00963115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="00892EA5" w:rsidRPr="009631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วัดเจ้า</w:t>
      </w:r>
      <w:r w:rsidR="00892EA5" w:rsidRPr="009631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กวนอิมฮองฮำ</w:t>
      </w:r>
      <w:r w:rsidR="00892EA5" w:rsidRPr="00963115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="00892EA5" w:rsidRPr="00963115">
        <w:rPr>
          <w:rFonts w:ascii="TH SarabunPSK" w:eastAsia="Calibri" w:hAnsi="TH SarabunPSK" w:cs="TH SarabunPSK" w:hint="cs"/>
          <w:sz w:val="32"/>
          <w:szCs w:val="32"/>
          <w:cs/>
        </w:rPr>
        <w:t>เป็นวัดเจ้าแม่กวนอิมที่เก่าแก่มีชื่อเสียงแห่งหนึ่งในย่านฮ่องฮำฮ่องกง ถูกสร้างขึ้นถูประมาณ 150 ปีก่อน ในปี พ.ศ. 2416 (ค.ศ.1873) ทุกท่านจะได้ขอพรเจ้าแม่กวนอิมพระโพธิสัตว์แห่งความเมตตาช่วยคุ้มครองและปกปักรักษา และขอพรด้านเงินทอง เงินก้อนโต ความเจริญมั่งมีในชีวิต ซึ่งคนไทยจะรู้จักกันในนามเจ้าแม่กวนอิมยืมเงิน ซึ่งเป็นที่เชื่อรู้จักและนับถือกันมากสำหรับคนฮ่องกงและคนไทย</w:t>
      </w:r>
    </w:p>
    <w:p w14:paraId="465384FD" w14:textId="016D5C81" w:rsidR="00892EA5" w:rsidRPr="00963115" w:rsidRDefault="00892EA5" w:rsidP="00892EA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ท่านเยี่ยมชม</w:t>
      </w:r>
      <w:r w:rsidRPr="009631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โรงงานจิวเว</w:t>
      </w:r>
      <w:r w:rsidR="00A7322D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ลรี่</w:t>
      </w:r>
      <w:r w:rsidRPr="009631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ที่ขึ้นชื่อของฮ่องกงพบกับงานดีไชน์ที่ได้รับรางวัลอันดับเยี่ยม </w:t>
      </w:r>
    </w:p>
    <w:p w14:paraId="29A6B21D" w14:textId="7D01A1E6" w:rsidR="00AA08E2" w:rsidRPr="00963115" w:rsidRDefault="00AA08E2" w:rsidP="00AA08E2">
      <w:pPr>
        <w:ind w:left="851" w:hanging="851"/>
        <w:jc w:val="both"/>
        <w:rPr>
          <w:rFonts w:ascii="TH SarabunPSK" w:eastAsia="Calibri" w:hAnsi="TH SarabunPSK" w:cs="TH SarabunPSK"/>
          <w:color w:val="0000FF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96311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 xml:space="preserve">รับประทานอาหาร ณ ภัตตาคาร </w:t>
      </w:r>
    </w:p>
    <w:p w14:paraId="384FA001" w14:textId="38F4E56A" w:rsidR="004F0EBA" w:rsidRDefault="004F0EBA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และนำท่านเดินทางสู่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วัดแ</w:t>
      </w:r>
      <w:r w:rsidR="00A7322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ช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กงหมิว หรือวัดกังหันนำโชค</w:t>
      </w:r>
      <w:r w:rsidRPr="0096311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ตั้งอยู่ที่ตำบลซ่าถิ่น ซึ่งถือเป็นชานเมืองของฮ่องกง เป็นวัดเก่าแก่ของฮ่องกง สร้างขึ้นเมื่อ 400 กว่าปีผ่านมาแล้วในสมัยราชวงศ์ชิง ขึ้นชื่อลือชาในเรื่องความศักดิ์สิทธิ์ในด้านของโชคลาภทรัพย์สินเงินทอง โดยมีรูปปั้นเจ้าพ่อแช</w:t>
      </w:r>
      <w:r w:rsidRPr="00963115">
        <w:rPr>
          <w:rFonts w:ascii="TH SarabunPSK" w:eastAsia="Times New Roman" w:hAnsi="TH SarabunPSK" w:cs="TH SarabunPSK" w:hint="cs"/>
          <w:noProof/>
          <w:sz w:val="32"/>
          <w:szCs w:val="32"/>
        </w:rPr>
        <w:t xml:space="preserve">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กง และดาบไร้พ่ายเป็นสิ่งศักดิ์สิทธ์ประจำวัดตำนานเล่าว่าในช่วงปลายของราชวงศ์ชิง แผ่นดินจีนเกิดกลียุคมีการก่อจลาจลแข็งเมืองขึ้นทั่วประเทศ และเหตุการณ์นี้ได้ก่อเกิดบุรุษชาตินักรบที่ชื่อว่าขุนพล แชกง ที่ได้ยกทัพไปปราบปรามความวุ่นวายที่เกิดขึ้นแทบทุกสารทิศ และท่านเองก็ได้ชื่อว่าเป็นนักรบที่ได้ชื่อว่าไม่เคยแพ้ใคร เพราะไม่ว่าจะยกทัพไปปราบกบฏที่ไหนก็จะได้รับชัยชนะเสมอ และดาบคู่กายของท่านก็ได้ชื่อว่าเป็นดาบไร้พ่ายเช่นกันดาบไร้พ่ายของท่าน คนจีนถือว่ามีความเป็นมงคลในด้านข</w:t>
      </w:r>
      <w:r w:rsidRPr="00963115">
        <w:rPr>
          <w:rFonts w:ascii="TH SarabunPSK" w:eastAsia="Times New Roman" w:hAnsi="TH SarabunPSK" w:cs="TH SarabunPSK" w:hint="cs"/>
          <w:noProof/>
          <w:sz w:val="32"/>
          <w:szCs w:val="32"/>
        </w:rPr>
        <w:t xml:space="preserve">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องศาสตร์ฮวงจุ้ยในเชิงของการต่อสู้เป็นอย่างสูง ธนาคารแบงก์ออฟไชน่าของฮ่องกง ถึงกับจำลองดาบของท่านไปก่อสร้างตึกสำนักงานใหญ่ของธนาคารที่มีชื่อว่าตึกใบมีด ซึ่งเป็นตึกที่ถือเป็นสัญลักษณ์ของเกาะฮ่องกงเลยทีเดียว และวัดแชกงยังเป็นที่มาของจี้กังหันนำโชคที่มีชื่อเสียงของวงการการท่องเที่ยวฮ่องกง ที่ไม่ว่าทัวร์ไหนที่มาฮ่องกง เป็นต้องเลือกเช่าเลือกซื้อสินค้ามงคลชิ้นนี้ เพื่อเสริมสร้างบารมี และความเป็นสิริมงคลให้กับชีวิตด้วยกันทั้งสิ้น</w:t>
      </w:r>
    </w:p>
    <w:p w14:paraId="49554692" w14:textId="68C50CDB" w:rsidR="003247E2" w:rsidRDefault="00892EA5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828E124" wp14:editId="3456935B">
                <wp:simplePos x="0" y="0"/>
                <wp:positionH relativeFrom="column">
                  <wp:posOffset>95250</wp:posOffset>
                </wp:positionH>
                <wp:positionV relativeFrom="paragraph">
                  <wp:posOffset>131445</wp:posOffset>
                </wp:positionV>
                <wp:extent cx="6619875" cy="2306320"/>
                <wp:effectExtent l="0" t="0" r="9525" b="0"/>
                <wp:wrapNone/>
                <wp:docPr id="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2306320"/>
                          <a:chOff x="0" y="0"/>
                          <a:chExt cx="6619875" cy="2306320"/>
                        </a:xfrm>
                      </wpg:grpSpPr>
                      <pic:pic xmlns:pic="http://schemas.openxmlformats.org/drawingml/2006/picture">
                        <pic:nvPicPr>
                          <pic:cNvPr id="5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7025" y="0"/>
                            <a:ext cx="3752850" cy="230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" name="Picture 10" descr="H:\bbbbbbPW&amp;WS\Picture\IMG20191124110621.jpg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EC4BBC" id="กลุ่ม 6" o:spid="_x0000_s1026" style="position:absolute;margin-left:7.5pt;margin-top:10.35pt;width:521.25pt;height:181.6pt;z-index:251674624" coordsize="66198,23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">
                <v:shape id="รูปภาพ 5" o:spid="_x0000_s1027" type="#_x0000_t75" style="position:absolute;left:28670;width:37528;height:23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">
                  <v:imagedata r:id="rId30" o:title=""/>
                </v:shape>
                <v:shape id="Picture 10" o:spid="_x0000_s1028" type="#_x0000_t75" style="position:absolute;width:3048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">
                  <v:imagedata r:id="rId31" o:title="IMG20191124110621"/>
                </v:shape>
              </v:group>
            </w:pict>
          </mc:Fallback>
        </mc:AlternateContent>
      </w:r>
    </w:p>
    <w:p w14:paraId="7E3E7F08" w14:textId="4F382D46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108EABAE" w14:textId="51C60B44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212116EA" w14:textId="343D76CD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71B20833" w14:textId="70A6659A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2EF2D0C8" w14:textId="680F4247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2C6E8951" w14:textId="6A2CB309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4FDD5BE7" w14:textId="7A1B7B84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0B5E658D" w14:textId="3F6A8998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752D6EF9" w14:textId="6B072FBB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0DBEFAB8" w14:textId="77777777" w:rsidR="003247E2" w:rsidRDefault="003247E2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56BD597A" w14:textId="2D9F749B" w:rsidR="009C772A" w:rsidRDefault="004F0EBA" w:rsidP="0096311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อิสระให้ท่าน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เดินเล่นช้อปปิ้ง</w:t>
      </w:r>
      <w:r w:rsidRPr="0096311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ย่านจิมซาจุ่ย ถนนนาธาน</w:t>
      </w:r>
      <w:r w:rsidRPr="0096311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963115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ซึ่งเป็นแหล่งรวบรวมสินค้าแบรนด์เนมจากทั่วทุกมุมโลก ท่านจะได้เลือกซื้อสินค้าประเภทต่างๆ อย่างเต็มอิ่มจุใจ ไม่ว่าคุณจะมีรสนิยมแบบไหน หรืองบประมาณเท่าใด ศูนย์การค้าชั้นเลิศของฮ่องกงมีทุกสิ่งที่คุณต้องการศูนย์การค้าที่กว้างขวางเหล่านี้ เป็นแหล่งรวมห้องเสื้อที่จำหน่ายสินค้าแบรนด์เนมของดีไซเนอร์นานาชาติชื่อดังจากทั่วทุกมุมโลก</w:t>
      </w:r>
    </w:p>
    <w:p w14:paraId="4F1224D8" w14:textId="44993909" w:rsidR="004F0EBA" w:rsidRPr="00963115" w:rsidRDefault="003065E6" w:rsidP="003065E6">
      <w:pPr>
        <w:jc w:val="both"/>
        <w:rPr>
          <w:rFonts w:ascii="TH SarabunPSK" w:eastAsia="Calibri" w:hAnsi="TH SarabunPSK" w:cs="TH SarabunPSK"/>
          <w:b/>
          <w:bCs/>
          <w:color w:val="ED0000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18.00 น. </w:t>
      </w:r>
      <w:r w:rsidR="004F0EBA"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นำท่านเดินทางสู่สนามบิน </w:t>
      </w:r>
      <w:r w:rsidR="004F0EBA" w:rsidRPr="009631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***กรุณาตรงต่อเวลานัดหมาย***</w:t>
      </w:r>
    </w:p>
    <w:p w14:paraId="0790BB64" w14:textId="55307517" w:rsidR="003065E6" w:rsidRPr="00582707" w:rsidRDefault="003065E6" w:rsidP="003065E6">
      <w:pPr>
        <w:ind w:left="851" w:hanging="851"/>
        <w:jc w:val="both"/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2</w:t>
      </w:r>
      <w:r w:rsidR="00225E4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3</w:t>
      </w:r>
      <w:r w:rsidRPr="00582707">
        <w:rPr>
          <w:rFonts w:ascii="TH SarabunPSK" w:eastAsia="Calibri" w:hAnsi="TH SarabunPSK" w:cs="TH SarabunPSK" w:hint="cs"/>
          <w:color w:val="FF0000"/>
          <w:sz w:val="32"/>
          <w:szCs w:val="32"/>
        </w:rPr>
        <w:t>.</w:t>
      </w:r>
      <w:r w:rsidR="00225E47">
        <w:rPr>
          <w:rFonts w:ascii="TH SarabunPSK" w:eastAsia="Calibri" w:hAnsi="TH SarabunPSK" w:cs="TH SarabunPSK"/>
          <w:color w:val="FF0000"/>
          <w:sz w:val="32"/>
          <w:szCs w:val="32"/>
        </w:rPr>
        <w:t>40</w:t>
      </w:r>
      <w:r w:rsidRPr="0058270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น. </w:t>
      </w:r>
      <w:r w:rsidRPr="0058270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ab/>
        <w:t>ออกเดินทางโดย</w:t>
      </w:r>
      <w:r w:rsidRPr="0058270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สายการบินฮ่องกง แอร์ไลน์ เที่ยวบินที่ </w:t>
      </w:r>
      <w:r w:rsidRPr="0058270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>HX</w:t>
      </w:r>
      <w:r w:rsidR="00A24E94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7</w:t>
      </w:r>
      <w:r w:rsidR="00225E47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6</w:t>
      </w:r>
      <w:r w:rsidR="00A24E94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7</w:t>
      </w:r>
      <w:r w:rsidRPr="0058270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582707">
        <w:rPr>
          <w:rFonts w:ascii="TH SarabunPSK" w:eastAsia="Calibri" w:hAnsi="TH SarabunPSK" w:cs="TH SarabunPSK" w:hint="cs"/>
          <w:color w:val="FF0000"/>
          <w:sz w:val="32"/>
          <w:szCs w:val="32"/>
        </w:rPr>
        <w:t>(</w:t>
      </w:r>
      <w:r w:rsidRPr="0058270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บริการของว่างและเครื่องดื่มบนเครื่อง)</w:t>
      </w:r>
    </w:p>
    <w:p w14:paraId="5671AD44" w14:textId="5976669E" w:rsidR="003065E6" w:rsidRPr="00582707" w:rsidRDefault="003065E6" w:rsidP="003065E6">
      <w:pPr>
        <w:suppressAutoHyphens/>
        <w:ind w:left="851" w:hanging="851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582707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0</w:t>
      </w:r>
      <w:r w:rsidR="00225E47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1</w:t>
      </w:r>
      <w:r w:rsidRPr="00582707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.</w:t>
      </w:r>
      <w:r w:rsidR="00225E47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40</w:t>
      </w:r>
      <w:r w:rsidRPr="00582707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น.</w:t>
      </w:r>
      <w:r w:rsidRPr="00582707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ab/>
        <w:t>ถึงสนามบินสุวรรณภูมิ โดยสวัสดิภาพ</w:t>
      </w:r>
    </w:p>
    <w:p w14:paraId="382868A8" w14:textId="27503D61" w:rsidR="000470D7" w:rsidRPr="00963115" w:rsidRDefault="000470D7" w:rsidP="000470D7">
      <w:pPr>
        <w:suppressAutoHyphens/>
        <w:ind w:left="1134" w:hanging="113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  <w:r w:rsidRPr="00963115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th-TH"/>
        </w:rPr>
        <w:lastRenderedPageBreak/>
        <w:t>ขอบพระคุณทุกท่านที่ใช้บริการ</w:t>
      </w:r>
    </w:p>
    <w:p w14:paraId="0143B5B3" w14:textId="77777777" w:rsidR="000470D7" w:rsidRPr="00963115" w:rsidRDefault="000470D7" w:rsidP="000470D7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lang w:val="en-SG"/>
        </w:rPr>
      </w:pPr>
      <w:r w:rsidRPr="00963115">
        <w:rPr>
          <w:rFonts w:ascii="TH SarabunPSK" w:eastAsia="Tahoma" w:hAnsi="TH SarabunPSK" w:cs="TH SarabunPSK" w:hint="cs"/>
          <w:b/>
          <w:bCs/>
          <w:color w:val="FF0000"/>
          <w:sz w:val="32"/>
          <w:szCs w:val="32"/>
          <w:cs/>
          <w:lang w:val="en-SG"/>
        </w:rPr>
        <w:t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2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1D9E3E24" w14:textId="77777777" w:rsidR="00A11B14" w:rsidRPr="00963115" w:rsidRDefault="00A11B14" w:rsidP="00A11B14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cs/>
          <w:lang w:val="en-SG"/>
        </w:rPr>
      </w:pPr>
    </w:p>
    <w:p w14:paraId="6D92018D" w14:textId="77777777" w:rsidR="00A11B14" w:rsidRPr="00963115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 w:rsidRPr="00963115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อัตรานี้รวม</w:t>
      </w:r>
    </w:p>
    <w:p w14:paraId="15526793" w14:textId="0C179705" w:rsidR="00A11B14" w:rsidRPr="00963115" w:rsidRDefault="00A11B14" w:rsidP="00A11B14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ค่าตั๋วเครื่องบิน และภาษีน้ำมัน กรุงเทพฯ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ฮ่องกง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กรุงเทพฯ (ตั๋วกรุ๊ป) / ค่ารถโค้ชปรับอากาศบริการตลอดการเดินทาง / ค่าอาหาร และเครื่องดื่มที่ระบุไว้ในรายการ / ค่าที่พักตามที่ระบุไว้ในรายการหรือเทียบเท่า (กรณีพัก 3 ท่านๆ ที่ 3 เป็นเตียงเสริม) ถ้าบางโรงแรมไม่มีเตียงเสริมท่านจะต้องพักเดี่ยวเพิ่ม / </w:t>
      </w:r>
      <w:r w:rsidR="008D7A60" w:rsidRPr="00225E47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ค่าน้ำหนักกระเป๋าไม่เกิน 2</w:t>
      </w:r>
      <w:r w:rsidR="00582707" w:rsidRPr="00225E47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3</w:t>
      </w:r>
      <w:r w:rsidR="008D7A60" w:rsidRPr="00225E47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 xml:space="preserve"> กก.</w:t>
      </w:r>
      <w:r w:rsidR="00582707" w:rsidRPr="00225E47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 xml:space="preserve"> ท่านละ 1 ใบเท่านั้น</w:t>
      </w:r>
      <w:r w:rsidR="00225E47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 xml:space="preserve"> และถือขึ้นเครื่อง 7 กก.</w:t>
      </w:r>
      <w:r w:rsidRPr="00225E47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/ ค่าบัตรเข้าชมสถานที่ท่องเที่ยวต่างๆ ตามรายการที่ได้ระบุไว้ / ค่าประกันอุบัติเหตุในการเดินทาง 1,000,000 บาท (ขึ้นอยู่กับเงื่อนไขของกรรมธรรม์) / มัคคุเทศก์บริการตลอดการเดินทาง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/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ค่าบริการเฉพาะผู้เดินทางชาวไทยเท่านั้น</w:t>
      </w:r>
    </w:p>
    <w:p w14:paraId="155C34DE" w14:textId="77777777" w:rsidR="00A11B14" w:rsidRPr="00963115" w:rsidRDefault="00A11B14" w:rsidP="00A11B14">
      <w:pPr>
        <w:rPr>
          <w:rFonts w:ascii="TH SarabunPSK" w:eastAsia="Calibri" w:hAnsi="TH SarabunPSK" w:cs="TH SarabunPSK"/>
          <w:sz w:val="32"/>
          <w:szCs w:val="32"/>
        </w:rPr>
      </w:pPr>
    </w:p>
    <w:p w14:paraId="0D64E08C" w14:textId="5A87E217" w:rsidR="00A11B14" w:rsidRPr="00963115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963115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อัตรานี้ไม่รวม</w:t>
      </w:r>
      <w:r w:rsidR="00225E47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 xml:space="preserve"> </w:t>
      </w:r>
      <w:r w:rsidR="00784305" w:rsidRPr="006A1F76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  <w:r w:rsidR="00784305" w:rsidRPr="006A1F76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ราคายังไม่รวมภาษีน้ำที่สายการบินเก็บเพิ่ม 1,630 บาท</w:t>
      </w:r>
      <w:r w:rsidR="00784305" w:rsidRPr="006A1F76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784305" w:rsidRPr="006A1F76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เนื่องจากราคาน้ำมันที่ปรับสูงขึ้น</w:t>
      </w:r>
      <w:r w:rsidR="00784305" w:rsidRPr="006A1F76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</w:p>
    <w:p w14:paraId="720721AA" w14:textId="5C560988" w:rsidR="00A11B14" w:rsidRPr="00963115" w:rsidRDefault="00225E47" w:rsidP="00A11B14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225E4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ค่าทิปไกด์</w:t>
      </w:r>
      <w:r w:rsidRPr="00225E47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225E4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และค่าทิปคนขับรถ</w:t>
      </w:r>
      <w:r w:rsidRPr="00225E47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***</w:t>
      </w:r>
      <w:r w:rsidRPr="00225E4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รวมตลอดการเดินทางจ่ายทิป</w:t>
      </w:r>
      <w:r w:rsidRPr="00225E47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2</w:t>
      </w:r>
      <w:r w:rsidRPr="00225E47">
        <w:rPr>
          <w:rFonts w:ascii="TH SarabunPSK" w:eastAsia="Calibri" w:hAnsi="TH SarabunPSK" w:cs="TH SarabunPSK"/>
          <w:color w:val="FF0000"/>
          <w:sz w:val="32"/>
          <w:szCs w:val="32"/>
        </w:rPr>
        <w:t>,</w:t>
      </w:r>
      <w:r w:rsidRPr="00225E47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000 </w:t>
      </w:r>
      <w:r w:rsidRPr="00225E4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บาท</w:t>
      </w:r>
      <w:r w:rsidRPr="00225E47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*** </w:t>
      </w:r>
      <w:r w:rsidRPr="00225E4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ขออนุญาตเก็บวันแรกที่สนามบิน</w:t>
      </w:r>
      <w:r w:rsidRPr="00225E47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225E4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ไม่รวมทิปหัวหน้าทัวร์ขึ้นอยู่กับความพอใจของลูกค้า</w:t>
      </w:r>
      <w:r w:rsidRPr="00225E47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="00A11B14" w:rsidRPr="00963115">
        <w:rPr>
          <w:rFonts w:ascii="TH SarabunPSK" w:eastAsia="Calibri" w:hAnsi="TH SarabunPSK" w:cs="TH SarabunPSK" w:hint="cs"/>
          <w:sz w:val="32"/>
          <w:szCs w:val="32"/>
          <w:cs/>
        </w:rPr>
        <w:t>/ ค่าทำหนังสือเดินทางไทย และค่าธรรมเนียมสำหรับผู้ถือพาสปอร์ตต่างชาติ / ค่าวีซ่าสำหรับพาสปอร์ตต่างชาติ / ค่าอาหาร และเครื่องดื่มที่ไม่ได้ระบุไว้ในรายการ / ค่าธรรมเนียมกระเป๋าเดินทางที่น้ำหนักเกิน / ค่าใช้จ่ายอื่นๆ ที่มิได้ระบุไว้ในรายการ เช่น ค่าซักรีด โทรศัพท์ ค่ามินิบาร์ ฯลฯ / ภาษีมูลค่าเพิ่ม 7% และภาษีหัก ณ ที่จ่าย 3%</w:t>
      </w:r>
      <w:r w:rsidR="00A11B14"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="00A11B14" w:rsidRPr="00963115">
        <w:rPr>
          <w:rFonts w:ascii="TH SarabunPSK" w:eastAsia="Calibri" w:hAnsi="TH SarabunPSK" w:cs="TH SarabunPSK" w:hint="cs"/>
          <w:sz w:val="32"/>
          <w:szCs w:val="32"/>
          <w:cs/>
        </w:rPr>
        <w:t>/ ค่าภาษีเชื้อเพลิงที่ทางสายการบินอาจมีการเรียกเก็บเพิ่มเติมอีก</w:t>
      </w:r>
      <w:r w:rsidR="00145087"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 / ค่าธรรมเนียมวีซ่ากรณีทางประเทศจีนประกาศยกเลิกการฟรีวีซ่าสำหรับหนังสือเดินทางไทย</w:t>
      </w:r>
    </w:p>
    <w:p w14:paraId="16A3698D" w14:textId="77777777" w:rsidR="00A11B14" w:rsidRPr="00963115" w:rsidRDefault="00A11B14" w:rsidP="00A11B14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color w:val="FF0000"/>
          <w:sz w:val="32"/>
          <w:szCs w:val="32"/>
        </w:rPr>
        <w:t xml:space="preserve"> </w:t>
      </w:r>
    </w:p>
    <w:p w14:paraId="16150431" w14:textId="77777777" w:rsidR="00A11B14" w:rsidRPr="00963115" w:rsidRDefault="00A11B14" w:rsidP="00A11B14">
      <w:pPr>
        <w:shd w:val="clear" w:color="auto" w:fill="FFFF00"/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  <w:lang w:val="en-SG"/>
        </w:rPr>
      </w:pPr>
      <w:r w:rsidRPr="00963115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เอกสารที่ใช้ในการเดินทาง</w:t>
      </w:r>
    </w:p>
    <w:p w14:paraId="3F4E8798" w14:textId="10835EBF" w:rsidR="00A11B14" w:rsidRPr="00963115" w:rsidRDefault="00A11B14" w:rsidP="008D7A60">
      <w:pPr>
        <w:shd w:val="clear" w:color="auto" w:fill="FFFF00"/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sz w:val="36"/>
          <w:szCs w:val="36"/>
        </w:rPr>
      </w:pPr>
      <w:r w:rsidRPr="00963115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หนังสือเดินทางเล่มจริงที่มีอายุเหลือมากกว่า 6 เดือน ต้องมีหน้าว่างอย่างน้อย 2</w:t>
      </w:r>
      <w:r w:rsidR="006C5CEC" w:rsidRPr="00963115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-3</w:t>
      </w:r>
      <w:r w:rsidRPr="00963115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 xml:space="preserve"> หน้า</w:t>
      </w:r>
    </w:p>
    <w:p w14:paraId="0EB3F31D" w14:textId="77777777" w:rsidR="00225E47" w:rsidRPr="00B57DF8" w:rsidRDefault="00225E47" w:rsidP="00225E47">
      <w:pPr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พาสปอร์ตหรือหนังสือเดินทางที่ชำรุด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เช่น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ขาด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เปียกน้ำ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>/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บวม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ข้อมูลเลือนลาง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หน้าข้อมูลหลุดลอก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 xml:space="preserve">มีการขีดเขียน แก้ไขข้อมูล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หรือชิปสแกนไม่ได้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ถือเป็นพาสปอร์ตที่ใช้เดินทางไม่ได้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จะถูกปฏิเสธการเข้าเมืองหรือขึ้นเครื่อง</w:t>
      </w:r>
    </w:p>
    <w:p w14:paraId="42B4AA1C" w14:textId="77777777" w:rsidR="00A11B14" w:rsidRPr="00963115" w:rsidRDefault="00A11B14" w:rsidP="00A11B14">
      <w:pPr>
        <w:jc w:val="both"/>
        <w:rPr>
          <w:rFonts w:ascii="TH SarabunPSK" w:eastAsia="Calibri" w:hAnsi="TH SarabunPSK" w:cs="TH SarabunPSK"/>
          <w:color w:val="FF0000"/>
          <w:sz w:val="36"/>
          <w:szCs w:val="36"/>
        </w:rPr>
      </w:pPr>
    </w:p>
    <w:p w14:paraId="27EED07C" w14:textId="14C6B668" w:rsidR="00A11B14" w:rsidRPr="00963115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963115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เงื่อนไขการจอง มัดจำท่านละ </w:t>
      </w:r>
      <w:r w:rsidR="00A5189B" w:rsidRPr="00963115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5</w:t>
      </w:r>
      <w:r w:rsidRPr="00963115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,000 บาท พร้อมส่งสำเนาหน้าพาสปอร์ต</w:t>
      </w:r>
    </w:p>
    <w:p w14:paraId="0FC0F67F" w14:textId="0F047422" w:rsidR="00A11B14" w:rsidRPr="00963115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963115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ส่วนที่เหลือจ่ายก่อนเดินทาง </w:t>
      </w:r>
      <w:r w:rsidR="00A5189B" w:rsidRPr="00963115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15</w:t>
      </w:r>
      <w:r w:rsidR="00225E47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-21</w:t>
      </w:r>
      <w:r w:rsidRPr="00963115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 วัน</w:t>
      </w:r>
    </w:p>
    <w:p w14:paraId="78BD2A9E" w14:textId="77777777" w:rsidR="00A11B14" w:rsidRPr="00963115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6"/>
          <w:szCs w:val="36"/>
          <w:u w:val="single"/>
          <w:lang w:eastAsia="th-TH"/>
        </w:rPr>
      </w:pPr>
    </w:p>
    <w:p w14:paraId="4704E639" w14:textId="77777777" w:rsidR="00225E47" w:rsidRPr="006575E0" w:rsidRDefault="00225E47" w:rsidP="00225E47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การท่องเที่ยวฮ่องกง และประเทศจีนนั้นจะต้องมีการเข้าชมสินค้าท้องถิ่นเพื่อเป็นการส่งเสริมการท่องเที่ยว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คือร้านหยก ร้านจิวเวลรี่ ร้านยาสมุนไพร ใช้เวลาแต่ละร้านประมาณ</w:t>
      </w:r>
      <w:r w:rsidRPr="006575E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1-1.30 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ชั่วโมง หากท่านใดไม่เข้าร้านดังกล่าวจะต้องจ่ายค่าทัวร์เพิ่ม 500 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$HK/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 ทางบริษัทฯ ถือว่าท่านรับทราบและยอมรับเงื่อนไขดังกล่าวแล้ว</w:t>
      </w:r>
    </w:p>
    <w:p w14:paraId="5109C587" w14:textId="77777777" w:rsidR="00A11B14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58EB2291" w14:textId="77777777" w:rsidR="00EE21DC" w:rsidRDefault="00EE21DC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1DFF46A7" w14:textId="65462931" w:rsidR="00EE21DC" w:rsidRDefault="00EE21DC">
      <w:pPr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  <w:br w:type="page"/>
      </w:r>
    </w:p>
    <w:p w14:paraId="7EEB9B50" w14:textId="77777777" w:rsidR="00A11B14" w:rsidRPr="00963115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963115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lastRenderedPageBreak/>
        <w:t>***เงื่อนไขพิเศษสำหรับการจองทัวร์***</w:t>
      </w:r>
    </w:p>
    <w:p w14:paraId="2FB25302" w14:textId="77777777" w:rsidR="00A11B14" w:rsidRPr="00963115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1. คณะจองจำนวนผู้ใหญ่ 1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>0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 ออกเดินทางมีหัวหน้าทัวร์</w:t>
      </w:r>
    </w:p>
    <w:p w14:paraId="672752CF" w14:textId="77777777" w:rsidR="00A11B14" w:rsidRPr="00963115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2. กรุณาสอบถามยอดจอง และเช็ครายละเอียดต่างๆ ก่อนออกตั๋วเครื่องบินภายในประเทศ, ซื้อตั๋วรถไฟ, ซื้อตั๋วรถโดยสาร และจองห้องพัก เพื่อประโยชน์ของลูกค้า</w:t>
      </w:r>
    </w:p>
    <w:p w14:paraId="6AA0BC4B" w14:textId="77777777" w:rsidR="00A11B14" w:rsidRPr="00963115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14:paraId="33647512" w14:textId="77777777" w:rsidR="00A11B14" w:rsidRPr="00963115" w:rsidRDefault="00A11B14" w:rsidP="00A11B14">
      <w:pPr>
        <w:ind w:left="284" w:hanging="284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963115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 xml:space="preserve">เงื่อนไขการยกเลิก </w:t>
      </w:r>
    </w:p>
    <w:p w14:paraId="2FEBF5A1" w14:textId="77777777" w:rsidR="00A11B14" w:rsidRPr="00963115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31 วัน / คืนค่าใช้จ่ายทั้งหมด </w:t>
      </w:r>
      <w:r w:rsidRPr="00963115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หรือเก็บค่าใช้จ่ายบางส่วนที่เกิดขึ้นจริง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11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ยกเว้น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เดินทางวันหยุดนักขัตฤกษ์ ยกเลิกก่อนการเดินทาง 45 วัน / คืนค่าใช้จ่าย</w:t>
      </w:r>
      <w:r w:rsidRPr="00963115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ทั้งหมด หรือเก็บค่าใช้จ่ายบางส่วนที่เกิดขึ้นจริง</w:t>
      </w:r>
    </w:p>
    <w:p w14:paraId="0A3ADCE9" w14:textId="77777777" w:rsidR="00A11B14" w:rsidRPr="00963115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16-30 วัน / เก็บค่าใช้จ่าย 5,000-10,000 บาท </w:t>
      </w:r>
      <w:r w:rsidRPr="00963115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หรือค่าใช้จ่ายที่เกิดขึ้นจริง</w:t>
      </w:r>
    </w:p>
    <w:p w14:paraId="0F398BB2" w14:textId="77777777" w:rsidR="00A11B14" w:rsidRPr="00963115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ยกเลิกก่อนการเดินทาง 1-15 วัน / เก็บค่าบริการทั้งหมด 100 %</w:t>
      </w:r>
    </w:p>
    <w:p w14:paraId="2DB0F638" w14:textId="77777777" w:rsidR="00A11B14" w:rsidRPr="00963115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963115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กรณียกเลิกหลังจากวางเงินมัดจำ บริษัทฯ จะคิดค่าใช้จ่ายที่เกิดขึ้นจริง ณ วันนั้น ที่ไม่สามารถคืนเงินได้ ตัวอย่างเช่น ค่าตั๋วเครื่องบิน</w:t>
      </w:r>
      <w:r w:rsidRPr="00963115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963115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ค่าวีซ่า</w:t>
      </w:r>
      <w:r w:rsidRPr="00963115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963115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ค่ามัดจำห้องพัก เป็นต้น</w:t>
      </w:r>
    </w:p>
    <w:p w14:paraId="78E291EA" w14:textId="77777777" w:rsidR="00A11B14" w:rsidRPr="00963115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963115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กรณียกเลิกหลังจากจ่ายเงินเต็มจำนวน บริษัทฯ ขอสงวนสิทธิ์ไม่มีการคืนเงินทั้งหมดในทุกกรณี</w:t>
      </w:r>
    </w:p>
    <w:p w14:paraId="2704BA77" w14:textId="77777777" w:rsidR="00A11B14" w:rsidRPr="00963115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963115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กรณีเจ็บป่วยจนไม่สามารถเดินทางได้ ต้องมีใบรับรองแพทย์จากโรงพยาบาล บริษัทฯ จะทำเรื่องยื่นเอกสารไปยังสายการบิน โรงแรม และในทุกๆ การให้บริการ เพื่อให้พิจารณาอีกครั้ง ทั้งนี้อาจจะต้องใช้ระยะเวลาในการดำเนินการ ซึ่งไม่สามารถแจ้งได้ว่าสามารถคืนเงินได้ทั้งหมดหรือบางส่วน หรือไม่ได้เลย เพราะขึ้นอยู่กับการพิจารณาและตัดสินใจของสายการบิน โรงแรม และในทุกๆ บริการอื่นๆ เป็นสำคัญ</w:t>
      </w:r>
    </w:p>
    <w:p w14:paraId="0192C645" w14:textId="77777777" w:rsidR="002E728B" w:rsidRPr="00963115" w:rsidRDefault="002E728B" w:rsidP="002E728B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</w:p>
    <w:bookmarkEnd w:id="6"/>
    <w:bookmarkEnd w:id="7"/>
    <w:p w14:paraId="703B2A15" w14:textId="77777777" w:rsidR="002E728B" w:rsidRPr="00963115" w:rsidRDefault="002E728B" w:rsidP="002E728B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9631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หมายเหตุ และเงื่อนไขการให้บริการ</w:t>
      </w:r>
    </w:p>
    <w:p w14:paraId="28CA49C9" w14:textId="77777777" w:rsidR="002E728B" w:rsidRPr="00963115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สูญเสียหรือได้รับบาดเจ็บที่นอกเหนือความรับผิดชอบอันเกิดจากเหตุสุดวิสัยบางประการ เช่น การนัดหยุดงาน ภัยธรรมชาติ การจลาจลต่างๆ ความล่าช้าและเปลี่ยนแปลงของสายการบิน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เป็นต้น</w:t>
      </w:r>
    </w:p>
    <w:p w14:paraId="737D7C0F" w14:textId="77777777" w:rsidR="002E728B" w:rsidRPr="00963115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เนื่องจากสภาวะน้ำมันโลกที่มีการปรับราคาสูงขึ้น ทำให้สายการบินอาจมีการปรับราคาภาษีน้ำมันขึ้นในอนาคต ทางบริษัทฯ ขอสงวนสิทธิ์เก็บค่าภาษีน้ำมันเพิ่มตามความเป็นจริง เพราะทางบริษัทยังไม่ได้รวมภาษีน้ำมันใหม่ที่อาจจะเกิดขึ้น</w:t>
      </w:r>
    </w:p>
    <w:p w14:paraId="300D35B3" w14:textId="77777777" w:rsidR="002E728B" w:rsidRPr="00963115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อัตราค่าบริการนี้คำนวณจากอัตราแลกเปลี่ยนเงินตราต่างประเทศ ณ วันที่ทางบริษัทเสนอราคา ดังนั้นทางบริษัทขอสงวนสิทธิ์ในการปรับราคาค่าบริการเพิ่มขึ้น ในกรณีที่มีการเปลี่ยนแปลงอัตราแลกเปลี่ยนเงินตราต่างประเทศ ค่าตั๋วเครื่องบิน ค่าภาษีน้ำมัน ค่าภาษีสนามบิน ค่าประกันภัยสายการบิน การเปลี่ยนแปลงเที่ยวบิน ฯลฯ ที่ทำให้ต้นทุนสูงขึ้น</w:t>
      </w:r>
    </w:p>
    <w:p w14:paraId="05D1DD63" w14:textId="77777777" w:rsidR="002E728B" w:rsidRPr="00963115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5F26CBC5" w14:textId="77777777" w:rsidR="002E728B" w:rsidRPr="00963115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บริษัทฯ มีสิทธิ์ที่จะเปลี่ยนแปลงหรือสับเปลี่ยนรายการได้ตามความเหมาะสม และบริษัทขอสงวนสิทธิ์ที่จะเลื่อนการเดินทางในกรณีที่มีผู้ร่วมคณะไม่ถึงจำนวนที่กำหนด</w:t>
      </w:r>
    </w:p>
    <w:p w14:paraId="6E64363B" w14:textId="77777777" w:rsidR="002E728B" w:rsidRPr="00963115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ไม่สามารถขอหักใช้จ่ายคืนได้ เพราะการชำระค่าทัวร์เป็นไปในลักษณะเหมาจ่าย</w:t>
      </w:r>
    </w:p>
    <w:p w14:paraId="15816455" w14:textId="77777777" w:rsidR="002E728B" w:rsidRPr="00963115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การเดินทางเป็นหมู่คณะ ตั๋วเครื่องบินชั้นประหยัด ผู้โดยสารจะต้องเดินทางไป-กลับพร้อมกันเท่านั้น และการจัดที่นั่งบนเครื่องบินของตั๋วกรุ๊ปเป็นไปโดยสายการบินเป็นผู้กำหนด ซึ่งทางบริษัทฯ ไม่สามารถเข้าไปจัดการและแทรกแซงได้ แต่จะพยายามจัดให้แต่ละกลุ่มนั่งใกล้กันให้ได้มากที่สุดเท่าที่จะทำได้</w:t>
      </w:r>
    </w:p>
    <w:p w14:paraId="1FF2BDC3" w14:textId="77777777" w:rsidR="002E728B" w:rsidRPr="00963115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 xml:space="preserve">ทางบริษัทฯ ขอสงวนสิทธิ์ในการปรับเปลี่ยนชนิดของห้องพัก ในกรณีที่โรงแรมไม่มีหรือเต็ม เช่น หากต้องการห้องพักแบบ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Double Bed 2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ท่าน 1 ห้อง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Twin Bed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กรณีพักแบบ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Triple Room 3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ท่าน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1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ห้อง ท่านที่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อาจเป็นเสริมเตียง หรือ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Sofa Bed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และห้องพักอาจจะไม่ติดกัน หรืออาจอยู่คนละชั้น ทั้งนี้ขึ้นอยู่กับรูปแบบการจัดห้องพักของโรงแรมนั้นๆ</w:t>
      </w:r>
    </w:p>
    <w:p w14:paraId="3E66B41D" w14:textId="77777777" w:rsidR="002E728B" w:rsidRPr="00963115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 ขอสงวนสิทธิ์ในการไม่รับผิดชอบใดๆ ทั้งสิ้น อันเกิดจากสภาพหนังสือเดินทางของท่านชำรุด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มีการขีดเขียนแก้ไข ไม่ว่ากรณีใดๆ ทั้งสิ้น ทางสายการบิน และเจ้าหน้าที่ด่านตรวจคนเข้าเมือง มีสิทธิ์ไม่อนุญาตให้ท่านเดินทางต่อไปได้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ซึ่งขึ้นอยู่ดุลยพินิจของเจ้าหน้าที่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รวมไปถึงการใช้หนังสือเดินทางทูตหรือหนังสือเดินทางข้าราชการ ผู้เดินทางจะต้องตรวจสอบเงื่อนไขการเข้าเมืองปลายทางให้เรียบร้อยก่อนการเดินทาง</w:t>
      </w:r>
    </w:p>
    <w:p w14:paraId="051880F3" w14:textId="77777777" w:rsidR="002E728B" w:rsidRPr="00963115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>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18179789" w14:textId="77777777" w:rsidR="002E728B" w:rsidRPr="00963115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</w:t>
      </w:r>
      <w:r w:rsidRPr="00963115">
        <w:rPr>
          <w:rFonts w:ascii="TH SarabunPSK" w:eastAsia="Calibri" w:hAnsi="TH SarabunPSK" w:cs="TH SarabunPSK" w:hint="cs"/>
          <w:sz w:val="32"/>
          <w:szCs w:val="32"/>
        </w:rPr>
        <w:t>2</w:t>
      </w:r>
      <w:r w:rsidRPr="00963115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61704E08" w14:textId="026897C3" w:rsidR="00E67020" w:rsidRDefault="002E728B" w:rsidP="00695E89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225E47">
        <w:rPr>
          <w:rFonts w:ascii="TH SarabunPSK" w:eastAsia="Calibri" w:hAnsi="TH SarabunPSK" w:cs="TH SarabunPSK" w:hint="cs"/>
          <w:sz w:val="32"/>
          <w:szCs w:val="32"/>
          <w:cs/>
        </w:rPr>
        <w:t>เมื่อท่านได้ชำระเงินมัดจำหรือยอดเต็มทั้งหมด ไม่ว่าจะเป็นการชำระผ่านตัวแทนของบริษัทฯ หรือชำระโดยตรงกับทางบริษัทฯ ทางบริษัทฯ ถือว่าท่านรับทราบและยอมรับในเงื่อนไขต่างๆ ทั้งหมด</w:t>
      </w:r>
    </w:p>
    <w:p w14:paraId="42CC9DE8" w14:textId="49B3AB19" w:rsidR="00225E47" w:rsidRPr="00225E47" w:rsidRDefault="00225E47" w:rsidP="00225E47">
      <w:pPr>
        <w:pStyle w:val="ListParagraph"/>
        <w:numPr>
          <w:ilvl w:val="0"/>
          <w:numId w:val="13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225E47">
        <w:rPr>
          <w:rFonts w:ascii="TH SarabunPSK" w:eastAsia="Calibri" w:hAnsi="TH SarabunPSK" w:cs="TH SarabunPSK" w:hint="cs"/>
          <w:sz w:val="32"/>
          <w:szCs w:val="32"/>
          <w:cs/>
        </w:rPr>
        <w:t>การเก็บทิปไกด์</w:t>
      </w:r>
      <w:r w:rsidRPr="00225E4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225E47">
        <w:rPr>
          <w:rFonts w:ascii="TH SarabunPSK" w:eastAsia="Calibri" w:hAnsi="TH SarabunPSK" w:cs="TH SarabunPSK" w:hint="cs"/>
          <w:sz w:val="32"/>
          <w:szCs w:val="32"/>
          <w:cs/>
        </w:rPr>
        <w:t>และคนขับรถ</w:t>
      </w:r>
      <w:r w:rsidRPr="00225E4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225E47">
        <w:rPr>
          <w:rFonts w:ascii="TH SarabunPSK" w:eastAsia="Calibri" w:hAnsi="TH SarabunPSK" w:cs="TH SarabunPSK" w:hint="cs"/>
          <w:sz w:val="32"/>
          <w:szCs w:val="32"/>
          <w:cs/>
        </w:rPr>
        <w:t>ถือเป็นค่าใช้จ่ายให้กับทางแลนด์ต่างประเทศ</w:t>
      </w:r>
      <w:r w:rsidRPr="00225E4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225E47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</w:t>
      </w:r>
      <w:r w:rsidRPr="00225E4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225E47">
        <w:rPr>
          <w:rFonts w:ascii="TH SarabunPSK" w:eastAsia="Calibri" w:hAnsi="TH SarabunPSK" w:cs="TH SarabunPSK" w:hint="cs"/>
          <w:sz w:val="32"/>
          <w:szCs w:val="32"/>
          <w:cs/>
        </w:rPr>
        <w:t>ถือว่าท่านรับทราบและยอมรับในเงื่อนไขนี้แล้ว</w:t>
      </w:r>
    </w:p>
    <w:sectPr w:rsidR="00225E47" w:rsidRPr="00225E47" w:rsidSect="002D7FAA">
      <w:footerReference w:type="even" r:id="rId32"/>
      <w:footerReference w:type="default" r:id="rId33"/>
      <w:pgSz w:w="11906" w:h="16838"/>
      <w:pgMar w:top="720" w:right="720" w:bottom="720" w:left="720" w:header="720" w:footer="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2C1F9" w14:textId="77777777" w:rsidR="0040176D" w:rsidRDefault="0040176D">
      <w:r>
        <w:separator/>
      </w:r>
    </w:p>
  </w:endnote>
  <w:endnote w:type="continuationSeparator" w:id="0">
    <w:p w14:paraId="044B713A" w14:textId="77777777" w:rsidR="0040176D" w:rsidRDefault="00401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FA36" w14:textId="77777777" w:rsidR="00A90681" w:rsidRDefault="00A90681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7352D6B6" w14:textId="77777777" w:rsidR="00A90681" w:rsidRDefault="00A90681" w:rsidP="00BA1D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B2B6" w14:textId="77777777" w:rsidR="00A90681" w:rsidRPr="00D67BDD" w:rsidRDefault="00A90681">
    <w:pPr>
      <w:pStyle w:val="Footer"/>
      <w:jc w:val="right"/>
      <w:rPr>
        <w:sz w:val="20"/>
        <w:szCs w:val="20"/>
      </w:rPr>
    </w:pPr>
    <w:r w:rsidRPr="00D67BDD">
      <w:rPr>
        <w:sz w:val="20"/>
        <w:szCs w:val="20"/>
      </w:rPr>
      <w:fldChar w:fldCharType="begin"/>
    </w:r>
    <w:r w:rsidRPr="00D67BDD">
      <w:rPr>
        <w:sz w:val="20"/>
        <w:szCs w:val="20"/>
      </w:rPr>
      <w:instrText xml:space="preserve"> PAGE   \* MERGEFORMAT </w:instrText>
    </w:r>
    <w:r w:rsidRPr="00D67BDD">
      <w:rPr>
        <w:sz w:val="20"/>
        <w:szCs w:val="20"/>
      </w:rPr>
      <w:fldChar w:fldCharType="separate"/>
    </w:r>
    <w:r w:rsidR="00EF7137">
      <w:rPr>
        <w:noProof/>
        <w:sz w:val="20"/>
        <w:szCs w:val="20"/>
      </w:rPr>
      <w:t>1</w:t>
    </w:r>
    <w:r w:rsidRPr="00D67BDD">
      <w:rPr>
        <w:sz w:val="20"/>
        <w:szCs w:val="20"/>
      </w:rPr>
      <w:fldChar w:fldCharType="end"/>
    </w:r>
  </w:p>
  <w:p w14:paraId="248CD8DE" w14:textId="77777777" w:rsidR="00A90681" w:rsidRPr="00E07D6B" w:rsidRDefault="00A90681" w:rsidP="00EF556E">
    <w:pPr>
      <w:pStyle w:val="Footer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A8FF5" w14:textId="77777777" w:rsidR="0040176D" w:rsidRDefault="0040176D">
      <w:r>
        <w:separator/>
      </w:r>
    </w:p>
  </w:footnote>
  <w:footnote w:type="continuationSeparator" w:id="0">
    <w:p w14:paraId="4E3967E6" w14:textId="77777777" w:rsidR="0040176D" w:rsidRDefault="00401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hAnsi="Cordia New" w:cs="Cordia New"/>
      </w:rPr>
    </w:lvl>
  </w:abstractNum>
  <w:abstractNum w:abstractNumId="3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77AF"/>
    <w:multiLevelType w:val="hybridMultilevel"/>
    <w:tmpl w:val="9446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F7CBC"/>
    <w:multiLevelType w:val="multilevel"/>
    <w:tmpl w:val="34A2AEC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BC7081"/>
    <w:multiLevelType w:val="hybridMultilevel"/>
    <w:tmpl w:val="C8B45AF0"/>
    <w:lvl w:ilvl="0" w:tplc="0409000F">
      <w:start w:val="1"/>
      <w:numFmt w:val="decimal"/>
      <w:lvlText w:val="%1."/>
      <w:lvlJc w:val="left"/>
      <w:pPr>
        <w:ind w:left="1854" w:hanging="360"/>
      </w:pPr>
      <w:rPr>
        <w:rFonts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E141ACC"/>
    <w:multiLevelType w:val="hybridMultilevel"/>
    <w:tmpl w:val="51AC8E4A"/>
    <w:lvl w:ilvl="0" w:tplc="86F2735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5257F"/>
    <w:multiLevelType w:val="hybridMultilevel"/>
    <w:tmpl w:val="2F92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F7EB1"/>
    <w:multiLevelType w:val="hybridMultilevel"/>
    <w:tmpl w:val="4074EF06"/>
    <w:lvl w:ilvl="0" w:tplc="03B813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94934"/>
    <w:multiLevelType w:val="hybridMultilevel"/>
    <w:tmpl w:val="38D84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474429">
    <w:abstractNumId w:val="3"/>
  </w:num>
  <w:num w:numId="2" w16cid:durableId="1575891863">
    <w:abstractNumId w:val="10"/>
  </w:num>
  <w:num w:numId="3" w16cid:durableId="986670128">
    <w:abstractNumId w:val="5"/>
  </w:num>
  <w:num w:numId="4" w16cid:durableId="674069399">
    <w:abstractNumId w:val="11"/>
  </w:num>
  <w:num w:numId="5" w16cid:durableId="1544519182">
    <w:abstractNumId w:val="6"/>
  </w:num>
  <w:num w:numId="6" w16cid:durableId="2142921871">
    <w:abstractNumId w:val="14"/>
  </w:num>
  <w:num w:numId="7" w16cid:durableId="1906913973">
    <w:abstractNumId w:val="7"/>
  </w:num>
  <w:num w:numId="8" w16cid:durableId="697511601">
    <w:abstractNumId w:val="9"/>
  </w:num>
  <w:num w:numId="9" w16cid:durableId="1581716507">
    <w:abstractNumId w:val="1"/>
  </w:num>
  <w:num w:numId="10" w16cid:durableId="2047561120">
    <w:abstractNumId w:val="2"/>
  </w:num>
  <w:num w:numId="11" w16cid:durableId="502627023">
    <w:abstractNumId w:val="0"/>
  </w:num>
  <w:num w:numId="12" w16cid:durableId="1078475161">
    <w:abstractNumId w:val="8"/>
  </w:num>
  <w:num w:numId="13" w16cid:durableId="180095252">
    <w:abstractNumId w:val="16"/>
  </w:num>
  <w:num w:numId="14" w16cid:durableId="6506737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354121">
    <w:abstractNumId w:val="4"/>
  </w:num>
  <w:num w:numId="16" w16cid:durableId="276841490">
    <w:abstractNumId w:val="17"/>
  </w:num>
  <w:num w:numId="17" w16cid:durableId="675501170">
    <w:abstractNumId w:val="15"/>
  </w:num>
  <w:num w:numId="18" w16cid:durableId="754714175">
    <w:abstractNumId w:val="13"/>
  </w:num>
  <w:num w:numId="19" w16cid:durableId="947546340">
    <w:abstractNumId w:val="12"/>
  </w:num>
  <w:num w:numId="20" w16cid:durableId="101338624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1263"/>
    <w:rsid w:val="00002F61"/>
    <w:rsid w:val="00002FCF"/>
    <w:rsid w:val="0000301B"/>
    <w:rsid w:val="00006F05"/>
    <w:rsid w:val="00007A9C"/>
    <w:rsid w:val="00007F30"/>
    <w:rsid w:val="00010087"/>
    <w:rsid w:val="00011C8A"/>
    <w:rsid w:val="00011FF8"/>
    <w:rsid w:val="0001229A"/>
    <w:rsid w:val="000122AD"/>
    <w:rsid w:val="00012770"/>
    <w:rsid w:val="00016540"/>
    <w:rsid w:val="0001780C"/>
    <w:rsid w:val="000227F5"/>
    <w:rsid w:val="00023B7C"/>
    <w:rsid w:val="00023DC8"/>
    <w:rsid w:val="000241AF"/>
    <w:rsid w:val="0002482B"/>
    <w:rsid w:val="000258F1"/>
    <w:rsid w:val="00025E2B"/>
    <w:rsid w:val="00026ABC"/>
    <w:rsid w:val="000272B4"/>
    <w:rsid w:val="00027CDA"/>
    <w:rsid w:val="00030D59"/>
    <w:rsid w:val="00030D62"/>
    <w:rsid w:val="00031BEF"/>
    <w:rsid w:val="00032234"/>
    <w:rsid w:val="00032CFA"/>
    <w:rsid w:val="00032FFF"/>
    <w:rsid w:val="0003315F"/>
    <w:rsid w:val="00034F24"/>
    <w:rsid w:val="0003545A"/>
    <w:rsid w:val="00035A13"/>
    <w:rsid w:val="00035B10"/>
    <w:rsid w:val="00035F97"/>
    <w:rsid w:val="0004115B"/>
    <w:rsid w:val="00043059"/>
    <w:rsid w:val="0004407F"/>
    <w:rsid w:val="000440FF"/>
    <w:rsid w:val="0004425E"/>
    <w:rsid w:val="00045AB4"/>
    <w:rsid w:val="00045EE2"/>
    <w:rsid w:val="00046F9E"/>
    <w:rsid w:val="000470D7"/>
    <w:rsid w:val="000508A8"/>
    <w:rsid w:val="00051F69"/>
    <w:rsid w:val="00052522"/>
    <w:rsid w:val="00052628"/>
    <w:rsid w:val="00052DE2"/>
    <w:rsid w:val="00054B4D"/>
    <w:rsid w:val="000561D4"/>
    <w:rsid w:val="00057091"/>
    <w:rsid w:val="000572A6"/>
    <w:rsid w:val="00060673"/>
    <w:rsid w:val="00060B8E"/>
    <w:rsid w:val="000625FA"/>
    <w:rsid w:val="00063126"/>
    <w:rsid w:val="000637FE"/>
    <w:rsid w:val="0006476A"/>
    <w:rsid w:val="00065433"/>
    <w:rsid w:val="000674FA"/>
    <w:rsid w:val="00067D6D"/>
    <w:rsid w:val="00067DED"/>
    <w:rsid w:val="00070F51"/>
    <w:rsid w:val="0007164B"/>
    <w:rsid w:val="00073671"/>
    <w:rsid w:val="000743B5"/>
    <w:rsid w:val="000753D5"/>
    <w:rsid w:val="00076C07"/>
    <w:rsid w:val="00077194"/>
    <w:rsid w:val="00080240"/>
    <w:rsid w:val="00080D03"/>
    <w:rsid w:val="00084258"/>
    <w:rsid w:val="00085441"/>
    <w:rsid w:val="000858BC"/>
    <w:rsid w:val="00087AE0"/>
    <w:rsid w:val="00087E12"/>
    <w:rsid w:val="00090CB9"/>
    <w:rsid w:val="00091D87"/>
    <w:rsid w:val="00091E47"/>
    <w:rsid w:val="00091E6B"/>
    <w:rsid w:val="00093659"/>
    <w:rsid w:val="000968AD"/>
    <w:rsid w:val="00096EB2"/>
    <w:rsid w:val="000970D2"/>
    <w:rsid w:val="000A1191"/>
    <w:rsid w:val="000A3EF1"/>
    <w:rsid w:val="000A4281"/>
    <w:rsid w:val="000B0B4D"/>
    <w:rsid w:val="000B0E2C"/>
    <w:rsid w:val="000B1B64"/>
    <w:rsid w:val="000B31DC"/>
    <w:rsid w:val="000B376D"/>
    <w:rsid w:val="000B3789"/>
    <w:rsid w:val="000B4F87"/>
    <w:rsid w:val="000B6028"/>
    <w:rsid w:val="000B756E"/>
    <w:rsid w:val="000C0682"/>
    <w:rsid w:val="000C1178"/>
    <w:rsid w:val="000C3626"/>
    <w:rsid w:val="000C4607"/>
    <w:rsid w:val="000C7189"/>
    <w:rsid w:val="000D0A7C"/>
    <w:rsid w:val="000D2734"/>
    <w:rsid w:val="000D32E2"/>
    <w:rsid w:val="000D3B00"/>
    <w:rsid w:val="000D43C9"/>
    <w:rsid w:val="000D4714"/>
    <w:rsid w:val="000D4760"/>
    <w:rsid w:val="000D4DF1"/>
    <w:rsid w:val="000D5BB8"/>
    <w:rsid w:val="000D6636"/>
    <w:rsid w:val="000E1461"/>
    <w:rsid w:val="000E2098"/>
    <w:rsid w:val="000E21CA"/>
    <w:rsid w:val="000E2EB2"/>
    <w:rsid w:val="000E304C"/>
    <w:rsid w:val="000E4D71"/>
    <w:rsid w:val="000E526A"/>
    <w:rsid w:val="000E7045"/>
    <w:rsid w:val="000F010D"/>
    <w:rsid w:val="000F07B2"/>
    <w:rsid w:val="000F15E0"/>
    <w:rsid w:val="000F1BA8"/>
    <w:rsid w:val="000F35F9"/>
    <w:rsid w:val="000F50AB"/>
    <w:rsid w:val="000F5A11"/>
    <w:rsid w:val="000F6CD8"/>
    <w:rsid w:val="00100272"/>
    <w:rsid w:val="00102101"/>
    <w:rsid w:val="001034BA"/>
    <w:rsid w:val="00104822"/>
    <w:rsid w:val="00104BFF"/>
    <w:rsid w:val="001058F3"/>
    <w:rsid w:val="00106655"/>
    <w:rsid w:val="00106F4C"/>
    <w:rsid w:val="00110196"/>
    <w:rsid w:val="00110DE8"/>
    <w:rsid w:val="00111C73"/>
    <w:rsid w:val="001121D3"/>
    <w:rsid w:val="001135DE"/>
    <w:rsid w:val="00114447"/>
    <w:rsid w:val="00116066"/>
    <w:rsid w:val="00121E2B"/>
    <w:rsid w:val="00124312"/>
    <w:rsid w:val="00125C18"/>
    <w:rsid w:val="00127331"/>
    <w:rsid w:val="00132C05"/>
    <w:rsid w:val="00132D02"/>
    <w:rsid w:val="00132EA7"/>
    <w:rsid w:val="00132F15"/>
    <w:rsid w:val="00132F2A"/>
    <w:rsid w:val="00132FB6"/>
    <w:rsid w:val="0013389C"/>
    <w:rsid w:val="001338A4"/>
    <w:rsid w:val="00133A68"/>
    <w:rsid w:val="00136376"/>
    <w:rsid w:val="00140C8F"/>
    <w:rsid w:val="00141EB1"/>
    <w:rsid w:val="00142622"/>
    <w:rsid w:val="00142882"/>
    <w:rsid w:val="00145087"/>
    <w:rsid w:val="001479EB"/>
    <w:rsid w:val="001502B2"/>
    <w:rsid w:val="0015082E"/>
    <w:rsid w:val="00151673"/>
    <w:rsid w:val="00152171"/>
    <w:rsid w:val="001524EA"/>
    <w:rsid w:val="0015283A"/>
    <w:rsid w:val="00152CD1"/>
    <w:rsid w:val="001533B6"/>
    <w:rsid w:val="00155B80"/>
    <w:rsid w:val="00155FA2"/>
    <w:rsid w:val="00156E1E"/>
    <w:rsid w:val="00162047"/>
    <w:rsid w:val="00163174"/>
    <w:rsid w:val="0017089D"/>
    <w:rsid w:val="001721F6"/>
    <w:rsid w:val="00172661"/>
    <w:rsid w:val="001727CE"/>
    <w:rsid w:val="001749BB"/>
    <w:rsid w:val="00176C59"/>
    <w:rsid w:val="00177950"/>
    <w:rsid w:val="00181394"/>
    <w:rsid w:val="00184C51"/>
    <w:rsid w:val="00185725"/>
    <w:rsid w:val="0018625F"/>
    <w:rsid w:val="00191199"/>
    <w:rsid w:val="00191921"/>
    <w:rsid w:val="001939D8"/>
    <w:rsid w:val="0019458F"/>
    <w:rsid w:val="0019542A"/>
    <w:rsid w:val="001A075A"/>
    <w:rsid w:val="001A1E90"/>
    <w:rsid w:val="001A36B2"/>
    <w:rsid w:val="001A38A5"/>
    <w:rsid w:val="001A52C8"/>
    <w:rsid w:val="001A6B44"/>
    <w:rsid w:val="001A6D1B"/>
    <w:rsid w:val="001A7481"/>
    <w:rsid w:val="001B1364"/>
    <w:rsid w:val="001B2667"/>
    <w:rsid w:val="001B51DB"/>
    <w:rsid w:val="001B633F"/>
    <w:rsid w:val="001B66D3"/>
    <w:rsid w:val="001B6F76"/>
    <w:rsid w:val="001B70C9"/>
    <w:rsid w:val="001C24A7"/>
    <w:rsid w:val="001C47F4"/>
    <w:rsid w:val="001C521D"/>
    <w:rsid w:val="001C529C"/>
    <w:rsid w:val="001C580C"/>
    <w:rsid w:val="001C5AC1"/>
    <w:rsid w:val="001C61DA"/>
    <w:rsid w:val="001D1685"/>
    <w:rsid w:val="001D35A0"/>
    <w:rsid w:val="001D43B4"/>
    <w:rsid w:val="001D56A9"/>
    <w:rsid w:val="001D69B1"/>
    <w:rsid w:val="001E0C95"/>
    <w:rsid w:val="001E3DE2"/>
    <w:rsid w:val="001E437E"/>
    <w:rsid w:val="001E48DF"/>
    <w:rsid w:val="001E4BAF"/>
    <w:rsid w:val="001E4FFE"/>
    <w:rsid w:val="001F2A4B"/>
    <w:rsid w:val="001F2F49"/>
    <w:rsid w:val="001F3F5C"/>
    <w:rsid w:val="001F3FC4"/>
    <w:rsid w:val="001F428E"/>
    <w:rsid w:val="001F42A1"/>
    <w:rsid w:val="001F739B"/>
    <w:rsid w:val="002003A5"/>
    <w:rsid w:val="00200546"/>
    <w:rsid w:val="00203085"/>
    <w:rsid w:val="00203878"/>
    <w:rsid w:val="00204647"/>
    <w:rsid w:val="002056C1"/>
    <w:rsid w:val="00207A0B"/>
    <w:rsid w:val="0021051C"/>
    <w:rsid w:val="002118C8"/>
    <w:rsid w:val="00212050"/>
    <w:rsid w:val="00212708"/>
    <w:rsid w:val="0021303E"/>
    <w:rsid w:val="00213C3D"/>
    <w:rsid w:val="002149CB"/>
    <w:rsid w:val="00214C9F"/>
    <w:rsid w:val="00214D76"/>
    <w:rsid w:val="00216376"/>
    <w:rsid w:val="00216465"/>
    <w:rsid w:val="0021652F"/>
    <w:rsid w:val="00217D69"/>
    <w:rsid w:val="00220023"/>
    <w:rsid w:val="00220C9E"/>
    <w:rsid w:val="002240A0"/>
    <w:rsid w:val="002243E1"/>
    <w:rsid w:val="00225430"/>
    <w:rsid w:val="002257BB"/>
    <w:rsid w:val="00225CC5"/>
    <w:rsid w:val="00225E47"/>
    <w:rsid w:val="0022687B"/>
    <w:rsid w:val="00226BA7"/>
    <w:rsid w:val="0023045C"/>
    <w:rsid w:val="00232C28"/>
    <w:rsid w:val="002337AE"/>
    <w:rsid w:val="002346A3"/>
    <w:rsid w:val="00235421"/>
    <w:rsid w:val="002375C8"/>
    <w:rsid w:val="002410C3"/>
    <w:rsid w:val="00241DD8"/>
    <w:rsid w:val="00242848"/>
    <w:rsid w:val="0024392B"/>
    <w:rsid w:val="00243E79"/>
    <w:rsid w:val="00244398"/>
    <w:rsid w:val="002443E6"/>
    <w:rsid w:val="00246FEA"/>
    <w:rsid w:val="00250686"/>
    <w:rsid w:val="00250D60"/>
    <w:rsid w:val="00250E8D"/>
    <w:rsid w:val="002511E6"/>
    <w:rsid w:val="00252FD1"/>
    <w:rsid w:val="00254664"/>
    <w:rsid w:val="00255740"/>
    <w:rsid w:val="00255FE2"/>
    <w:rsid w:val="00256870"/>
    <w:rsid w:val="00256CE4"/>
    <w:rsid w:val="00256DA4"/>
    <w:rsid w:val="00256EAA"/>
    <w:rsid w:val="0026049D"/>
    <w:rsid w:val="00263C86"/>
    <w:rsid w:val="0026476E"/>
    <w:rsid w:val="00264822"/>
    <w:rsid w:val="00264E4C"/>
    <w:rsid w:val="002652CE"/>
    <w:rsid w:val="002656A9"/>
    <w:rsid w:val="0026571F"/>
    <w:rsid w:val="00271A71"/>
    <w:rsid w:val="00271E08"/>
    <w:rsid w:val="00273E76"/>
    <w:rsid w:val="00275403"/>
    <w:rsid w:val="00275B76"/>
    <w:rsid w:val="00277355"/>
    <w:rsid w:val="00280DD6"/>
    <w:rsid w:val="00281C0E"/>
    <w:rsid w:val="00284E92"/>
    <w:rsid w:val="0028529C"/>
    <w:rsid w:val="002855F3"/>
    <w:rsid w:val="002868FC"/>
    <w:rsid w:val="00287EA0"/>
    <w:rsid w:val="00290168"/>
    <w:rsid w:val="0029072E"/>
    <w:rsid w:val="00290825"/>
    <w:rsid w:val="00291938"/>
    <w:rsid w:val="0029228E"/>
    <w:rsid w:val="00293676"/>
    <w:rsid w:val="00296C33"/>
    <w:rsid w:val="002A0845"/>
    <w:rsid w:val="002A0FF2"/>
    <w:rsid w:val="002A1194"/>
    <w:rsid w:val="002A12DA"/>
    <w:rsid w:val="002A22E0"/>
    <w:rsid w:val="002A3186"/>
    <w:rsid w:val="002A38E5"/>
    <w:rsid w:val="002A4A03"/>
    <w:rsid w:val="002A52DD"/>
    <w:rsid w:val="002A5392"/>
    <w:rsid w:val="002A6339"/>
    <w:rsid w:val="002A64F1"/>
    <w:rsid w:val="002A6D34"/>
    <w:rsid w:val="002B1990"/>
    <w:rsid w:val="002B3174"/>
    <w:rsid w:val="002B3490"/>
    <w:rsid w:val="002B34DA"/>
    <w:rsid w:val="002B4198"/>
    <w:rsid w:val="002B4D25"/>
    <w:rsid w:val="002B5813"/>
    <w:rsid w:val="002B6285"/>
    <w:rsid w:val="002B6C91"/>
    <w:rsid w:val="002B6FD0"/>
    <w:rsid w:val="002B7EDD"/>
    <w:rsid w:val="002C00F3"/>
    <w:rsid w:val="002C1CEF"/>
    <w:rsid w:val="002C26C6"/>
    <w:rsid w:val="002C4770"/>
    <w:rsid w:val="002C4CAC"/>
    <w:rsid w:val="002C5944"/>
    <w:rsid w:val="002C5C08"/>
    <w:rsid w:val="002C60C0"/>
    <w:rsid w:val="002C62FF"/>
    <w:rsid w:val="002C6579"/>
    <w:rsid w:val="002C6CB4"/>
    <w:rsid w:val="002D0614"/>
    <w:rsid w:val="002D2736"/>
    <w:rsid w:val="002D6D46"/>
    <w:rsid w:val="002D7FAA"/>
    <w:rsid w:val="002E1F38"/>
    <w:rsid w:val="002E54CB"/>
    <w:rsid w:val="002E66CA"/>
    <w:rsid w:val="002E6B6B"/>
    <w:rsid w:val="002E6BD5"/>
    <w:rsid w:val="002E6D31"/>
    <w:rsid w:val="002E7049"/>
    <w:rsid w:val="002E728B"/>
    <w:rsid w:val="002E762E"/>
    <w:rsid w:val="002F0290"/>
    <w:rsid w:val="002F038C"/>
    <w:rsid w:val="002F2688"/>
    <w:rsid w:val="002F2938"/>
    <w:rsid w:val="002F2E94"/>
    <w:rsid w:val="002F35F7"/>
    <w:rsid w:val="002F3D5D"/>
    <w:rsid w:val="002F3EEC"/>
    <w:rsid w:val="002F6640"/>
    <w:rsid w:val="002F682A"/>
    <w:rsid w:val="002F77B2"/>
    <w:rsid w:val="002F7977"/>
    <w:rsid w:val="00300A9A"/>
    <w:rsid w:val="00300EB0"/>
    <w:rsid w:val="00301386"/>
    <w:rsid w:val="00301C85"/>
    <w:rsid w:val="00302AAF"/>
    <w:rsid w:val="00302AFB"/>
    <w:rsid w:val="00303697"/>
    <w:rsid w:val="00303992"/>
    <w:rsid w:val="003043E8"/>
    <w:rsid w:val="00304421"/>
    <w:rsid w:val="0030546B"/>
    <w:rsid w:val="00305A53"/>
    <w:rsid w:val="003065E6"/>
    <w:rsid w:val="003072A7"/>
    <w:rsid w:val="003139D3"/>
    <w:rsid w:val="00314228"/>
    <w:rsid w:val="00314D7F"/>
    <w:rsid w:val="003169C2"/>
    <w:rsid w:val="0031798A"/>
    <w:rsid w:val="00320794"/>
    <w:rsid w:val="00321177"/>
    <w:rsid w:val="00323EAB"/>
    <w:rsid w:val="003247E2"/>
    <w:rsid w:val="00324831"/>
    <w:rsid w:val="003252BD"/>
    <w:rsid w:val="003259BC"/>
    <w:rsid w:val="00325A40"/>
    <w:rsid w:val="00326431"/>
    <w:rsid w:val="0032665A"/>
    <w:rsid w:val="00326862"/>
    <w:rsid w:val="0032694B"/>
    <w:rsid w:val="00327DD4"/>
    <w:rsid w:val="003301F9"/>
    <w:rsid w:val="00330C7D"/>
    <w:rsid w:val="00330FB3"/>
    <w:rsid w:val="0033225D"/>
    <w:rsid w:val="003328F6"/>
    <w:rsid w:val="00332ADC"/>
    <w:rsid w:val="00337142"/>
    <w:rsid w:val="003375E9"/>
    <w:rsid w:val="00337E40"/>
    <w:rsid w:val="00340576"/>
    <w:rsid w:val="00342242"/>
    <w:rsid w:val="003422CA"/>
    <w:rsid w:val="00342D16"/>
    <w:rsid w:val="0034356B"/>
    <w:rsid w:val="003452DD"/>
    <w:rsid w:val="00345EF5"/>
    <w:rsid w:val="00346026"/>
    <w:rsid w:val="00350591"/>
    <w:rsid w:val="003518C3"/>
    <w:rsid w:val="00352863"/>
    <w:rsid w:val="003532FB"/>
    <w:rsid w:val="00353F63"/>
    <w:rsid w:val="00355145"/>
    <w:rsid w:val="003568EF"/>
    <w:rsid w:val="003605FA"/>
    <w:rsid w:val="0036091F"/>
    <w:rsid w:val="00361D5C"/>
    <w:rsid w:val="00363788"/>
    <w:rsid w:val="00363DAC"/>
    <w:rsid w:val="0036493D"/>
    <w:rsid w:val="00366107"/>
    <w:rsid w:val="003674C1"/>
    <w:rsid w:val="00367D83"/>
    <w:rsid w:val="00372E2A"/>
    <w:rsid w:val="0037390E"/>
    <w:rsid w:val="00375A76"/>
    <w:rsid w:val="003768BD"/>
    <w:rsid w:val="00376DF9"/>
    <w:rsid w:val="00376F5E"/>
    <w:rsid w:val="003778F4"/>
    <w:rsid w:val="00377C5A"/>
    <w:rsid w:val="00380568"/>
    <w:rsid w:val="00382C37"/>
    <w:rsid w:val="00383580"/>
    <w:rsid w:val="003840FC"/>
    <w:rsid w:val="003865FF"/>
    <w:rsid w:val="00390976"/>
    <w:rsid w:val="00392D26"/>
    <w:rsid w:val="00394007"/>
    <w:rsid w:val="00396DD4"/>
    <w:rsid w:val="003A28CC"/>
    <w:rsid w:val="003A3CB1"/>
    <w:rsid w:val="003A3D1D"/>
    <w:rsid w:val="003A3FC4"/>
    <w:rsid w:val="003A561F"/>
    <w:rsid w:val="003A5983"/>
    <w:rsid w:val="003A657B"/>
    <w:rsid w:val="003A6E40"/>
    <w:rsid w:val="003A7367"/>
    <w:rsid w:val="003A7427"/>
    <w:rsid w:val="003A7B1E"/>
    <w:rsid w:val="003B0957"/>
    <w:rsid w:val="003B4D2A"/>
    <w:rsid w:val="003B592C"/>
    <w:rsid w:val="003B5A48"/>
    <w:rsid w:val="003C0057"/>
    <w:rsid w:val="003C0A68"/>
    <w:rsid w:val="003C0B6C"/>
    <w:rsid w:val="003C21B7"/>
    <w:rsid w:val="003C416F"/>
    <w:rsid w:val="003C54DE"/>
    <w:rsid w:val="003C57C0"/>
    <w:rsid w:val="003C7687"/>
    <w:rsid w:val="003D1C3B"/>
    <w:rsid w:val="003D6626"/>
    <w:rsid w:val="003D6852"/>
    <w:rsid w:val="003D698A"/>
    <w:rsid w:val="003E0A2F"/>
    <w:rsid w:val="003E16F4"/>
    <w:rsid w:val="003E1ACA"/>
    <w:rsid w:val="003E246F"/>
    <w:rsid w:val="003E28AA"/>
    <w:rsid w:val="003E2C7F"/>
    <w:rsid w:val="003E3BD3"/>
    <w:rsid w:val="003E3C98"/>
    <w:rsid w:val="003E7462"/>
    <w:rsid w:val="003E77E3"/>
    <w:rsid w:val="003F25E1"/>
    <w:rsid w:val="003F37AA"/>
    <w:rsid w:val="003F4306"/>
    <w:rsid w:val="003F4A04"/>
    <w:rsid w:val="003F59A9"/>
    <w:rsid w:val="003F6065"/>
    <w:rsid w:val="003F7BC8"/>
    <w:rsid w:val="00400668"/>
    <w:rsid w:val="004006B8"/>
    <w:rsid w:val="004006E1"/>
    <w:rsid w:val="00400E31"/>
    <w:rsid w:val="0040176D"/>
    <w:rsid w:val="00401A95"/>
    <w:rsid w:val="004025D9"/>
    <w:rsid w:val="004034F6"/>
    <w:rsid w:val="00404A03"/>
    <w:rsid w:val="004052AB"/>
    <w:rsid w:val="00406402"/>
    <w:rsid w:val="00407853"/>
    <w:rsid w:val="00411F31"/>
    <w:rsid w:val="004133DF"/>
    <w:rsid w:val="004139B0"/>
    <w:rsid w:val="00415412"/>
    <w:rsid w:val="00417B9E"/>
    <w:rsid w:val="00417BB5"/>
    <w:rsid w:val="00417C05"/>
    <w:rsid w:val="00417C55"/>
    <w:rsid w:val="00417EDC"/>
    <w:rsid w:val="00420A33"/>
    <w:rsid w:val="00421504"/>
    <w:rsid w:val="00421C59"/>
    <w:rsid w:val="004220F2"/>
    <w:rsid w:val="004228BE"/>
    <w:rsid w:val="00423F90"/>
    <w:rsid w:val="004246BB"/>
    <w:rsid w:val="0042511C"/>
    <w:rsid w:val="00427001"/>
    <w:rsid w:val="004305C3"/>
    <w:rsid w:val="00430FEA"/>
    <w:rsid w:val="004329A8"/>
    <w:rsid w:val="00433C1D"/>
    <w:rsid w:val="00434FF0"/>
    <w:rsid w:val="00436C4E"/>
    <w:rsid w:val="0043785C"/>
    <w:rsid w:val="00440EED"/>
    <w:rsid w:val="00440FFA"/>
    <w:rsid w:val="00442554"/>
    <w:rsid w:val="00444560"/>
    <w:rsid w:val="00446C6A"/>
    <w:rsid w:val="004476F2"/>
    <w:rsid w:val="00447B09"/>
    <w:rsid w:val="00447EB9"/>
    <w:rsid w:val="00450A72"/>
    <w:rsid w:val="00450F66"/>
    <w:rsid w:val="004511ED"/>
    <w:rsid w:val="00451DA1"/>
    <w:rsid w:val="00451DAE"/>
    <w:rsid w:val="004527D4"/>
    <w:rsid w:val="00452998"/>
    <w:rsid w:val="0045388E"/>
    <w:rsid w:val="00453E6F"/>
    <w:rsid w:val="00454B96"/>
    <w:rsid w:val="00457914"/>
    <w:rsid w:val="0046018E"/>
    <w:rsid w:val="004603CA"/>
    <w:rsid w:val="0046091E"/>
    <w:rsid w:val="00463D41"/>
    <w:rsid w:val="00463F75"/>
    <w:rsid w:val="004641B1"/>
    <w:rsid w:val="004646B8"/>
    <w:rsid w:val="004648F5"/>
    <w:rsid w:val="004649B5"/>
    <w:rsid w:val="00464F61"/>
    <w:rsid w:val="004654AF"/>
    <w:rsid w:val="00467B24"/>
    <w:rsid w:val="004700F4"/>
    <w:rsid w:val="00471F66"/>
    <w:rsid w:val="00472B2F"/>
    <w:rsid w:val="00473918"/>
    <w:rsid w:val="004739D8"/>
    <w:rsid w:val="00473F1D"/>
    <w:rsid w:val="00474148"/>
    <w:rsid w:val="00474558"/>
    <w:rsid w:val="00475B33"/>
    <w:rsid w:val="004769D3"/>
    <w:rsid w:val="004805DD"/>
    <w:rsid w:val="0048239C"/>
    <w:rsid w:val="00482CFF"/>
    <w:rsid w:val="004842B8"/>
    <w:rsid w:val="00484D5C"/>
    <w:rsid w:val="004854B6"/>
    <w:rsid w:val="00486E0A"/>
    <w:rsid w:val="00486F3B"/>
    <w:rsid w:val="00487558"/>
    <w:rsid w:val="004916CA"/>
    <w:rsid w:val="00493135"/>
    <w:rsid w:val="0049463E"/>
    <w:rsid w:val="00495F36"/>
    <w:rsid w:val="00496239"/>
    <w:rsid w:val="00497416"/>
    <w:rsid w:val="00497AD0"/>
    <w:rsid w:val="00497E7E"/>
    <w:rsid w:val="004A0143"/>
    <w:rsid w:val="004A0158"/>
    <w:rsid w:val="004A0841"/>
    <w:rsid w:val="004A2B53"/>
    <w:rsid w:val="004A491F"/>
    <w:rsid w:val="004A5110"/>
    <w:rsid w:val="004A530B"/>
    <w:rsid w:val="004A62C5"/>
    <w:rsid w:val="004A6FB3"/>
    <w:rsid w:val="004A728B"/>
    <w:rsid w:val="004B1671"/>
    <w:rsid w:val="004B181B"/>
    <w:rsid w:val="004B20D4"/>
    <w:rsid w:val="004B2EB3"/>
    <w:rsid w:val="004B352E"/>
    <w:rsid w:val="004B3D78"/>
    <w:rsid w:val="004B3D7D"/>
    <w:rsid w:val="004B64C0"/>
    <w:rsid w:val="004B696B"/>
    <w:rsid w:val="004C0704"/>
    <w:rsid w:val="004C1B32"/>
    <w:rsid w:val="004C1FCE"/>
    <w:rsid w:val="004C3363"/>
    <w:rsid w:val="004C3B92"/>
    <w:rsid w:val="004C6B2A"/>
    <w:rsid w:val="004D0155"/>
    <w:rsid w:val="004D0707"/>
    <w:rsid w:val="004D0AFD"/>
    <w:rsid w:val="004D10FC"/>
    <w:rsid w:val="004D118B"/>
    <w:rsid w:val="004D2910"/>
    <w:rsid w:val="004D3A35"/>
    <w:rsid w:val="004D4816"/>
    <w:rsid w:val="004E0616"/>
    <w:rsid w:val="004E35BD"/>
    <w:rsid w:val="004E5F57"/>
    <w:rsid w:val="004E6057"/>
    <w:rsid w:val="004E6552"/>
    <w:rsid w:val="004E6588"/>
    <w:rsid w:val="004E6650"/>
    <w:rsid w:val="004E6A3F"/>
    <w:rsid w:val="004E7129"/>
    <w:rsid w:val="004E7959"/>
    <w:rsid w:val="004F0EBA"/>
    <w:rsid w:val="004F2A23"/>
    <w:rsid w:val="004F4549"/>
    <w:rsid w:val="004F462D"/>
    <w:rsid w:val="004F48F1"/>
    <w:rsid w:val="004F4CDC"/>
    <w:rsid w:val="004F7087"/>
    <w:rsid w:val="004F7CAF"/>
    <w:rsid w:val="00500961"/>
    <w:rsid w:val="005016F3"/>
    <w:rsid w:val="00502186"/>
    <w:rsid w:val="00503E78"/>
    <w:rsid w:val="00504F81"/>
    <w:rsid w:val="005050F6"/>
    <w:rsid w:val="00505F95"/>
    <w:rsid w:val="005073ED"/>
    <w:rsid w:val="00507480"/>
    <w:rsid w:val="005121D6"/>
    <w:rsid w:val="0051291C"/>
    <w:rsid w:val="0051295F"/>
    <w:rsid w:val="00513F63"/>
    <w:rsid w:val="0051519F"/>
    <w:rsid w:val="005152D5"/>
    <w:rsid w:val="00516330"/>
    <w:rsid w:val="00516509"/>
    <w:rsid w:val="00517E84"/>
    <w:rsid w:val="00521011"/>
    <w:rsid w:val="00522B86"/>
    <w:rsid w:val="00523DAC"/>
    <w:rsid w:val="005264D0"/>
    <w:rsid w:val="00527CE2"/>
    <w:rsid w:val="00527E24"/>
    <w:rsid w:val="005317F2"/>
    <w:rsid w:val="00531B17"/>
    <w:rsid w:val="00531D68"/>
    <w:rsid w:val="00532304"/>
    <w:rsid w:val="00534046"/>
    <w:rsid w:val="00537551"/>
    <w:rsid w:val="00540DAD"/>
    <w:rsid w:val="00540EEA"/>
    <w:rsid w:val="00540F6C"/>
    <w:rsid w:val="00541D69"/>
    <w:rsid w:val="00542B38"/>
    <w:rsid w:val="00542C91"/>
    <w:rsid w:val="00545A90"/>
    <w:rsid w:val="0054603D"/>
    <w:rsid w:val="005470D6"/>
    <w:rsid w:val="00547838"/>
    <w:rsid w:val="00547B93"/>
    <w:rsid w:val="005506A3"/>
    <w:rsid w:val="00551263"/>
    <w:rsid w:val="00551361"/>
    <w:rsid w:val="005517BA"/>
    <w:rsid w:val="00552164"/>
    <w:rsid w:val="00552DD9"/>
    <w:rsid w:val="00553A6E"/>
    <w:rsid w:val="00554365"/>
    <w:rsid w:val="00554604"/>
    <w:rsid w:val="00554A7C"/>
    <w:rsid w:val="00555557"/>
    <w:rsid w:val="0056130F"/>
    <w:rsid w:val="00561CC1"/>
    <w:rsid w:val="00562396"/>
    <w:rsid w:val="0056370A"/>
    <w:rsid w:val="005647F8"/>
    <w:rsid w:val="00564E35"/>
    <w:rsid w:val="005661D8"/>
    <w:rsid w:val="00566DE0"/>
    <w:rsid w:val="005679B0"/>
    <w:rsid w:val="00570029"/>
    <w:rsid w:val="0057082B"/>
    <w:rsid w:val="0057149B"/>
    <w:rsid w:val="005728AC"/>
    <w:rsid w:val="00574690"/>
    <w:rsid w:val="0057486A"/>
    <w:rsid w:val="00574CC4"/>
    <w:rsid w:val="00577435"/>
    <w:rsid w:val="00577722"/>
    <w:rsid w:val="005807DC"/>
    <w:rsid w:val="00582707"/>
    <w:rsid w:val="00584622"/>
    <w:rsid w:val="00585780"/>
    <w:rsid w:val="00587A58"/>
    <w:rsid w:val="00587C18"/>
    <w:rsid w:val="00590052"/>
    <w:rsid w:val="00590C29"/>
    <w:rsid w:val="00592CCC"/>
    <w:rsid w:val="005938DB"/>
    <w:rsid w:val="00593ADF"/>
    <w:rsid w:val="005949A3"/>
    <w:rsid w:val="00595277"/>
    <w:rsid w:val="0059629A"/>
    <w:rsid w:val="00596B0D"/>
    <w:rsid w:val="00596B88"/>
    <w:rsid w:val="00596DF6"/>
    <w:rsid w:val="005A0679"/>
    <w:rsid w:val="005A1C06"/>
    <w:rsid w:val="005A2142"/>
    <w:rsid w:val="005A22B0"/>
    <w:rsid w:val="005A26FC"/>
    <w:rsid w:val="005A4D3E"/>
    <w:rsid w:val="005A6D5A"/>
    <w:rsid w:val="005B018B"/>
    <w:rsid w:val="005B1AA8"/>
    <w:rsid w:val="005B1C3D"/>
    <w:rsid w:val="005B38AB"/>
    <w:rsid w:val="005B4BAE"/>
    <w:rsid w:val="005B4EA3"/>
    <w:rsid w:val="005B5EA3"/>
    <w:rsid w:val="005B605C"/>
    <w:rsid w:val="005B60CA"/>
    <w:rsid w:val="005B6C27"/>
    <w:rsid w:val="005C08D0"/>
    <w:rsid w:val="005C1213"/>
    <w:rsid w:val="005C1D56"/>
    <w:rsid w:val="005C211E"/>
    <w:rsid w:val="005C32F9"/>
    <w:rsid w:val="005C440F"/>
    <w:rsid w:val="005C4761"/>
    <w:rsid w:val="005C7B9F"/>
    <w:rsid w:val="005D1B70"/>
    <w:rsid w:val="005D23D0"/>
    <w:rsid w:val="005D33ED"/>
    <w:rsid w:val="005D39DC"/>
    <w:rsid w:val="005D41DF"/>
    <w:rsid w:val="005D42ED"/>
    <w:rsid w:val="005D51C9"/>
    <w:rsid w:val="005D53C6"/>
    <w:rsid w:val="005D5BBB"/>
    <w:rsid w:val="005D5C38"/>
    <w:rsid w:val="005D722D"/>
    <w:rsid w:val="005D7474"/>
    <w:rsid w:val="005D7BEE"/>
    <w:rsid w:val="005D7F05"/>
    <w:rsid w:val="005D7F67"/>
    <w:rsid w:val="005E0543"/>
    <w:rsid w:val="005E0759"/>
    <w:rsid w:val="005E0811"/>
    <w:rsid w:val="005E19C8"/>
    <w:rsid w:val="005E2A0D"/>
    <w:rsid w:val="005E5607"/>
    <w:rsid w:val="005E6DD3"/>
    <w:rsid w:val="005E756E"/>
    <w:rsid w:val="005E7653"/>
    <w:rsid w:val="005E7C42"/>
    <w:rsid w:val="005E7CC1"/>
    <w:rsid w:val="005F024D"/>
    <w:rsid w:val="005F3FEB"/>
    <w:rsid w:val="005F4A52"/>
    <w:rsid w:val="005F4B04"/>
    <w:rsid w:val="005F5BA6"/>
    <w:rsid w:val="005F6641"/>
    <w:rsid w:val="005F6D32"/>
    <w:rsid w:val="005F6F11"/>
    <w:rsid w:val="005F7574"/>
    <w:rsid w:val="005F7E01"/>
    <w:rsid w:val="006009D0"/>
    <w:rsid w:val="006032E8"/>
    <w:rsid w:val="0060608F"/>
    <w:rsid w:val="00606536"/>
    <w:rsid w:val="00610AB6"/>
    <w:rsid w:val="006126D2"/>
    <w:rsid w:val="006133CD"/>
    <w:rsid w:val="00613610"/>
    <w:rsid w:val="00613E70"/>
    <w:rsid w:val="00616016"/>
    <w:rsid w:val="00616C6F"/>
    <w:rsid w:val="00621D55"/>
    <w:rsid w:val="00622DC0"/>
    <w:rsid w:val="00622F18"/>
    <w:rsid w:val="00623B88"/>
    <w:rsid w:val="00625FB2"/>
    <w:rsid w:val="00626CEE"/>
    <w:rsid w:val="00631DA9"/>
    <w:rsid w:val="00633EC6"/>
    <w:rsid w:val="0063711C"/>
    <w:rsid w:val="00643102"/>
    <w:rsid w:val="00645563"/>
    <w:rsid w:val="00647CBE"/>
    <w:rsid w:val="006542CD"/>
    <w:rsid w:val="006558E9"/>
    <w:rsid w:val="00656915"/>
    <w:rsid w:val="00660896"/>
    <w:rsid w:val="00664A6F"/>
    <w:rsid w:val="0066552B"/>
    <w:rsid w:val="00665F43"/>
    <w:rsid w:val="006664B3"/>
    <w:rsid w:val="00666BD4"/>
    <w:rsid w:val="00670B34"/>
    <w:rsid w:val="00671240"/>
    <w:rsid w:val="00671518"/>
    <w:rsid w:val="0067355D"/>
    <w:rsid w:val="006739D9"/>
    <w:rsid w:val="00674030"/>
    <w:rsid w:val="00674A1B"/>
    <w:rsid w:val="00675F11"/>
    <w:rsid w:val="006802AB"/>
    <w:rsid w:val="00681A88"/>
    <w:rsid w:val="006825C5"/>
    <w:rsid w:val="006827B8"/>
    <w:rsid w:val="00682819"/>
    <w:rsid w:val="00682849"/>
    <w:rsid w:val="00683282"/>
    <w:rsid w:val="006838EC"/>
    <w:rsid w:val="00683EA0"/>
    <w:rsid w:val="006845F1"/>
    <w:rsid w:val="00684B97"/>
    <w:rsid w:val="00685ECC"/>
    <w:rsid w:val="006864C3"/>
    <w:rsid w:val="00686A60"/>
    <w:rsid w:val="0068790C"/>
    <w:rsid w:val="00690CB4"/>
    <w:rsid w:val="00693A0B"/>
    <w:rsid w:val="006973A3"/>
    <w:rsid w:val="006A0366"/>
    <w:rsid w:val="006A0DD3"/>
    <w:rsid w:val="006A171D"/>
    <w:rsid w:val="006A404C"/>
    <w:rsid w:val="006A6665"/>
    <w:rsid w:val="006A6A0F"/>
    <w:rsid w:val="006A6BC9"/>
    <w:rsid w:val="006A7B03"/>
    <w:rsid w:val="006B0907"/>
    <w:rsid w:val="006B0B57"/>
    <w:rsid w:val="006B2422"/>
    <w:rsid w:val="006B7338"/>
    <w:rsid w:val="006B7552"/>
    <w:rsid w:val="006C1A2B"/>
    <w:rsid w:val="006C3625"/>
    <w:rsid w:val="006C3E2F"/>
    <w:rsid w:val="006C52AD"/>
    <w:rsid w:val="006C59BD"/>
    <w:rsid w:val="006C5C1C"/>
    <w:rsid w:val="006C5CEC"/>
    <w:rsid w:val="006C635B"/>
    <w:rsid w:val="006D0FC4"/>
    <w:rsid w:val="006D11FA"/>
    <w:rsid w:val="006D1CB3"/>
    <w:rsid w:val="006D2771"/>
    <w:rsid w:val="006D4570"/>
    <w:rsid w:val="006D4CB6"/>
    <w:rsid w:val="006D5C21"/>
    <w:rsid w:val="006D606D"/>
    <w:rsid w:val="006D6818"/>
    <w:rsid w:val="006D7F16"/>
    <w:rsid w:val="006E1097"/>
    <w:rsid w:val="006E1FAC"/>
    <w:rsid w:val="006E2D81"/>
    <w:rsid w:val="006E2F11"/>
    <w:rsid w:val="006E3DBA"/>
    <w:rsid w:val="006E3F6A"/>
    <w:rsid w:val="006E5A86"/>
    <w:rsid w:val="006E61B7"/>
    <w:rsid w:val="006E73E4"/>
    <w:rsid w:val="006E76F7"/>
    <w:rsid w:val="006F28A1"/>
    <w:rsid w:val="006F51B5"/>
    <w:rsid w:val="0070106D"/>
    <w:rsid w:val="007013F1"/>
    <w:rsid w:val="00701FFA"/>
    <w:rsid w:val="00703155"/>
    <w:rsid w:val="0070459C"/>
    <w:rsid w:val="00704810"/>
    <w:rsid w:val="00704F3B"/>
    <w:rsid w:val="00704F8C"/>
    <w:rsid w:val="00705014"/>
    <w:rsid w:val="007057C4"/>
    <w:rsid w:val="00705A21"/>
    <w:rsid w:val="00705E58"/>
    <w:rsid w:val="00710974"/>
    <w:rsid w:val="00710C5C"/>
    <w:rsid w:val="0071147F"/>
    <w:rsid w:val="0071176F"/>
    <w:rsid w:val="00711CDC"/>
    <w:rsid w:val="007139E5"/>
    <w:rsid w:val="00715A31"/>
    <w:rsid w:val="00716683"/>
    <w:rsid w:val="0072050B"/>
    <w:rsid w:val="00720CBD"/>
    <w:rsid w:val="00720D08"/>
    <w:rsid w:val="00722187"/>
    <w:rsid w:val="00722860"/>
    <w:rsid w:val="00723F4E"/>
    <w:rsid w:val="00724BD1"/>
    <w:rsid w:val="00724F46"/>
    <w:rsid w:val="007250EB"/>
    <w:rsid w:val="007252A7"/>
    <w:rsid w:val="00725CA0"/>
    <w:rsid w:val="007263FD"/>
    <w:rsid w:val="007302E0"/>
    <w:rsid w:val="00732AA4"/>
    <w:rsid w:val="0073302C"/>
    <w:rsid w:val="007345B0"/>
    <w:rsid w:val="007357EA"/>
    <w:rsid w:val="00740040"/>
    <w:rsid w:val="007403E0"/>
    <w:rsid w:val="007427DB"/>
    <w:rsid w:val="00743099"/>
    <w:rsid w:val="00744FFC"/>
    <w:rsid w:val="00745313"/>
    <w:rsid w:val="00745766"/>
    <w:rsid w:val="00746372"/>
    <w:rsid w:val="0075216C"/>
    <w:rsid w:val="00752799"/>
    <w:rsid w:val="00760D4C"/>
    <w:rsid w:val="007614AC"/>
    <w:rsid w:val="0076211C"/>
    <w:rsid w:val="00762EDB"/>
    <w:rsid w:val="00763223"/>
    <w:rsid w:val="00764394"/>
    <w:rsid w:val="007679CE"/>
    <w:rsid w:val="0077087D"/>
    <w:rsid w:val="00771153"/>
    <w:rsid w:val="007730ED"/>
    <w:rsid w:val="00774FB2"/>
    <w:rsid w:val="007752BB"/>
    <w:rsid w:val="007753EB"/>
    <w:rsid w:val="00776C91"/>
    <w:rsid w:val="00776F21"/>
    <w:rsid w:val="00781A73"/>
    <w:rsid w:val="00784305"/>
    <w:rsid w:val="00785D2E"/>
    <w:rsid w:val="00790040"/>
    <w:rsid w:val="00790552"/>
    <w:rsid w:val="007908CA"/>
    <w:rsid w:val="00790AB4"/>
    <w:rsid w:val="00792CDB"/>
    <w:rsid w:val="00793054"/>
    <w:rsid w:val="007944AE"/>
    <w:rsid w:val="007976EA"/>
    <w:rsid w:val="007A00C7"/>
    <w:rsid w:val="007A11BF"/>
    <w:rsid w:val="007A177E"/>
    <w:rsid w:val="007A1FA1"/>
    <w:rsid w:val="007A2C27"/>
    <w:rsid w:val="007A2C76"/>
    <w:rsid w:val="007A51CD"/>
    <w:rsid w:val="007A5AA0"/>
    <w:rsid w:val="007A5D00"/>
    <w:rsid w:val="007A6F4B"/>
    <w:rsid w:val="007B0B67"/>
    <w:rsid w:val="007B0CB2"/>
    <w:rsid w:val="007B1667"/>
    <w:rsid w:val="007B567C"/>
    <w:rsid w:val="007B569C"/>
    <w:rsid w:val="007B6B04"/>
    <w:rsid w:val="007B6DC9"/>
    <w:rsid w:val="007B7044"/>
    <w:rsid w:val="007B7CC5"/>
    <w:rsid w:val="007B7CF1"/>
    <w:rsid w:val="007C0268"/>
    <w:rsid w:val="007C027B"/>
    <w:rsid w:val="007C0429"/>
    <w:rsid w:val="007C0F6B"/>
    <w:rsid w:val="007C121A"/>
    <w:rsid w:val="007C289D"/>
    <w:rsid w:val="007C2BE2"/>
    <w:rsid w:val="007C6252"/>
    <w:rsid w:val="007C67B0"/>
    <w:rsid w:val="007C68F7"/>
    <w:rsid w:val="007C6BB7"/>
    <w:rsid w:val="007D0346"/>
    <w:rsid w:val="007D0F60"/>
    <w:rsid w:val="007D3B31"/>
    <w:rsid w:val="007D4104"/>
    <w:rsid w:val="007D7AA1"/>
    <w:rsid w:val="007D7E83"/>
    <w:rsid w:val="007E005A"/>
    <w:rsid w:val="007E2F82"/>
    <w:rsid w:val="007E3995"/>
    <w:rsid w:val="007E3B0C"/>
    <w:rsid w:val="007E696A"/>
    <w:rsid w:val="007E70C5"/>
    <w:rsid w:val="007E79A1"/>
    <w:rsid w:val="007F7604"/>
    <w:rsid w:val="00800692"/>
    <w:rsid w:val="00802A92"/>
    <w:rsid w:val="00804D3F"/>
    <w:rsid w:val="00805622"/>
    <w:rsid w:val="00806501"/>
    <w:rsid w:val="00807022"/>
    <w:rsid w:val="0080706B"/>
    <w:rsid w:val="008076B0"/>
    <w:rsid w:val="00807ACB"/>
    <w:rsid w:val="00810BB3"/>
    <w:rsid w:val="00810E79"/>
    <w:rsid w:val="00811A25"/>
    <w:rsid w:val="0081354C"/>
    <w:rsid w:val="00821A8D"/>
    <w:rsid w:val="00822DAF"/>
    <w:rsid w:val="00824114"/>
    <w:rsid w:val="0082519E"/>
    <w:rsid w:val="00825CC6"/>
    <w:rsid w:val="008310F3"/>
    <w:rsid w:val="0083188B"/>
    <w:rsid w:val="00831F9D"/>
    <w:rsid w:val="008324E8"/>
    <w:rsid w:val="00833371"/>
    <w:rsid w:val="00833B72"/>
    <w:rsid w:val="00834C99"/>
    <w:rsid w:val="00836E79"/>
    <w:rsid w:val="00840DC9"/>
    <w:rsid w:val="008411EE"/>
    <w:rsid w:val="00841397"/>
    <w:rsid w:val="0084212D"/>
    <w:rsid w:val="00842292"/>
    <w:rsid w:val="0084229F"/>
    <w:rsid w:val="0084235A"/>
    <w:rsid w:val="008426F4"/>
    <w:rsid w:val="008431A3"/>
    <w:rsid w:val="0084655A"/>
    <w:rsid w:val="00847DC0"/>
    <w:rsid w:val="0085011A"/>
    <w:rsid w:val="008512A9"/>
    <w:rsid w:val="008517A3"/>
    <w:rsid w:val="008517BF"/>
    <w:rsid w:val="00851988"/>
    <w:rsid w:val="00851A43"/>
    <w:rsid w:val="00852E63"/>
    <w:rsid w:val="00852EC9"/>
    <w:rsid w:val="00857232"/>
    <w:rsid w:val="008604E7"/>
    <w:rsid w:val="008606FC"/>
    <w:rsid w:val="0086116B"/>
    <w:rsid w:val="00861431"/>
    <w:rsid w:val="008623A0"/>
    <w:rsid w:val="0086334C"/>
    <w:rsid w:val="00864BB0"/>
    <w:rsid w:val="00864D41"/>
    <w:rsid w:val="00870358"/>
    <w:rsid w:val="008717FC"/>
    <w:rsid w:val="008734FF"/>
    <w:rsid w:val="00873824"/>
    <w:rsid w:val="00873DC5"/>
    <w:rsid w:val="00874106"/>
    <w:rsid w:val="0087453F"/>
    <w:rsid w:val="00874F07"/>
    <w:rsid w:val="008753ED"/>
    <w:rsid w:val="008763F3"/>
    <w:rsid w:val="008765B0"/>
    <w:rsid w:val="00876735"/>
    <w:rsid w:val="008769CA"/>
    <w:rsid w:val="00876D04"/>
    <w:rsid w:val="0088229F"/>
    <w:rsid w:val="008822EC"/>
    <w:rsid w:val="00882421"/>
    <w:rsid w:val="00882EA9"/>
    <w:rsid w:val="008832AF"/>
    <w:rsid w:val="008837EB"/>
    <w:rsid w:val="00886B04"/>
    <w:rsid w:val="008910A8"/>
    <w:rsid w:val="00892EA5"/>
    <w:rsid w:val="0089333C"/>
    <w:rsid w:val="0089596C"/>
    <w:rsid w:val="00897FCA"/>
    <w:rsid w:val="008A0874"/>
    <w:rsid w:val="008A0E3F"/>
    <w:rsid w:val="008A0ED0"/>
    <w:rsid w:val="008A148B"/>
    <w:rsid w:val="008A2C3F"/>
    <w:rsid w:val="008A36E3"/>
    <w:rsid w:val="008A3A4F"/>
    <w:rsid w:val="008A459B"/>
    <w:rsid w:val="008A4EE2"/>
    <w:rsid w:val="008A5D92"/>
    <w:rsid w:val="008A67D5"/>
    <w:rsid w:val="008A7858"/>
    <w:rsid w:val="008B09EF"/>
    <w:rsid w:val="008B0F4C"/>
    <w:rsid w:val="008B1A91"/>
    <w:rsid w:val="008B21B1"/>
    <w:rsid w:val="008B2355"/>
    <w:rsid w:val="008B3692"/>
    <w:rsid w:val="008B4757"/>
    <w:rsid w:val="008B51E5"/>
    <w:rsid w:val="008B5BAD"/>
    <w:rsid w:val="008C0241"/>
    <w:rsid w:val="008C11CA"/>
    <w:rsid w:val="008C149F"/>
    <w:rsid w:val="008C2C01"/>
    <w:rsid w:val="008C38A9"/>
    <w:rsid w:val="008C3B6C"/>
    <w:rsid w:val="008C509E"/>
    <w:rsid w:val="008C5588"/>
    <w:rsid w:val="008C73DF"/>
    <w:rsid w:val="008C746C"/>
    <w:rsid w:val="008D3EE8"/>
    <w:rsid w:val="008D7A60"/>
    <w:rsid w:val="008D7C4F"/>
    <w:rsid w:val="008E12C5"/>
    <w:rsid w:val="008E2893"/>
    <w:rsid w:val="008E3687"/>
    <w:rsid w:val="008E4356"/>
    <w:rsid w:val="008E46E6"/>
    <w:rsid w:val="008E5857"/>
    <w:rsid w:val="008E6BFF"/>
    <w:rsid w:val="008E7EA7"/>
    <w:rsid w:val="008F0EED"/>
    <w:rsid w:val="008F12E8"/>
    <w:rsid w:val="008F27DC"/>
    <w:rsid w:val="008F4894"/>
    <w:rsid w:val="008F5AA9"/>
    <w:rsid w:val="008F61EC"/>
    <w:rsid w:val="008F737B"/>
    <w:rsid w:val="008F7D39"/>
    <w:rsid w:val="0090085A"/>
    <w:rsid w:val="009013B0"/>
    <w:rsid w:val="009013C1"/>
    <w:rsid w:val="00902EFF"/>
    <w:rsid w:val="009031AC"/>
    <w:rsid w:val="009036DE"/>
    <w:rsid w:val="009056B7"/>
    <w:rsid w:val="00905869"/>
    <w:rsid w:val="00906217"/>
    <w:rsid w:val="009072BB"/>
    <w:rsid w:val="00910DFB"/>
    <w:rsid w:val="0091188D"/>
    <w:rsid w:val="009149E2"/>
    <w:rsid w:val="009151FD"/>
    <w:rsid w:val="00915D67"/>
    <w:rsid w:val="00915DF9"/>
    <w:rsid w:val="00916BA3"/>
    <w:rsid w:val="00917C23"/>
    <w:rsid w:val="0092167E"/>
    <w:rsid w:val="00922578"/>
    <w:rsid w:val="009227E3"/>
    <w:rsid w:val="00923D1D"/>
    <w:rsid w:val="0092553A"/>
    <w:rsid w:val="0093138E"/>
    <w:rsid w:val="0093188B"/>
    <w:rsid w:val="00931B48"/>
    <w:rsid w:val="00931DCA"/>
    <w:rsid w:val="00932C25"/>
    <w:rsid w:val="00932DBA"/>
    <w:rsid w:val="00935785"/>
    <w:rsid w:val="009359A0"/>
    <w:rsid w:val="0093702D"/>
    <w:rsid w:val="0093798D"/>
    <w:rsid w:val="009379DC"/>
    <w:rsid w:val="009403F6"/>
    <w:rsid w:val="00941A33"/>
    <w:rsid w:val="00944666"/>
    <w:rsid w:val="009449C3"/>
    <w:rsid w:val="0094541C"/>
    <w:rsid w:val="009455A5"/>
    <w:rsid w:val="0094670A"/>
    <w:rsid w:val="00946EC6"/>
    <w:rsid w:val="00946FD5"/>
    <w:rsid w:val="00951512"/>
    <w:rsid w:val="00951AC1"/>
    <w:rsid w:val="00952088"/>
    <w:rsid w:val="009521C1"/>
    <w:rsid w:val="009538E8"/>
    <w:rsid w:val="00953BB5"/>
    <w:rsid w:val="00953E4E"/>
    <w:rsid w:val="00956855"/>
    <w:rsid w:val="009571B2"/>
    <w:rsid w:val="009579D7"/>
    <w:rsid w:val="009618D7"/>
    <w:rsid w:val="009622F0"/>
    <w:rsid w:val="00962F88"/>
    <w:rsid w:val="00963115"/>
    <w:rsid w:val="0096638E"/>
    <w:rsid w:val="00966F9C"/>
    <w:rsid w:val="00967BE4"/>
    <w:rsid w:val="00970FF4"/>
    <w:rsid w:val="0097256E"/>
    <w:rsid w:val="00972B72"/>
    <w:rsid w:val="009733C7"/>
    <w:rsid w:val="00973617"/>
    <w:rsid w:val="00973B3F"/>
    <w:rsid w:val="0097408E"/>
    <w:rsid w:val="009764CF"/>
    <w:rsid w:val="00976E4F"/>
    <w:rsid w:val="00982756"/>
    <w:rsid w:val="009863C4"/>
    <w:rsid w:val="00987136"/>
    <w:rsid w:val="00990493"/>
    <w:rsid w:val="009933B1"/>
    <w:rsid w:val="009A0DCD"/>
    <w:rsid w:val="009A2919"/>
    <w:rsid w:val="009A2E97"/>
    <w:rsid w:val="009A3E75"/>
    <w:rsid w:val="009A5C2C"/>
    <w:rsid w:val="009A5E65"/>
    <w:rsid w:val="009A66E1"/>
    <w:rsid w:val="009A755E"/>
    <w:rsid w:val="009A792B"/>
    <w:rsid w:val="009A7BF5"/>
    <w:rsid w:val="009B149F"/>
    <w:rsid w:val="009B162C"/>
    <w:rsid w:val="009B1698"/>
    <w:rsid w:val="009B1985"/>
    <w:rsid w:val="009B22AC"/>
    <w:rsid w:val="009B2954"/>
    <w:rsid w:val="009B2BC0"/>
    <w:rsid w:val="009B3BFB"/>
    <w:rsid w:val="009B5FBF"/>
    <w:rsid w:val="009B6DF9"/>
    <w:rsid w:val="009C023A"/>
    <w:rsid w:val="009C0659"/>
    <w:rsid w:val="009C06A3"/>
    <w:rsid w:val="009C08E6"/>
    <w:rsid w:val="009C270E"/>
    <w:rsid w:val="009C294B"/>
    <w:rsid w:val="009C29D6"/>
    <w:rsid w:val="009C511C"/>
    <w:rsid w:val="009C6565"/>
    <w:rsid w:val="009C772A"/>
    <w:rsid w:val="009D0217"/>
    <w:rsid w:val="009D09F5"/>
    <w:rsid w:val="009D569E"/>
    <w:rsid w:val="009D5829"/>
    <w:rsid w:val="009D5C8D"/>
    <w:rsid w:val="009D695E"/>
    <w:rsid w:val="009D6CD0"/>
    <w:rsid w:val="009D7809"/>
    <w:rsid w:val="009D7FEF"/>
    <w:rsid w:val="009E181E"/>
    <w:rsid w:val="009E184F"/>
    <w:rsid w:val="009E328B"/>
    <w:rsid w:val="009E3788"/>
    <w:rsid w:val="009E47F1"/>
    <w:rsid w:val="009E529E"/>
    <w:rsid w:val="009E531B"/>
    <w:rsid w:val="009F1170"/>
    <w:rsid w:val="009F16E2"/>
    <w:rsid w:val="009F3D21"/>
    <w:rsid w:val="009F43DB"/>
    <w:rsid w:val="009F4691"/>
    <w:rsid w:val="009F642E"/>
    <w:rsid w:val="009F7C1C"/>
    <w:rsid w:val="00A0643A"/>
    <w:rsid w:val="00A11B14"/>
    <w:rsid w:val="00A12EDB"/>
    <w:rsid w:val="00A13036"/>
    <w:rsid w:val="00A1470F"/>
    <w:rsid w:val="00A147E7"/>
    <w:rsid w:val="00A1480D"/>
    <w:rsid w:val="00A149F9"/>
    <w:rsid w:val="00A14FCB"/>
    <w:rsid w:val="00A15053"/>
    <w:rsid w:val="00A153A5"/>
    <w:rsid w:val="00A15FB7"/>
    <w:rsid w:val="00A167E3"/>
    <w:rsid w:val="00A21174"/>
    <w:rsid w:val="00A2350F"/>
    <w:rsid w:val="00A23C81"/>
    <w:rsid w:val="00A24E94"/>
    <w:rsid w:val="00A25630"/>
    <w:rsid w:val="00A25CFE"/>
    <w:rsid w:val="00A271E8"/>
    <w:rsid w:val="00A27E7C"/>
    <w:rsid w:val="00A30B11"/>
    <w:rsid w:val="00A31AC9"/>
    <w:rsid w:val="00A3257E"/>
    <w:rsid w:val="00A33DD8"/>
    <w:rsid w:val="00A341E3"/>
    <w:rsid w:val="00A347C5"/>
    <w:rsid w:val="00A36B88"/>
    <w:rsid w:val="00A413F6"/>
    <w:rsid w:val="00A416B6"/>
    <w:rsid w:val="00A42809"/>
    <w:rsid w:val="00A451AA"/>
    <w:rsid w:val="00A4639F"/>
    <w:rsid w:val="00A4661E"/>
    <w:rsid w:val="00A5077C"/>
    <w:rsid w:val="00A5093B"/>
    <w:rsid w:val="00A50B93"/>
    <w:rsid w:val="00A510E2"/>
    <w:rsid w:val="00A5189B"/>
    <w:rsid w:val="00A52555"/>
    <w:rsid w:val="00A53CE1"/>
    <w:rsid w:val="00A54882"/>
    <w:rsid w:val="00A57951"/>
    <w:rsid w:val="00A57A2E"/>
    <w:rsid w:val="00A6024C"/>
    <w:rsid w:val="00A61AAF"/>
    <w:rsid w:val="00A6646C"/>
    <w:rsid w:val="00A6718D"/>
    <w:rsid w:val="00A67F1C"/>
    <w:rsid w:val="00A67F4C"/>
    <w:rsid w:val="00A70B3D"/>
    <w:rsid w:val="00A70EE2"/>
    <w:rsid w:val="00A71308"/>
    <w:rsid w:val="00A715CF"/>
    <w:rsid w:val="00A7322D"/>
    <w:rsid w:val="00A749F5"/>
    <w:rsid w:val="00A76344"/>
    <w:rsid w:val="00A77D8F"/>
    <w:rsid w:val="00A80A0D"/>
    <w:rsid w:val="00A80AFC"/>
    <w:rsid w:val="00A80E3E"/>
    <w:rsid w:val="00A811F1"/>
    <w:rsid w:val="00A812C9"/>
    <w:rsid w:val="00A8237A"/>
    <w:rsid w:val="00A846BF"/>
    <w:rsid w:val="00A84F95"/>
    <w:rsid w:val="00A856F4"/>
    <w:rsid w:val="00A85CF0"/>
    <w:rsid w:val="00A8654D"/>
    <w:rsid w:val="00A865D1"/>
    <w:rsid w:val="00A867E2"/>
    <w:rsid w:val="00A901E5"/>
    <w:rsid w:val="00A90681"/>
    <w:rsid w:val="00A907DA"/>
    <w:rsid w:val="00A908BC"/>
    <w:rsid w:val="00A90CAC"/>
    <w:rsid w:val="00A9213B"/>
    <w:rsid w:val="00A92A7E"/>
    <w:rsid w:val="00A932B9"/>
    <w:rsid w:val="00A9357F"/>
    <w:rsid w:val="00A94DBB"/>
    <w:rsid w:val="00A94EB3"/>
    <w:rsid w:val="00A95567"/>
    <w:rsid w:val="00A97F29"/>
    <w:rsid w:val="00AA00CC"/>
    <w:rsid w:val="00AA0524"/>
    <w:rsid w:val="00AA08E2"/>
    <w:rsid w:val="00AA1EC5"/>
    <w:rsid w:val="00AA20A1"/>
    <w:rsid w:val="00AA2379"/>
    <w:rsid w:val="00AA2A8B"/>
    <w:rsid w:val="00AA2DD6"/>
    <w:rsid w:val="00AA48F8"/>
    <w:rsid w:val="00AA5992"/>
    <w:rsid w:val="00AA6DD8"/>
    <w:rsid w:val="00AA6EAC"/>
    <w:rsid w:val="00AA7698"/>
    <w:rsid w:val="00AB2093"/>
    <w:rsid w:val="00AB2513"/>
    <w:rsid w:val="00AB28D3"/>
    <w:rsid w:val="00AB2AA0"/>
    <w:rsid w:val="00AB60CC"/>
    <w:rsid w:val="00AB7B5D"/>
    <w:rsid w:val="00AC1833"/>
    <w:rsid w:val="00AC2787"/>
    <w:rsid w:val="00AC2BEF"/>
    <w:rsid w:val="00AC2C3B"/>
    <w:rsid w:val="00AC2CF1"/>
    <w:rsid w:val="00AC4B35"/>
    <w:rsid w:val="00AC4BBB"/>
    <w:rsid w:val="00AC4D5C"/>
    <w:rsid w:val="00AC5B32"/>
    <w:rsid w:val="00AC748D"/>
    <w:rsid w:val="00AD0672"/>
    <w:rsid w:val="00AD0803"/>
    <w:rsid w:val="00AD0BE0"/>
    <w:rsid w:val="00AD17B9"/>
    <w:rsid w:val="00AD313F"/>
    <w:rsid w:val="00AD56B3"/>
    <w:rsid w:val="00AD5CD4"/>
    <w:rsid w:val="00AD610F"/>
    <w:rsid w:val="00AD67F0"/>
    <w:rsid w:val="00AE0470"/>
    <w:rsid w:val="00AE14A2"/>
    <w:rsid w:val="00AE1ABB"/>
    <w:rsid w:val="00AE24DA"/>
    <w:rsid w:val="00AE2C2E"/>
    <w:rsid w:val="00AE3084"/>
    <w:rsid w:val="00AE37EE"/>
    <w:rsid w:val="00AE3F31"/>
    <w:rsid w:val="00AE60B9"/>
    <w:rsid w:val="00AE6264"/>
    <w:rsid w:val="00AE6B68"/>
    <w:rsid w:val="00AE6FAA"/>
    <w:rsid w:val="00AE73AB"/>
    <w:rsid w:val="00AE7BAF"/>
    <w:rsid w:val="00AE7EF6"/>
    <w:rsid w:val="00AF187A"/>
    <w:rsid w:val="00AF2CDD"/>
    <w:rsid w:val="00AF31D7"/>
    <w:rsid w:val="00AF40CB"/>
    <w:rsid w:val="00AF4624"/>
    <w:rsid w:val="00AF5881"/>
    <w:rsid w:val="00B011F1"/>
    <w:rsid w:val="00B0123A"/>
    <w:rsid w:val="00B0134F"/>
    <w:rsid w:val="00B01DAB"/>
    <w:rsid w:val="00B042AC"/>
    <w:rsid w:val="00B07A92"/>
    <w:rsid w:val="00B1126B"/>
    <w:rsid w:val="00B119F0"/>
    <w:rsid w:val="00B11F03"/>
    <w:rsid w:val="00B16508"/>
    <w:rsid w:val="00B16F31"/>
    <w:rsid w:val="00B17F7A"/>
    <w:rsid w:val="00B2204D"/>
    <w:rsid w:val="00B23E16"/>
    <w:rsid w:val="00B2483E"/>
    <w:rsid w:val="00B327D9"/>
    <w:rsid w:val="00B33796"/>
    <w:rsid w:val="00B339C6"/>
    <w:rsid w:val="00B33AD0"/>
    <w:rsid w:val="00B34178"/>
    <w:rsid w:val="00B341EF"/>
    <w:rsid w:val="00B3453E"/>
    <w:rsid w:val="00B34935"/>
    <w:rsid w:val="00B40332"/>
    <w:rsid w:val="00B4260F"/>
    <w:rsid w:val="00B429AF"/>
    <w:rsid w:val="00B42CC7"/>
    <w:rsid w:val="00B435E7"/>
    <w:rsid w:val="00B44A93"/>
    <w:rsid w:val="00B44CF5"/>
    <w:rsid w:val="00B45A82"/>
    <w:rsid w:val="00B4685E"/>
    <w:rsid w:val="00B470D6"/>
    <w:rsid w:val="00B507D4"/>
    <w:rsid w:val="00B50CAF"/>
    <w:rsid w:val="00B50CC8"/>
    <w:rsid w:val="00B52D60"/>
    <w:rsid w:val="00B53D6D"/>
    <w:rsid w:val="00B53ECD"/>
    <w:rsid w:val="00B553D7"/>
    <w:rsid w:val="00B5718A"/>
    <w:rsid w:val="00B615F8"/>
    <w:rsid w:val="00B6162F"/>
    <w:rsid w:val="00B62140"/>
    <w:rsid w:val="00B6285C"/>
    <w:rsid w:val="00B63E2D"/>
    <w:rsid w:val="00B65407"/>
    <w:rsid w:val="00B731BE"/>
    <w:rsid w:val="00B753E1"/>
    <w:rsid w:val="00B76818"/>
    <w:rsid w:val="00B76855"/>
    <w:rsid w:val="00B77324"/>
    <w:rsid w:val="00B778A9"/>
    <w:rsid w:val="00B8158A"/>
    <w:rsid w:val="00B8197C"/>
    <w:rsid w:val="00B81BB5"/>
    <w:rsid w:val="00B82814"/>
    <w:rsid w:val="00B8286F"/>
    <w:rsid w:val="00B83015"/>
    <w:rsid w:val="00B8405C"/>
    <w:rsid w:val="00B878C8"/>
    <w:rsid w:val="00B90233"/>
    <w:rsid w:val="00B90370"/>
    <w:rsid w:val="00B907FD"/>
    <w:rsid w:val="00B94375"/>
    <w:rsid w:val="00B96212"/>
    <w:rsid w:val="00B9647D"/>
    <w:rsid w:val="00B96C1F"/>
    <w:rsid w:val="00B97B64"/>
    <w:rsid w:val="00BA0AFF"/>
    <w:rsid w:val="00BA0B19"/>
    <w:rsid w:val="00BA1D99"/>
    <w:rsid w:val="00BA357D"/>
    <w:rsid w:val="00BA524D"/>
    <w:rsid w:val="00BA5D7C"/>
    <w:rsid w:val="00BB0E45"/>
    <w:rsid w:val="00BB1A07"/>
    <w:rsid w:val="00BB1B89"/>
    <w:rsid w:val="00BB2A10"/>
    <w:rsid w:val="00BB686B"/>
    <w:rsid w:val="00BB6E6E"/>
    <w:rsid w:val="00BC0C45"/>
    <w:rsid w:val="00BC462E"/>
    <w:rsid w:val="00BC6767"/>
    <w:rsid w:val="00BC71A8"/>
    <w:rsid w:val="00BD1977"/>
    <w:rsid w:val="00BD1F2C"/>
    <w:rsid w:val="00BD6A4A"/>
    <w:rsid w:val="00BD70F1"/>
    <w:rsid w:val="00BD75C4"/>
    <w:rsid w:val="00BE039C"/>
    <w:rsid w:val="00BE1F44"/>
    <w:rsid w:val="00BE1FBB"/>
    <w:rsid w:val="00BE2581"/>
    <w:rsid w:val="00BE2D44"/>
    <w:rsid w:val="00BE34BE"/>
    <w:rsid w:val="00BE41CA"/>
    <w:rsid w:val="00BE4731"/>
    <w:rsid w:val="00BE7B92"/>
    <w:rsid w:val="00BF2FD5"/>
    <w:rsid w:val="00BF30BB"/>
    <w:rsid w:val="00BF4B6F"/>
    <w:rsid w:val="00BF696E"/>
    <w:rsid w:val="00BF74DC"/>
    <w:rsid w:val="00C01171"/>
    <w:rsid w:val="00C012B8"/>
    <w:rsid w:val="00C01E6E"/>
    <w:rsid w:val="00C02E1A"/>
    <w:rsid w:val="00C0370E"/>
    <w:rsid w:val="00C03C8F"/>
    <w:rsid w:val="00C04DBC"/>
    <w:rsid w:val="00C05094"/>
    <w:rsid w:val="00C05675"/>
    <w:rsid w:val="00C06E46"/>
    <w:rsid w:val="00C11947"/>
    <w:rsid w:val="00C11B2C"/>
    <w:rsid w:val="00C14F17"/>
    <w:rsid w:val="00C15AC4"/>
    <w:rsid w:val="00C15D0D"/>
    <w:rsid w:val="00C16D63"/>
    <w:rsid w:val="00C171C8"/>
    <w:rsid w:val="00C17E0D"/>
    <w:rsid w:val="00C21088"/>
    <w:rsid w:val="00C217C4"/>
    <w:rsid w:val="00C21E77"/>
    <w:rsid w:val="00C220E1"/>
    <w:rsid w:val="00C2743D"/>
    <w:rsid w:val="00C274C0"/>
    <w:rsid w:val="00C31865"/>
    <w:rsid w:val="00C3279F"/>
    <w:rsid w:val="00C329CE"/>
    <w:rsid w:val="00C33DC0"/>
    <w:rsid w:val="00C34230"/>
    <w:rsid w:val="00C35605"/>
    <w:rsid w:val="00C35C62"/>
    <w:rsid w:val="00C37633"/>
    <w:rsid w:val="00C4035C"/>
    <w:rsid w:val="00C441DF"/>
    <w:rsid w:val="00C47B59"/>
    <w:rsid w:val="00C47BB7"/>
    <w:rsid w:val="00C47D07"/>
    <w:rsid w:val="00C5077F"/>
    <w:rsid w:val="00C510A2"/>
    <w:rsid w:val="00C521C5"/>
    <w:rsid w:val="00C54DE8"/>
    <w:rsid w:val="00C552D8"/>
    <w:rsid w:val="00C6015E"/>
    <w:rsid w:val="00C6161B"/>
    <w:rsid w:val="00C62F63"/>
    <w:rsid w:val="00C63051"/>
    <w:rsid w:val="00C651A6"/>
    <w:rsid w:val="00C65920"/>
    <w:rsid w:val="00C6665F"/>
    <w:rsid w:val="00C66B01"/>
    <w:rsid w:val="00C714B3"/>
    <w:rsid w:val="00C715BE"/>
    <w:rsid w:val="00C72A16"/>
    <w:rsid w:val="00C72D1D"/>
    <w:rsid w:val="00C74445"/>
    <w:rsid w:val="00C74694"/>
    <w:rsid w:val="00C77D09"/>
    <w:rsid w:val="00C815AB"/>
    <w:rsid w:val="00C82311"/>
    <w:rsid w:val="00C840A6"/>
    <w:rsid w:val="00C8722A"/>
    <w:rsid w:val="00C87926"/>
    <w:rsid w:val="00C90A12"/>
    <w:rsid w:val="00C90D68"/>
    <w:rsid w:val="00C9161F"/>
    <w:rsid w:val="00C9341C"/>
    <w:rsid w:val="00C95007"/>
    <w:rsid w:val="00C96208"/>
    <w:rsid w:val="00C9696D"/>
    <w:rsid w:val="00C96EBE"/>
    <w:rsid w:val="00C97D11"/>
    <w:rsid w:val="00CA127C"/>
    <w:rsid w:val="00CA30D4"/>
    <w:rsid w:val="00CA3199"/>
    <w:rsid w:val="00CA319A"/>
    <w:rsid w:val="00CA4855"/>
    <w:rsid w:val="00CA5153"/>
    <w:rsid w:val="00CA5EBB"/>
    <w:rsid w:val="00CA6001"/>
    <w:rsid w:val="00CA731F"/>
    <w:rsid w:val="00CA73F2"/>
    <w:rsid w:val="00CB0287"/>
    <w:rsid w:val="00CB0690"/>
    <w:rsid w:val="00CB0B59"/>
    <w:rsid w:val="00CB0FF3"/>
    <w:rsid w:val="00CB1569"/>
    <w:rsid w:val="00CB1C5B"/>
    <w:rsid w:val="00CB2E5C"/>
    <w:rsid w:val="00CB3416"/>
    <w:rsid w:val="00CB4C60"/>
    <w:rsid w:val="00CB4E7F"/>
    <w:rsid w:val="00CB66C3"/>
    <w:rsid w:val="00CB740C"/>
    <w:rsid w:val="00CC1CDC"/>
    <w:rsid w:val="00CC41D8"/>
    <w:rsid w:val="00CC533C"/>
    <w:rsid w:val="00CC5462"/>
    <w:rsid w:val="00CC5B53"/>
    <w:rsid w:val="00CC763F"/>
    <w:rsid w:val="00CC7AB6"/>
    <w:rsid w:val="00CD0DDB"/>
    <w:rsid w:val="00CD14FA"/>
    <w:rsid w:val="00CD1C46"/>
    <w:rsid w:val="00CD440A"/>
    <w:rsid w:val="00CD5618"/>
    <w:rsid w:val="00CD5E34"/>
    <w:rsid w:val="00CD71EF"/>
    <w:rsid w:val="00CD7D4E"/>
    <w:rsid w:val="00CD7E70"/>
    <w:rsid w:val="00CE1D99"/>
    <w:rsid w:val="00CE47C8"/>
    <w:rsid w:val="00CE5CCD"/>
    <w:rsid w:val="00CF0207"/>
    <w:rsid w:val="00CF02A8"/>
    <w:rsid w:val="00CF0DF7"/>
    <w:rsid w:val="00CF14A2"/>
    <w:rsid w:val="00CF4B6D"/>
    <w:rsid w:val="00CF5FD0"/>
    <w:rsid w:val="00CF69A3"/>
    <w:rsid w:val="00D00EFA"/>
    <w:rsid w:val="00D01B96"/>
    <w:rsid w:val="00D031DA"/>
    <w:rsid w:val="00D038D1"/>
    <w:rsid w:val="00D039C1"/>
    <w:rsid w:val="00D05407"/>
    <w:rsid w:val="00D058BC"/>
    <w:rsid w:val="00D07BE2"/>
    <w:rsid w:val="00D11F0B"/>
    <w:rsid w:val="00D1237E"/>
    <w:rsid w:val="00D12920"/>
    <w:rsid w:val="00D13DDA"/>
    <w:rsid w:val="00D13EBD"/>
    <w:rsid w:val="00D141E8"/>
    <w:rsid w:val="00D142B3"/>
    <w:rsid w:val="00D15842"/>
    <w:rsid w:val="00D16A42"/>
    <w:rsid w:val="00D170CB"/>
    <w:rsid w:val="00D179C3"/>
    <w:rsid w:val="00D20058"/>
    <w:rsid w:val="00D215FE"/>
    <w:rsid w:val="00D21DEE"/>
    <w:rsid w:val="00D23BDB"/>
    <w:rsid w:val="00D24F1E"/>
    <w:rsid w:val="00D25403"/>
    <w:rsid w:val="00D2548F"/>
    <w:rsid w:val="00D26F84"/>
    <w:rsid w:val="00D26FC3"/>
    <w:rsid w:val="00D31313"/>
    <w:rsid w:val="00D325F5"/>
    <w:rsid w:val="00D328E8"/>
    <w:rsid w:val="00D339EE"/>
    <w:rsid w:val="00D3422C"/>
    <w:rsid w:val="00D35433"/>
    <w:rsid w:val="00D36351"/>
    <w:rsid w:val="00D36487"/>
    <w:rsid w:val="00D36C33"/>
    <w:rsid w:val="00D37623"/>
    <w:rsid w:val="00D400D1"/>
    <w:rsid w:val="00D41558"/>
    <w:rsid w:val="00D42763"/>
    <w:rsid w:val="00D45B1E"/>
    <w:rsid w:val="00D45C25"/>
    <w:rsid w:val="00D52258"/>
    <w:rsid w:val="00D55207"/>
    <w:rsid w:val="00D5646F"/>
    <w:rsid w:val="00D57429"/>
    <w:rsid w:val="00D57FBD"/>
    <w:rsid w:val="00D603BB"/>
    <w:rsid w:val="00D60DE9"/>
    <w:rsid w:val="00D615BA"/>
    <w:rsid w:val="00D6277C"/>
    <w:rsid w:val="00D62DA5"/>
    <w:rsid w:val="00D64794"/>
    <w:rsid w:val="00D6571C"/>
    <w:rsid w:val="00D65BB7"/>
    <w:rsid w:val="00D66CE8"/>
    <w:rsid w:val="00D66FC6"/>
    <w:rsid w:val="00D67BDD"/>
    <w:rsid w:val="00D70344"/>
    <w:rsid w:val="00D7095E"/>
    <w:rsid w:val="00D70B83"/>
    <w:rsid w:val="00D70CE3"/>
    <w:rsid w:val="00D72A52"/>
    <w:rsid w:val="00D74C4F"/>
    <w:rsid w:val="00D75C1D"/>
    <w:rsid w:val="00D77D1B"/>
    <w:rsid w:val="00D81560"/>
    <w:rsid w:val="00D819DA"/>
    <w:rsid w:val="00D8258C"/>
    <w:rsid w:val="00D8397D"/>
    <w:rsid w:val="00D84226"/>
    <w:rsid w:val="00D85222"/>
    <w:rsid w:val="00D863D0"/>
    <w:rsid w:val="00D8783D"/>
    <w:rsid w:val="00D879B6"/>
    <w:rsid w:val="00D87B29"/>
    <w:rsid w:val="00D91893"/>
    <w:rsid w:val="00D92183"/>
    <w:rsid w:val="00D93E93"/>
    <w:rsid w:val="00D95A4E"/>
    <w:rsid w:val="00DA1FD8"/>
    <w:rsid w:val="00DA261C"/>
    <w:rsid w:val="00DA2A89"/>
    <w:rsid w:val="00DA2FA3"/>
    <w:rsid w:val="00DA3137"/>
    <w:rsid w:val="00DA3EC7"/>
    <w:rsid w:val="00DA4386"/>
    <w:rsid w:val="00DA55B6"/>
    <w:rsid w:val="00DA5FD8"/>
    <w:rsid w:val="00DA6296"/>
    <w:rsid w:val="00DA671F"/>
    <w:rsid w:val="00DA70EC"/>
    <w:rsid w:val="00DA7498"/>
    <w:rsid w:val="00DA795D"/>
    <w:rsid w:val="00DB0CE9"/>
    <w:rsid w:val="00DB2478"/>
    <w:rsid w:val="00DB2A27"/>
    <w:rsid w:val="00DB396F"/>
    <w:rsid w:val="00DB3A98"/>
    <w:rsid w:val="00DB3F06"/>
    <w:rsid w:val="00DB7FD2"/>
    <w:rsid w:val="00DC0A66"/>
    <w:rsid w:val="00DC15E9"/>
    <w:rsid w:val="00DC1F13"/>
    <w:rsid w:val="00DC6263"/>
    <w:rsid w:val="00DD0D08"/>
    <w:rsid w:val="00DD1E85"/>
    <w:rsid w:val="00DD28B7"/>
    <w:rsid w:val="00DD41A5"/>
    <w:rsid w:val="00DD4680"/>
    <w:rsid w:val="00DD56A0"/>
    <w:rsid w:val="00DD590B"/>
    <w:rsid w:val="00DD681A"/>
    <w:rsid w:val="00DD73BF"/>
    <w:rsid w:val="00DD77DB"/>
    <w:rsid w:val="00DD7EEE"/>
    <w:rsid w:val="00DE2C55"/>
    <w:rsid w:val="00DE3143"/>
    <w:rsid w:val="00DE3926"/>
    <w:rsid w:val="00DE5A32"/>
    <w:rsid w:val="00DE5EBD"/>
    <w:rsid w:val="00DE68D0"/>
    <w:rsid w:val="00DE6C25"/>
    <w:rsid w:val="00DF0711"/>
    <w:rsid w:val="00DF0712"/>
    <w:rsid w:val="00DF15D4"/>
    <w:rsid w:val="00DF1792"/>
    <w:rsid w:val="00DF2455"/>
    <w:rsid w:val="00DF5B72"/>
    <w:rsid w:val="00DF5CD7"/>
    <w:rsid w:val="00DF76E5"/>
    <w:rsid w:val="00DF7C5E"/>
    <w:rsid w:val="00E00A50"/>
    <w:rsid w:val="00E013A4"/>
    <w:rsid w:val="00E03F8B"/>
    <w:rsid w:val="00E04335"/>
    <w:rsid w:val="00E045BD"/>
    <w:rsid w:val="00E04700"/>
    <w:rsid w:val="00E04853"/>
    <w:rsid w:val="00E04924"/>
    <w:rsid w:val="00E04D25"/>
    <w:rsid w:val="00E079CC"/>
    <w:rsid w:val="00E07D6B"/>
    <w:rsid w:val="00E07F3D"/>
    <w:rsid w:val="00E07FF8"/>
    <w:rsid w:val="00E11211"/>
    <w:rsid w:val="00E12B9D"/>
    <w:rsid w:val="00E12D8A"/>
    <w:rsid w:val="00E1479D"/>
    <w:rsid w:val="00E14912"/>
    <w:rsid w:val="00E15B78"/>
    <w:rsid w:val="00E15D6E"/>
    <w:rsid w:val="00E16550"/>
    <w:rsid w:val="00E2055C"/>
    <w:rsid w:val="00E21C58"/>
    <w:rsid w:val="00E22CF8"/>
    <w:rsid w:val="00E24D69"/>
    <w:rsid w:val="00E25068"/>
    <w:rsid w:val="00E27636"/>
    <w:rsid w:val="00E30129"/>
    <w:rsid w:val="00E32DC7"/>
    <w:rsid w:val="00E32EE8"/>
    <w:rsid w:val="00E33115"/>
    <w:rsid w:val="00E37DAA"/>
    <w:rsid w:val="00E401B9"/>
    <w:rsid w:val="00E40226"/>
    <w:rsid w:val="00E402BA"/>
    <w:rsid w:val="00E407C8"/>
    <w:rsid w:val="00E40D26"/>
    <w:rsid w:val="00E42062"/>
    <w:rsid w:val="00E44DEB"/>
    <w:rsid w:val="00E45304"/>
    <w:rsid w:val="00E4545E"/>
    <w:rsid w:val="00E45BDD"/>
    <w:rsid w:val="00E46E66"/>
    <w:rsid w:val="00E535F0"/>
    <w:rsid w:val="00E54232"/>
    <w:rsid w:val="00E5461F"/>
    <w:rsid w:val="00E55481"/>
    <w:rsid w:val="00E55ACB"/>
    <w:rsid w:val="00E55FA6"/>
    <w:rsid w:val="00E56E7A"/>
    <w:rsid w:val="00E6094F"/>
    <w:rsid w:val="00E60CDA"/>
    <w:rsid w:val="00E62EE1"/>
    <w:rsid w:val="00E66109"/>
    <w:rsid w:val="00E664A2"/>
    <w:rsid w:val="00E669AA"/>
    <w:rsid w:val="00E66B60"/>
    <w:rsid w:val="00E66CE4"/>
    <w:rsid w:val="00E67020"/>
    <w:rsid w:val="00E675E5"/>
    <w:rsid w:val="00E70501"/>
    <w:rsid w:val="00E71C6F"/>
    <w:rsid w:val="00E72E4E"/>
    <w:rsid w:val="00E74A5D"/>
    <w:rsid w:val="00E75087"/>
    <w:rsid w:val="00E752E9"/>
    <w:rsid w:val="00E76EBF"/>
    <w:rsid w:val="00E772B1"/>
    <w:rsid w:val="00E77ED0"/>
    <w:rsid w:val="00E800DB"/>
    <w:rsid w:val="00E80338"/>
    <w:rsid w:val="00E8080E"/>
    <w:rsid w:val="00E814E7"/>
    <w:rsid w:val="00E82227"/>
    <w:rsid w:val="00E825CE"/>
    <w:rsid w:val="00E82C08"/>
    <w:rsid w:val="00E82F20"/>
    <w:rsid w:val="00E85418"/>
    <w:rsid w:val="00E87E07"/>
    <w:rsid w:val="00E90798"/>
    <w:rsid w:val="00E917F1"/>
    <w:rsid w:val="00E934FC"/>
    <w:rsid w:val="00E93E93"/>
    <w:rsid w:val="00E94A69"/>
    <w:rsid w:val="00E956D1"/>
    <w:rsid w:val="00E95D51"/>
    <w:rsid w:val="00E96C4C"/>
    <w:rsid w:val="00E96E61"/>
    <w:rsid w:val="00EA18AE"/>
    <w:rsid w:val="00EA1A22"/>
    <w:rsid w:val="00EA48E5"/>
    <w:rsid w:val="00EA61C8"/>
    <w:rsid w:val="00EA6A52"/>
    <w:rsid w:val="00EB1E25"/>
    <w:rsid w:val="00EB29A6"/>
    <w:rsid w:val="00EB2F1B"/>
    <w:rsid w:val="00EB34DA"/>
    <w:rsid w:val="00EB3AB5"/>
    <w:rsid w:val="00EB5C09"/>
    <w:rsid w:val="00EB70F5"/>
    <w:rsid w:val="00EB763C"/>
    <w:rsid w:val="00EC0C12"/>
    <w:rsid w:val="00EC1ACD"/>
    <w:rsid w:val="00EC1BC9"/>
    <w:rsid w:val="00EC21AC"/>
    <w:rsid w:val="00EC55A4"/>
    <w:rsid w:val="00EC5A85"/>
    <w:rsid w:val="00EC66A1"/>
    <w:rsid w:val="00EC6C0B"/>
    <w:rsid w:val="00EC74AB"/>
    <w:rsid w:val="00ED11A7"/>
    <w:rsid w:val="00ED18E3"/>
    <w:rsid w:val="00ED383F"/>
    <w:rsid w:val="00ED406A"/>
    <w:rsid w:val="00ED4448"/>
    <w:rsid w:val="00ED4595"/>
    <w:rsid w:val="00ED47C1"/>
    <w:rsid w:val="00ED47F0"/>
    <w:rsid w:val="00ED4D9F"/>
    <w:rsid w:val="00ED5A8C"/>
    <w:rsid w:val="00ED6F4E"/>
    <w:rsid w:val="00EE0045"/>
    <w:rsid w:val="00EE171E"/>
    <w:rsid w:val="00EE1AF2"/>
    <w:rsid w:val="00EE21DC"/>
    <w:rsid w:val="00EE34CA"/>
    <w:rsid w:val="00EE5261"/>
    <w:rsid w:val="00EE75F6"/>
    <w:rsid w:val="00EE7B91"/>
    <w:rsid w:val="00EF0035"/>
    <w:rsid w:val="00EF09EC"/>
    <w:rsid w:val="00EF0B4B"/>
    <w:rsid w:val="00EF200D"/>
    <w:rsid w:val="00EF28E9"/>
    <w:rsid w:val="00EF36CF"/>
    <w:rsid w:val="00EF457E"/>
    <w:rsid w:val="00EF556E"/>
    <w:rsid w:val="00EF5733"/>
    <w:rsid w:val="00EF59F3"/>
    <w:rsid w:val="00EF6428"/>
    <w:rsid w:val="00EF65FE"/>
    <w:rsid w:val="00EF7137"/>
    <w:rsid w:val="00EF7161"/>
    <w:rsid w:val="00EF74C5"/>
    <w:rsid w:val="00F0279B"/>
    <w:rsid w:val="00F02980"/>
    <w:rsid w:val="00F02D90"/>
    <w:rsid w:val="00F02F91"/>
    <w:rsid w:val="00F04550"/>
    <w:rsid w:val="00F04FED"/>
    <w:rsid w:val="00F05A6A"/>
    <w:rsid w:val="00F103C6"/>
    <w:rsid w:val="00F1095C"/>
    <w:rsid w:val="00F10F1D"/>
    <w:rsid w:val="00F12F63"/>
    <w:rsid w:val="00F132EB"/>
    <w:rsid w:val="00F1550C"/>
    <w:rsid w:val="00F156C7"/>
    <w:rsid w:val="00F157A0"/>
    <w:rsid w:val="00F173CD"/>
    <w:rsid w:val="00F17E89"/>
    <w:rsid w:val="00F20310"/>
    <w:rsid w:val="00F20E2B"/>
    <w:rsid w:val="00F220DC"/>
    <w:rsid w:val="00F22683"/>
    <w:rsid w:val="00F23169"/>
    <w:rsid w:val="00F24338"/>
    <w:rsid w:val="00F261C2"/>
    <w:rsid w:val="00F26325"/>
    <w:rsid w:val="00F26F41"/>
    <w:rsid w:val="00F31323"/>
    <w:rsid w:val="00F321A8"/>
    <w:rsid w:val="00F32C1A"/>
    <w:rsid w:val="00F344D3"/>
    <w:rsid w:val="00F34872"/>
    <w:rsid w:val="00F34894"/>
    <w:rsid w:val="00F355F6"/>
    <w:rsid w:val="00F35E73"/>
    <w:rsid w:val="00F37154"/>
    <w:rsid w:val="00F37E29"/>
    <w:rsid w:val="00F401A2"/>
    <w:rsid w:val="00F40735"/>
    <w:rsid w:val="00F42100"/>
    <w:rsid w:val="00F43CDB"/>
    <w:rsid w:val="00F43D13"/>
    <w:rsid w:val="00F45113"/>
    <w:rsid w:val="00F46DEE"/>
    <w:rsid w:val="00F51160"/>
    <w:rsid w:val="00F5328D"/>
    <w:rsid w:val="00F532A9"/>
    <w:rsid w:val="00F553FD"/>
    <w:rsid w:val="00F55D02"/>
    <w:rsid w:val="00F56127"/>
    <w:rsid w:val="00F56714"/>
    <w:rsid w:val="00F56EFE"/>
    <w:rsid w:val="00F62176"/>
    <w:rsid w:val="00F6333A"/>
    <w:rsid w:val="00F64E43"/>
    <w:rsid w:val="00F659CB"/>
    <w:rsid w:val="00F66FF5"/>
    <w:rsid w:val="00F67515"/>
    <w:rsid w:val="00F70026"/>
    <w:rsid w:val="00F70261"/>
    <w:rsid w:val="00F71E62"/>
    <w:rsid w:val="00F73E38"/>
    <w:rsid w:val="00F742C0"/>
    <w:rsid w:val="00F74B87"/>
    <w:rsid w:val="00F75508"/>
    <w:rsid w:val="00F7579E"/>
    <w:rsid w:val="00F764DD"/>
    <w:rsid w:val="00F767BA"/>
    <w:rsid w:val="00F82926"/>
    <w:rsid w:val="00F839C5"/>
    <w:rsid w:val="00F842ED"/>
    <w:rsid w:val="00F846C2"/>
    <w:rsid w:val="00F858E1"/>
    <w:rsid w:val="00F86915"/>
    <w:rsid w:val="00F90CCF"/>
    <w:rsid w:val="00F91467"/>
    <w:rsid w:val="00F9274D"/>
    <w:rsid w:val="00F92DA3"/>
    <w:rsid w:val="00F92E58"/>
    <w:rsid w:val="00F93F51"/>
    <w:rsid w:val="00F945F0"/>
    <w:rsid w:val="00F94AD1"/>
    <w:rsid w:val="00F94D1E"/>
    <w:rsid w:val="00F9614D"/>
    <w:rsid w:val="00F962F9"/>
    <w:rsid w:val="00F97702"/>
    <w:rsid w:val="00FA1247"/>
    <w:rsid w:val="00FA5211"/>
    <w:rsid w:val="00FA5234"/>
    <w:rsid w:val="00FA5F51"/>
    <w:rsid w:val="00FA6474"/>
    <w:rsid w:val="00FA778E"/>
    <w:rsid w:val="00FB000D"/>
    <w:rsid w:val="00FB0D33"/>
    <w:rsid w:val="00FB249E"/>
    <w:rsid w:val="00FB25EC"/>
    <w:rsid w:val="00FB2FDC"/>
    <w:rsid w:val="00FB4962"/>
    <w:rsid w:val="00FB4CEE"/>
    <w:rsid w:val="00FB5951"/>
    <w:rsid w:val="00FB608D"/>
    <w:rsid w:val="00FB6208"/>
    <w:rsid w:val="00FB76CE"/>
    <w:rsid w:val="00FB7D42"/>
    <w:rsid w:val="00FC0B48"/>
    <w:rsid w:val="00FC1191"/>
    <w:rsid w:val="00FC21A7"/>
    <w:rsid w:val="00FC26E5"/>
    <w:rsid w:val="00FC2857"/>
    <w:rsid w:val="00FC3CD0"/>
    <w:rsid w:val="00FC436C"/>
    <w:rsid w:val="00FC4FB6"/>
    <w:rsid w:val="00FC73D3"/>
    <w:rsid w:val="00FC79C8"/>
    <w:rsid w:val="00FD0EE4"/>
    <w:rsid w:val="00FD0F87"/>
    <w:rsid w:val="00FD2065"/>
    <w:rsid w:val="00FD3C3A"/>
    <w:rsid w:val="00FD54E7"/>
    <w:rsid w:val="00FD6C28"/>
    <w:rsid w:val="00FD6FAF"/>
    <w:rsid w:val="00FD6FBB"/>
    <w:rsid w:val="00FE1482"/>
    <w:rsid w:val="00FE1E1D"/>
    <w:rsid w:val="00FE37B8"/>
    <w:rsid w:val="00FE4F3A"/>
    <w:rsid w:val="00FE6A2D"/>
    <w:rsid w:val="00FE6E61"/>
    <w:rsid w:val="00FE7338"/>
    <w:rsid w:val="00FF079D"/>
    <w:rsid w:val="00FF10E1"/>
    <w:rsid w:val="00FF1510"/>
    <w:rsid w:val="00FF46F1"/>
    <w:rsid w:val="00FF5FC5"/>
    <w:rsid w:val="00FF6B9F"/>
    <w:rsid w:val="00FF6DA2"/>
    <w:rsid w:val="00FF7026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9,#33f,#090,fuchsia,#f06,#3c3,#c0c,blue"/>
    </o:shapedefaults>
    <o:shapelayout v:ext="edit">
      <o:idmap v:ext="edit" data="1"/>
    </o:shapelayout>
  </w:shapeDefaults>
  <w:decimalSymbol w:val="."/>
  <w:listSeparator w:val=","/>
  <w14:docId w14:val="74AE2D25"/>
  <w15:docId w15:val="{2288EF7F-A482-48C8-905D-4D951508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37B8"/>
    <w:rPr>
      <w:sz w:val="24"/>
      <w:szCs w:val="28"/>
    </w:rPr>
  </w:style>
  <w:style w:type="paragraph" w:styleId="Heading1">
    <w:name w:val="heading 1"/>
    <w:basedOn w:val="Normal"/>
    <w:next w:val="Normal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04D3F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4D3F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qFormat/>
    <w:rsid w:val="00CA731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rsid w:val="005506A3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506A3"/>
    <w:rPr>
      <w:b/>
      <w:bCs/>
    </w:rPr>
  </w:style>
  <w:style w:type="paragraph" w:styleId="Footer">
    <w:name w:val="footer"/>
    <w:basedOn w:val="Normal"/>
    <w:link w:val="FooterChar"/>
    <w:uiPriority w:val="99"/>
    <w:rsid w:val="00BA1D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D99"/>
  </w:style>
  <w:style w:type="table" w:styleId="TableGrid">
    <w:name w:val="Table Grid"/>
    <w:basedOn w:val="TableNormal"/>
    <w:rsid w:val="002C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2D1D"/>
    <w:rPr>
      <w:rFonts w:ascii="Tahoma" w:hAnsi="Tahoma" w:cs="Tahoma"/>
      <w:sz w:val="16"/>
      <w:szCs w:val="16"/>
    </w:rPr>
  </w:style>
  <w:style w:type="character" w:styleId="Hyperlink">
    <w:name w:val="Hyperlink"/>
    <w:rsid w:val="004F4549"/>
    <w:rPr>
      <w:color w:val="0000FF"/>
      <w:u w:val="single"/>
    </w:rPr>
  </w:style>
  <w:style w:type="character" w:customStyle="1" w:styleId="Heading3Char">
    <w:name w:val="Heading 3 Char"/>
    <w:link w:val="Heading3"/>
    <w:rsid w:val="00804D3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6Char">
    <w:name w:val="Heading 6 Char"/>
    <w:link w:val="Heading6"/>
    <w:semiHidden/>
    <w:rsid w:val="00804D3F"/>
    <w:rPr>
      <w:rFonts w:ascii="Calibri" w:eastAsia="Times New Roman" w:hAnsi="Calibri" w:cs="Cordia New"/>
      <w:b/>
      <w:bCs/>
      <w:sz w:val="22"/>
      <w:szCs w:val="28"/>
    </w:rPr>
  </w:style>
  <w:style w:type="character" w:styleId="Emphasis">
    <w:name w:val="Emphasis"/>
    <w:qFormat/>
    <w:rsid w:val="00482CFF"/>
    <w:rPr>
      <w:i/>
      <w:iCs/>
    </w:rPr>
  </w:style>
  <w:style w:type="character" w:customStyle="1" w:styleId="FooterChar">
    <w:name w:val="Footer Char"/>
    <w:link w:val="Footer"/>
    <w:uiPriority w:val="99"/>
    <w:rsid w:val="002D7FAA"/>
    <w:rPr>
      <w:sz w:val="24"/>
      <w:szCs w:val="28"/>
    </w:rPr>
  </w:style>
  <w:style w:type="paragraph" w:styleId="NoSpacing">
    <w:name w:val="No Spacing"/>
    <w:uiPriority w:val="1"/>
    <w:qFormat/>
    <w:rsid w:val="005A6D5A"/>
    <w:rPr>
      <w:rFonts w:ascii="Calibri" w:eastAsia="Calibri" w:hAnsi="Calibri" w:cs="Cordia New"/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6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link w:val="HTMLPreformatted"/>
    <w:uiPriority w:val="99"/>
    <w:rsid w:val="005A6D5A"/>
    <w:rPr>
      <w:rFonts w:ascii="Angsana New" w:hAnsi="Angsana New"/>
      <w:sz w:val="28"/>
      <w:szCs w:val="28"/>
    </w:rPr>
  </w:style>
  <w:style w:type="paragraph" w:customStyle="1" w:styleId="1">
    <w:name w:val="ไม่มีการเว้นระยะห่าง1"/>
    <w:qFormat/>
    <w:rsid w:val="0086116B"/>
    <w:rPr>
      <w:rFonts w:ascii="Calibri" w:eastAsia="Calibri" w:hAnsi="Calibri"/>
      <w:sz w:val="22"/>
      <w:szCs w:val="28"/>
    </w:rPr>
  </w:style>
  <w:style w:type="character" w:customStyle="1" w:styleId="apple-style-span">
    <w:name w:val="apple-style-span"/>
    <w:basedOn w:val="DefaultParagraphFont"/>
    <w:rsid w:val="00345EF5"/>
  </w:style>
  <w:style w:type="character" w:customStyle="1" w:styleId="apple-converted-space">
    <w:name w:val="apple-converted-space"/>
    <w:basedOn w:val="DefaultParagraphFont"/>
    <w:rsid w:val="00345EF5"/>
  </w:style>
  <w:style w:type="character" w:customStyle="1" w:styleId="tb12black1">
    <w:name w:val="t_b12_black1"/>
    <w:rsid w:val="00FB7D42"/>
    <w:rPr>
      <w:rFonts w:ascii="Tahoma" w:hAnsi="Tahoma" w:cs="Tahoma" w:hint="default"/>
      <w:b/>
      <w:bCs/>
      <w:i w:val="0"/>
      <w:iCs w:val="0"/>
      <w:smallCaps w:val="0"/>
      <w:strike w:val="0"/>
      <w:dstrike w:val="0"/>
      <w:color w:val="000033"/>
      <w:sz w:val="18"/>
      <w:szCs w:val="18"/>
      <w:u w:val="none"/>
      <w:effect w:val="none"/>
    </w:rPr>
  </w:style>
  <w:style w:type="character" w:customStyle="1" w:styleId="WW8Num8z2">
    <w:name w:val="WW8Num8z2"/>
    <w:rsid w:val="00764394"/>
    <w:rPr>
      <w:rFonts w:ascii="Wingdings" w:hAnsi="Wingdings"/>
      <w:lang w:eastAsia="th-TH" w:bidi="th-TH"/>
    </w:rPr>
  </w:style>
  <w:style w:type="paragraph" w:styleId="ListParagraph">
    <w:name w:val="List Paragraph"/>
    <w:basedOn w:val="Normal"/>
    <w:uiPriority w:val="34"/>
    <w:qFormat/>
    <w:rsid w:val="00EC55A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B0D33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1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4E0E3-9676-49B6-B326-AFA72FDB1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3072</Words>
  <Characters>17512</Characters>
  <Application>Microsoft Office Word</Application>
  <DocSecurity>0</DocSecurity>
  <Lines>145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 9yl;</vt:lpstr>
      <vt:lpstr>4 9yl;</vt:lpstr>
    </vt:vector>
  </TitlesOfParts>
  <Company>Miramar</Company>
  <LinksUpToDate>false</LinksUpToDate>
  <CharactersWithSpaces>20543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9yl;</dc:title>
  <dc:creator>Tan</dc:creator>
  <cp:lastModifiedBy>IT Siamebiz</cp:lastModifiedBy>
  <cp:revision>2</cp:revision>
  <cp:lastPrinted>2025-09-03T18:08:00Z</cp:lastPrinted>
  <dcterms:created xsi:type="dcterms:W3CDTF">2026-07-11T09:15:00Z</dcterms:created>
  <dcterms:modified xsi:type="dcterms:W3CDTF">2026-07-11T09:15:00Z</dcterms:modified>
</cp:coreProperties>
</file>