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0BD7" w14:textId="77777777" w:rsidR="00A45F42" w:rsidRDefault="00A45F42" w:rsidP="00A45F42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shd w:val="clear" w:color="auto" w:fill="FDE9D9" w:themeFill="accent6" w:themeFillTint="33"/>
          <w:lang w:eastAsia="th-TH"/>
        </w:rPr>
      </w:pPr>
    </w:p>
    <w:p w14:paraId="74E2C384" w14:textId="77777777" w:rsidR="00A45F42" w:rsidRDefault="00A45F42" w:rsidP="00A45F42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shd w:val="clear" w:color="auto" w:fill="FDE9D9" w:themeFill="accent6" w:themeFillTint="33"/>
          <w:lang w:eastAsia="th-TH"/>
        </w:rPr>
      </w:pPr>
    </w:p>
    <w:p w14:paraId="2AF70602" w14:textId="165924BA" w:rsidR="003B2C88" w:rsidRPr="005B7F9D" w:rsidRDefault="003B2C88" w:rsidP="00FD1570">
      <w:pPr>
        <w:keepNext/>
        <w:widowControl w:val="0"/>
        <w:shd w:val="clear" w:color="auto" w:fill="FDE9D9" w:themeFill="accent6" w:themeFillTint="33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cs/>
          <w:lang w:eastAsia="th-TH"/>
        </w:rPr>
      </w:pPr>
      <w:r w:rsidRPr="005B7F9D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DE9D9" w:themeFill="accent6" w:themeFillTint="33"/>
          <w:cs/>
          <w:lang w:eastAsia="th-TH"/>
        </w:rPr>
        <w:t>ฮ่องกง-</w:t>
      </w:r>
      <w:r w:rsidR="00724176" w:rsidRPr="005B7F9D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DE9D9" w:themeFill="accent6" w:themeFillTint="33"/>
          <w:cs/>
          <w:lang w:eastAsia="th-TH"/>
        </w:rPr>
        <w:t>ไหว้พระ</w:t>
      </w:r>
      <w:r w:rsidRPr="005B7F9D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DE9D9" w:themeFill="accent6" w:themeFillTint="33"/>
          <w:cs/>
          <w:lang w:eastAsia="th-TH"/>
        </w:rPr>
        <w:t>-นองปิง 360 3 วัน 2 คืน</w:t>
      </w:r>
    </w:p>
    <w:p w14:paraId="463E587C" w14:textId="68EFDC33" w:rsidR="00B57A8A" w:rsidRDefault="00B57A8A" w:rsidP="00B57A8A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</w:pPr>
      <w:r w:rsidRPr="006953D2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โดยสายการบิน</w:t>
      </w:r>
      <w:r w:rsidR="00724176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คาเธ่ย์แปซิฟิค</w:t>
      </w:r>
    </w:p>
    <w:p w14:paraId="5F0E3B3A" w14:textId="12B752D6" w:rsidR="00A45F42" w:rsidRPr="006953D2" w:rsidRDefault="00A45F42" w:rsidP="00B57A8A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cs/>
          <w:lang w:eastAsia="th-TH"/>
        </w:rPr>
      </w:pPr>
      <w:r>
        <w:rPr>
          <w:noProof/>
        </w:rPr>
        <w:drawing>
          <wp:inline distT="0" distB="0" distL="0" distR="0" wp14:anchorId="1DF19F08" wp14:editId="64E51A24">
            <wp:extent cx="6645910" cy="6645910"/>
            <wp:effectExtent l="0" t="0" r="2540" b="2540"/>
            <wp:docPr id="20540970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57665" w14:textId="77777777" w:rsidR="00B57A8A" w:rsidRPr="00144F32" w:rsidRDefault="00B57A8A" w:rsidP="00B57A8A">
      <w:pPr>
        <w:pStyle w:val="1"/>
        <w:tabs>
          <w:tab w:val="left" w:pos="2220"/>
        </w:tabs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6D7BBAF7" w14:textId="77777777" w:rsidR="00A45F42" w:rsidRDefault="00A45F42">
      <w:pPr>
        <w:rPr>
          <w:rFonts w:ascii="TH SarabunPSK" w:eastAsia="Calibri" w:hAnsi="TH SarabunPSK" w:cs="TH SarabunPSK"/>
          <w:b/>
          <w:bCs/>
          <w:noProof/>
          <w:color w:val="CC00FF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color w:val="CC00FF"/>
          <w:sz w:val="40"/>
          <w:szCs w:val="40"/>
          <w:cs/>
        </w:rPr>
        <w:br w:type="page"/>
      </w:r>
    </w:p>
    <w:p w14:paraId="471AB8A7" w14:textId="4428D4E2" w:rsidR="0016408E" w:rsidRPr="00190226" w:rsidRDefault="006953D2" w:rsidP="006953D2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</w:pP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lastRenderedPageBreak/>
        <w:t>ฮ่องกง-</w:t>
      </w:r>
      <w:r w:rsidR="0016408E"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จุดชมวิววิตอเรีย</w:t>
      </w:r>
      <w:r w:rsidR="0016408E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  <w:cs/>
        </w:rPr>
        <w:t>-</w:t>
      </w:r>
      <w:r w:rsidR="0016408E"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เจ้าแม่กวนอิมรีพลัสเบย์-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ช้อปปิ้งถนนนาธาน</w:t>
      </w:r>
    </w:p>
    <w:p w14:paraId="718DE13F" w14:textId="53872C04" w:rsidR="00EC6529" w:rsidRPr="00190226" w:rsidRDefault="006953D2" w:rsidP="00806CE0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</w:pP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</w:rPr>
        <w:t xml:space="preserve">Avenue of Star-Symphony of </w:t>
      </w:r>
      <w:r w:rsidR="00FD1570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l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</w:rPr>
        <w:t>ights</w:t>
      </w:r>
      <w:r w:rsidR="00EC6529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วัดแชกงหมิว-ร้านจิวเว</w:t>
      </w:r>
      <w:r w:rsidR="008C65F5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ล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รี่-ร้านหยก</w:t>
      </w:r>
    </w:p>
    <w:p w14:paraId="4F7C9057" w14:textId="77777777" w:rsidR="00EC6529" w:rsidRPr="00190226" w:rsidRDefault="00806CE0" w:rsidP="006953D2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</w:pP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เจ้าแม่กวนอิมฮองฮำ</w:t>
      </w:r>
      <w:r w:rsidR="0016408E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เกาะลันเตา</w:t>
      </w:r>
      <w:r w:rsidR="00EC6529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นั่งกระเช้านองปิง</w:t>
      </w:r>
      <w:r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  <w:cs/>
        </w:rPr>
        <w:t xml:space="preserve"> </w:t>
      </w:r>
      <w:r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360-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ไหว้พระใหญ่โป่หลิน</w:t>
      </w:r>
    </w:p>
    <w:p w14:paraId="2B7C0759" w14:textId="4D5EF8D3" w:rsidR="00806CE0" w:rsidRPr="00EC6529" w:rsidRDefault="00806CE0" w:rsidP="006953D2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CC"/>
          <w:sz w:val="40"/>
          <w:szCs w:val="40"/>
          <w:cs/>
        </w:rPr>
      </w:pP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ช้อปปิ้งที่ซิตี้เกทเอาท์เล็ท</w:t>
      </w:r>
      <w:r w:rsidR="0016408E" w:rsidRPr="00190226">
        <w:rPr>
          <w:rFonts w:ascii="TH SarabunPSK" w:hAnsi="TH SarabunPSK" w:cs="TH SarabunPSK"/>
          <w:b/>
          <w:bCs/>
          <w:noProof/>
          <w:color w:val="CC00FF"/>
          <w:sz w:val="40"/>
          <w:szCs w:val="40"/>
        </w:rPr>
        <w:t>-</w:t>
      </w:r>
      <w:r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วัดหวังต้าเซียน</w:t>
      </w:r>
      <w:r w:rsidR="003E5281" w:rsidRPr="00190226">
        <w:rPr>
          <w:rFonts w:ascii="TH SarabunPSK" w:hAnsi="TH SarabunPSK" w:cs="TH SarabunPSK" w:hint="cs"/>
          <w:b/>
          <w:bCs/>
          <w:noProof/>
          <w:color w:val="CC00FF"/>
          <w:sz w:val="40"/>
          <w:szCs w:val="40"/>
          <w:cs/>
        </w:rPr>
        <w:t>-เทพจันทรา</w:t>
      </w:r>
    </w:p>
    <w:p w14:paraId="4CE3665B" w14:textId="77777777" w:rsidR="008C65F5" w:rsidRDefault="008C65F5" w:rsidP="00A45F42">
      <w:pPr>
        <w:pStyle w:val="1"/>
        <w:tabs>
          <w:tab w:val="left" w:pos="2220"/>
        </w:tabs>
        <w:rPr>
          <w:noProof/>
        </w:rPr>
      </w:pPr>
    </w:p>
    <w:p w14:paraId="223B15F9" w14:textId="38CAF3D9" w:rsidR="003B592C" w:rsidRPr="00AD094D" w:rsidRDefault="00347594" w:rsidP="004814F4">
      <w:pPr>
        <w:pStyle w:val="1"/>
        <w:shd w:val="clear" w:color="auto" w:fill="FDE9D9" w:themeFill="accent6" w:themeFillTint="33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ค่าทิปไกด์ และ</w:t>
      </w:r>
      <w:r w:rsidR="003B592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ค่าทิปคนขับรถ รวมตลอดการเดินทางจ่ายทิป </w:t>
      </w:r>
      <w:r w:rsidR="007241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CC12E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,</w:t>
      </w:r>
      <w:r w:rsidR="007241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CC12E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="002E762E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บาท</w:t>
      </w:r>
      <w:r w:rsidR="00B03428" w:rsidRPr="00AD094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B03428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ขออนุญาตเก็บวันแรกที่สนามบิน</w:t>
      </w:r>
    </w:p>
    <w:p w14:paraId="4FC6AD19" w14:textId="0B56484A" w:rsidR="003B592C" w:rsidRDefault="00B03428" w:rsidP="004814F4">
      <w:pPr>
        <w:pStyle w:val="1"/>
        <w:shd w:val="clear" w:color="auto" w:fill="FDE9D9" w:themeFill="accent6" w:themeFillTint="33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(ไม่รวม</w:t>
      </w:r>
      <w:r w:rsidR="003B592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ทิปหัวหน้าทัวร์ขึ้นอยู่กับความพอใจของลูกค้า</w:t>
      </w: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1E2B28E" w14:textId="77777777" w:rsidR="008C65F5" w:rsidRPr="00AD094D" w:rsidRDefault="008C65F5" w:rsidP="008C65F5">
      <w:pPr>
        <w:pStyle w:val="1"/>
        <w:shd w:val="clear" w:color="auto" w:fill="FFFFFF" w:themeFill="background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00"/>
        <w:gridCol w:w="567"/>
        <w:gridCol w:w="567"/>
        <w:gridCol w:w="567"/>
        <w:gridCol w:w="2580"/>
      </w:tblGrid>
      <w:tr w:rsidR="00190226" w:rsidRPr="00190226" w14:paraId="7022413D" w14:textId="77777777" w:rsidTr="00724176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6584C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6457D" w14:textId="77777777" w:rsidR="00B57A8A" w:rsidRPr="00190226" w:rsidRDefault="00B57A8A" w:rsidP="00E5441C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472C5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3EFC6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โรงแรม</w:t>
            </w:r>
          </w:p>
        </w:tc>
      </w:tr>
      <w:tr w:rsidR="00190226" w:rsidRPr="00190226" w14:paraId="0B0CFE16" w14:textId="77777777" w:rsidTr="00724176">
        <w:trPr>
          <w:trHeight w:val="1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D2DB7D8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DF2CEE3" w14:textId="77777777" w:rsidR="00B57A8A" w:rsidRPr="00190226" w:rsidRDefault="00B57A8A" w:rsidP="00E5441C">
            <w:pPr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77FDB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0C089" w14:textId="77777777" w:rsidR="00B57A8A" w:rsidRPr="00190226" w:rsidRDefault="00B57A8A" w:rsidP="00E5441C">
            <w:pPr>
              <w:ind w:right="176"/>
              <w:jc w:val="right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728A6" w14:textId="77777777" w:rsidR="00B57A8A" w:rsidRPr="00190226" w:rsidRDefault="00B57A8A" w:rsidP="00E5441C">
            <w:pPr>
              <w:ind w:right="176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2D7F6330" w14:textId="77777777" w:rsidR="00B57A8A" w:rsidRPr="00190226" w:rsidRDefault="00B57A8A" w:rsidP="00E5441C">
            <w:pPr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</w:p>
        </w:tc>
      </w:tr>
      <w:tr w:rsidR="00190226" w:rsidRPr="00190226" w14:paraId="5CC7898A" w14:textId="77777777" w:rsidTr="00E5441C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C36B6" w14:textId="620B5E64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1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B97BF" w14:textId="5A5C9A3A" w:rsidR="00B57A8A" w:rsidRPr="00190226" w:rsidRDefault="00724176" w:rsidP="00E5441C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กรุงเทพฯ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สุวรรณภูมิ-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CX 750 11.</w:t>
            </w:r>
            <w:r w:rsidR="000A589B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4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0-15.</w:t>
            </w:r>
            <w:r w:rsidR="000A589B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3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 xml:space="preserve">0 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ฮ่องกง-</w:t>
            </w:r>
            <w:r w:rsidR="0016408E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จุดชมวิววิตอเรีย</w:t>
            </w:r>
            <w:r w:rsidR="0016408E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16408E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เจ้าแม่กวนอิมรีพลัสเบย์-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ช้อปปิ้งถนนนาธาน-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>Avenue of Star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-Symphony of lights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933A2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E9F01" w14:textId="7BB6EE69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/>
                <w:color w:val="CC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691F9" w14:textId="1DF3184A" w:rsidR="00B57A8A" w:rsidRPr="00190226" w:rsidRDefault="00C97CA7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AE889" w14:textId="3DDB3803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</w:rPr>
              <w:t xml:space="preserve">3* 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190226" w:rsidRPr="00190226" w14:paraId="6613F77B" w14:textId="77777777" w:rsidTr="00E5441C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44EB1" w14:textId="1701D266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2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BDB27" w14:textId="638E039D" w:rsidR="00B57A8A" w:rsidRPr="00190226" w:rsidRDefault="00724176" w:rsidP="00E5441C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วัดแชกงหมิว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ร้านจิวเวลรี่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ร้านหยก</w:t>
            </w: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เจ้าแม่กวนอิมฮองฮำ</w:t>
            </w:r>
            <w:r w:rsidR="004814F4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-นั่งกระเช้านองปิง</w:t>
            </w:r>
            <w:r w:rsidR="004814F4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 xml:space="preserve"> 360-</w:t>
            </w:r>
            <w:r w:rsidR="004814F4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วัดโป่หลินไหว้พระใหญ่เกาะลันเตา</w:t>
            </w:r>
            <w:r w:rsidR="004814F4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4814F4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ช้อปปิ้งที่ซิตี้เกทเอาท์เล็ท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354F0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E58FF" w14:textId="6ABB6801" w:rsidR="00B57A8A" w:rsidRPr="00190226" w:rsidRDefault="00F30043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9185D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86694" w14:textId="1E009AAB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</w:pPr>
            <w:r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 xml:space="preserve">3* </w:t>
            </w: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190226" w:rsidRPr="00190226" w14:paraId="2E233D1C" w14:textId="77777777" w:rsidTr="00E5441C"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A20F9" w14:textId="356D3B93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3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FAA87" w14:textId="5A49C2C9" w:rsidR="00B57A8A" w:rsidRPr="00190226" w:rsidRDefault="004814F4" w:rsidP="00E5441C">
            <w:pPr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หวังต้าเซียน</w:t>
            </w:r>
            <w:r w:rsidR="00B57A8A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3E5281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เทพจันทรา-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>สนามบิน</w:t>
            </w:r>
            <w:r w:rsidR="00B57A8A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  <w:cs/>
              </w:rPr>
              <w:t>-</w:t>
            </w:r>
            <w:r w:rsidR="00B57A8A" w:rsidRPr="00190226">
              <w:rPr>
                <w:rFonts w:ascii="TH SarabunPSK" w:eastAsia="Times New Roman" w:hAnsi="TH SarabunPSK" w:cs="TH SarabunPSK" w:hint="cs"/>
                <w:b/>
                <w:bCs/>
                <w:color w:val="CC00FF"/>
                <w:sz w:val="32"/>
                <w:szCs w:val="32"/>
                <w:cs/>
              </w:rPr>
              <w:t xml:space="preserve">กรุงเทพฯ </w:t>
            </w:r>
            <w:r w:rsidR="00724176" w:rsidRPr="00190226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CX 701 16.05-18.</w:t>
            </w:r>
            <w:r w:rsidR="000A589B">
              <w:rPr>
                <w:rFonts w:ascii="TH SarabunPSK" w:eastAsia="Times New Roman" w:hAnsi="TH SarabunPSK" w:cs="TH SarabunPSK"/>
                <w:b/>
                <w:bCs/>
                <w:color w:val="CC00FF"/>
                <w:sz w:val="32"/>
                <w:szCs w:val="32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DCE1D" w14:textId="34F483EE" w:rsidR="00B57A8A" w:rsidRPr="00190226" w:rsidRDefault="00C97CA7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 w:hint="cs"/>
                <w:color w:val="CC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91CE8" w14:textId="7759B9A6" w:rsidR="00B57A8A" w:rsidRPr="00190226" w:rsidRDefault="00724176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Calibri" w:hAnsi="TH SarabunPSK" w:cs="TH SarabunPSK"/>
                <w:color w:val="CC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6B91C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8564A" w14:textId="77777777" w:rsidR="00B57A8A" w:rsidRPr="00190226" w:rsidRDefault="00B57A8A" w:rsidP="00E5441C">
            <w:pPr>
              <w:jc w:val="center"/>
              <w:rPr>
                <w:rFonts w:ascii="TH SarabunPSK" w:eastAsia="Times New Roman" w:hAnsi="TH SarabunPSK" w:cs="TH SarabunPSK"/>
                <w:color w:val="CC00FF"/>
                <w:sz w:val="32"/>
                <w:szCs w:val="32"/>
              </w:rPr>
            </w:pPr>
            <w:r w:rsidRPr="00190226">
              <w:rPr>
                <w:rFonts w:ascii="TH SarabunPSK" w:eastAsia="Times New Roman" w:hAnsi="TH SarabunPSK" w:cs="TH SarabunPSK" w:hint="cs"/>
                <w:color w:val="CC00FF"/>
                <w:sz w:val="32"/>
                <w:szCs w:val="32"/>
                <w:cs/>
              </w:rPr>
              <w:t>-</w:t>
            </w:r>
          </w:p>
        </w:tc>
      </w:tr>
    </w:tbl>
    <w:p w14:paraId="6187CCE7" w14:textId="31CCB3D4" w:rsidR="00B57A8A" w:rsidRDefault="00B57A8A" w:rsidP="003E6F1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3DDBC3E" w14:textId="5EC41CF1" w:rsidR="001F37DD" w:rsidRPr="00963115" w:rsidRDefault="00152CD1" w:rsidP="001F37DD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1F37DD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1F37DD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1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lang w:val="en-SG"/>
        </w:rPr>
        <w:t>,</w:t>
      </w:r>
      <w:r w:rsidR="001F37DD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640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1F37DD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บาท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/</w:t>
      </w:r>
      <w:r w:rsidR="001F37DD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ท่าน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1F37DD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tbl>
      <w:tblPr>
        <w:tblStyle w:val="TableGrid"/>
        <w:tblW w:w="0" w:type="auto"/>
        <w:jc w:val="center"/>
        <w:shd w:val="clear" w:color="auto" w:fill="CCFFFF"/>
        <w:tblLook w:val="04A0" w:firstRow="1" w:lastRow="0" w:firstColumn="1" w:lastColumn="0" w:noHBand="0" w:noVBand="1"/>
      </w:tblPr>
      <w:tblGrid>
        <w:gridCol w:w="3114"/>
        <w:gridCol w:w="2977"/>
        <w:gridCol w:w="2948"/>
        <w:gridCol w:w="1360"/>
      </w:tblGrid>
      <w:tr w:rsidR="00190226" w:rsidRPr="00190226" w14:paraId="692319A1" w14:textId="77777777" w:rsidTr="00724176">
        <w:trPr>
          <w:jc w:val="center"/>
        </w:trPr>
        <w:tc>
          <w:tcPr>
            <w:tcW w:w="3114" w:type="dxa"/>
            <w:tcBorders>
              <w:bottom w:val="nil"/>
            </w:tcBorders>
            <w:shd w:val="clear" w:color="auto" w:fill="FFFFCC"/>
            <w:vAlign w:val="center"/>
          </w:tcPr>
          <w:p w14:paraId="7D401035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FFFFCC"/>
            <w:vAlign w:val="center"/>
          </w:tcPr>
          <w:p w14:paraId="1DBAC73A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ราคาผู้ใหญ่</w:t>
            </w:r>
          </w:p>
          <w:p w14:paraId="2179CD38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948" w:type="dxa"/>
            <w:tcBorders>
              <w:bottom w:val="nil"/>
            </w:tcBorders>
            <w:shd w:val="clear" w:color="auto" w:fill="FFFFCC"/>
            <w:vAlign w:val="center"/>
          </w:tcPr>
          <w:p w14:paraId="58C2AC51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ราคาเด็ก</w:t>
            </w: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FFCC"/>
            <w:vAlign w:val="center"/>
          </w:tcPr>
          <w:p w14:paraId="3F598A80" w14:textId="77777777" w:rsidR="004278EC" w:rsidRPr="00190226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พักเดี่ยว</w:t>
            </w:r>
            <w:r w:rsidRPr="00190226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392AD3" w:rsidRPr="002A20FC" w14:paraId="0C5041C1" w14:textId="77777777" w:rsidTr="00724176">
        <w:trPr>
          <w:jc w:val="center"/>
        </w:trPr>
        <w:tc>
          <w:tcPr>
            <w:tcW w:w="3114" w:type="dxa"/>
            <w:shd w:val="clear" w:color="auto" w:fill="FFFFCC"/>
            <w:vAlign w:val="center"/>
          </w:tcPr>
          <w:p w14:paraId="06192D86" w14:textId="02FA62F0" w:rsidR="00392AD3" w:rsidRPr="00D4599B" w:rsidRDefault="00344089" w:rsidP="00392A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3-5 พ.ย.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0EF41578" w14:textId="6C89E53A" w:rsidR="00392AD3" w:rsidRPr="00D4599B" w:rsidRDefault="00392AD3" w:rsidP="00392A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344089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44E86161" w14:textId="0952A340" w:rsidR="00392AD3" w:rsidRPr="00D4599B" w:rsidRDefault="00392AD3" w:rsidP="00392A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344089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1EC9657" w14:textId="2850347B" w:rsidR="00392AD3" w:rsidRPr="00D4599B" w:rsidRDefault="00392AD3" w:rsidP="00392AD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344089" w:rsidRPr="002A20FC" w14:paraId="4562DCDB" w14:textId="77777777" w:rsidTr="004F5E11">
        <w:trPr>
          <w:jc w:val="center"/>
        </w:trPr>
        <w:tc>
          <w:tcPr>
            <w:tcW w:w="3114" w:type="dxa"/>
            <w:shd w:val="clear" w:color="auto" w:fill="FFFFCC"/>
          </w:tcPr>
          <w:p w14:paraId="057C555D" w14:textId="0D33C5E7" w:rsidR="00344089" w:rsidRDefault="00344089" w:rsidP="00392A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6-8 พ.ย.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0DE38B9B" w14:textId="40C48351" w:rsidR="00344089" w:rsidRPr="00D4599B" w:rsidRDefault="004464B2" w:rsidP="00392A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6D6F8356" w14:textId="2E77D6AE" w:rsidR="00344089" w:rsidRPr="00D4599B" w:rsidRDefault="004464B2" w:rsidP="00392A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A0E65C3" w14:textId="2B80F6A1" w:rsidR="00344089" w:rsidRDefault="004464B2" w:rsidP="00392AD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346629E7" w14:textId="77777777" w:rsidTr="004F5E11">
        <w:trPr>
          <w:jc w:val="center"/>
        </w:trPr>
        <w:tc>
          <w:tcPr>
            <w:tcW w:w="3114" w:type="dxa"/>
            <w:shd w:val="clear" w:color="auto" w:fill="FFFFCC"/>
          </w:tcPr>
          <w:p w14:paraId="7DF73ACA" w14:textId="4F6A4BD1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 xml:space="preserve">10-12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พ.ย.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 xml:space="preserve">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109741A2" w14:textId="271AECEA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15BDAD36" w14:textId="3E88BD56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8AA9D6D" w14:textId="09DFCF00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01B61130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6473EBFE" w14:textId="5C6B4880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 xml:space="preserve">13-15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พ.ย.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E314F08" w14:textId="31C61345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54B1C4FD" w14:textId="16DE1F1A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2DF0B02" w14:textId="625BE489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6011C0EA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4E624B73" w14:textId="4943A2F2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bookmarkStart w:id="0" w:name="_Hlk187079241"/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 xml:space="preserve">17-19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พ.ย.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2BF54E06" w14:textId="36D86550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7CBF0E73" w14:textId="26B37F83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89A3C8D" w14:textId="6FC22964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2358F490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7BE19B69" w14:textId="1BA18249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20-22 พ.ย.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19140714" w14:textId="4EBA01C9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30604E87" w14:textId="50E355B5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9B156B9" w14:textId="3C5BEADA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bookmarkEnd w:id="0"/>
      <w:tr w:rsidR="00344089" w:rsidRPr="002A20FC" w14:paraId="081F907E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2422CD17" w14:textId="2C68C649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24-26 พ.ย.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6622BD66" w14:textId="42B8562B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5DC8EE49" w14:textId="71B02EB8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06A4682" w14:textId="30EB11CA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1B9E286B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71834E01" w14:textId="4C456EDD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27-29 พ.ย.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55546962" w14:textId="449AA40F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225BB988" w14:textId="7B94AD96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3E96395" w14:textId="11D4410A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3A0E8013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3DF6EC25" w14:textId="145F11AC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1-3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4CE1986" w14:textId="5CA9D461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31B6162D" w14:textId="573F1184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17D96CA" w14:textId="7E3BF1C7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43556218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04A7391B" w14:textId="279C379C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4-6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1E4665E7" w14:textId="4805441B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0DBFFF06" w14:textId="0D1297B4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9A75430" w14:textId="1D528A57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2AB3B42C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595437AF" w14:textId="1754C1FE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>8-10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0EE92C2A" w14:textId="1158613E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224FF6D7" w14:textId="74856C3C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0BD56B1" w14:textId="39033112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5189CFAC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692C2526" w14:textId="1C8E008D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11-13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5D9A190A" w14:textId="1D18140B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7BBF8698" w14:textId="3FC5A783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D9B7FFC" w14:textId="1CB82B4D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1A517A33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4B13B6CE" w14:textId="7177CA65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15-17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E58C6DD" w14:textId="093EF4F9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3ED1F7CF" w14:textId="4F489B58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81C8CC7" w14:textId="16CDB6F0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10ED3401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2193ECF1" w14:textId="5014FE02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18-20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2F5A467" w14:textId="1CE6333D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64B0EEDD" w14:textId="46485B1D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2C88041" w14:textId="60DC4AF7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299F57F6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42C9AA14" w14:textId="6B256535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22-24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D8E99E8" w14:textId="3A735F58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72B32E8C" w14:textId="449E4823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F0DA5D2" w14:textId="556D4D9A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791479E7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27AA4288" w14:textId="17E0779D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25-27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9C72DD4" w14:textId="0C93A5EF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8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7935F05C" w14:textId="2CCE4879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8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552EB2A" w14:textId="27A0D63B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6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344089" w:rsidRPr="002A20FC" w14:paraId="119B882D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77991167" w14:textId="2D5EB9B9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29-31 ธ.ค. 69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63DA6CF" w14:textId="3B608DBC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464B2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8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46353FEC" w14:textId="2B90EA29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464B2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8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3E209B8" w14:textId="2B3D7360" w:rsidR="00344089" w:rsidRPr="00D4599B" w:rsidRDefault="004464B2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6</w:t>
            </w:r>
            <w:r w:rsidR="00344089"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="00344089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="00344089"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79DD438F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389FC846" w14:textId="065E490F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1-3 ม.ค.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64D2F4C7" w14:textId="2EF72B27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20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0C055DD9" w14:textId="221CA49F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20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4EE025B" w14:textId="3A2D20A4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6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3D465C40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289B2B54" w14:textId="21D2650D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8-10 ม.ค.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63D9F62D" w14:textId="63E28DC2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3BC6132F" w14:textId="0565404B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8DACF10" w14:textId="1860378B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191B2B86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29F5908D" w14:textId="095065D5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12-14 ม.ค.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CB72AC4" w14:textId="380A6EA0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29F08E3A" w14:textId="32E94A4F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C8D0590" w14:textId="5B3629B4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6DB2E8FA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18DB7875" w14:textId="7D4A9F52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15-17 ม.ค.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36A8E643" w14:textId="521A5502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0896764E" w14:textId="573C0B29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F453946" w14:textId="35851124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58CF969F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42616EB9" w14:textId="64759CF5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19-21 ม.ค.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2EE18E24" w14:textId="4FDB7665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1E16DA3D" w14:textId="3159F01C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DBF23DC" w14:textId="4F48407D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7735C372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142E3428" w14:textId="3E2D8DA1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22-24 ม.ค.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B93999A" w14:textId="1E29B89B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78789630" w14:textId="419BDD9D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526A932" w14:textId="13919892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3576CDF4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5A83AFDD" w14:textId="466D644B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26-28 ม.ค.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08FE892E" w14:textId="3130AB09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27E15FA9" w14:textId="2BDF3DC1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C1FA7D8" w14:textId="39968D1E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7035E70C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3AF124E3" w14:textId="1EBA8CDC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29-31 ม.ค.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5020DAA0" w14:textId="0C87639A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177014E1" w14:textId="70DB8671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16,900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1DDACAB" w14:textId="042662F6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2036CCAE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29C7E43B" w14:textId="1FBF06C2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2-4 ก.พ.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748B760F" w14:textId="6D542D34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253D1A5B" w14:textId="16A06370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428E71B" w14:textId="1FEE5384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344089" w:rsidRPr="002A20FC" w14:paraId="6AFD2CA4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7156E8D4" w14:textId="09C850C1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9-11 ก.พ.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2E2F0102" w14:textId="603B7829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5C466418" w14:textId="4245CDDF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37AD9AB" w14:textId="0FF4F042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3DC7381C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3EF39F91" w14:textId="505DA394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12-14 ก.พ.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233D65E7" w14:textId="3BCE2DC0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057B1BCC" w14:textId="6FBDF78A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EE62285" w14:textId="65CE4C56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344089" w:rsidRPr="002A20FC" w14:paraId="1A85AE80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5BAAB4E5" w14:textId="5EB74E1E" w:rsidR="00344089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16-18 ก.พ.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3EEA9DB7" w14:textId="1E619C6B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49B15E3B" w14:textId="21BA79BB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478D4BA" w14:textId="7E54463A" w:rsidR="00344089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1CEDA960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080687A0" w14:textId="4B996C0E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19-21 ก.พ.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7D8DCB68" w14:textId="47076BDC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43C13D28" w14:textId="02C1BFC0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754026B" w14:textId="5DE5E0A5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6B57C4" w:rsidRPr="002A20FC" w14:paraId="0A1B039A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0DA68046" w14:textId="1F2BD591" w:rsidR="006B57C4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23-25 ก.พ.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4793B819" w14:textId="339522CA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090A798B" w14:textId="57605ED4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1E57088" w14:textId="5A4A90FF" w:rsidR="006B57C4" w:rsidRPr="00D4599B" w:rsidRDefault="006B57C4" w:rsidP="006B57C4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30E5AC37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7620670A" w14:textId="6E710A4A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26-28 ก.ค.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541DE178" w14:textId="558FCC70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195F95BB" w14:textId="08A2DAEE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2FFF84F" w14:textId="6AB581B3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6B57C4" w:rsidRPr="002A20FC" w14:paraId="4AAEF2EC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4965D787" w14:textId="6C9FE9CD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2-4 มี.ค.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630A32CD" w14:textId="24A9C1B4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464B2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6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194BDDBB" w14:textId="7C79E68D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 w:rsidR="004464B2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6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E86210F" w14:textId="4BF0917A" w:rsidR="006B57C4" w:rsidRPr="00D4599B" w:rsidRDefault="006B57C4" w:rsidP="006B57C4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4464B2" w:rsidRPr="002A20FC" w14:paraId="443B240E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233A2C29" w14:textId="0E426AE5" w:rsidR="004464B2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5-7 มี.ค.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09BCEA07" w14:textId="0C6A5A8A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2F6ACCCF" w14:textId="6720151B" w:rsidR="004464B2" w:rsidRPr="00D4599B" w:rsidRDefault="004464B2" w:rsidP="004464B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F3FF8DE" w14:textId="54D696C2" w:rsidR="004464B2" w:rsidRDefault="004464B2" w:rsidP="004464B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5,000</w:t>
            </w:r>
          </w:p>
        </w:tc>
      </w:tr>
      <w:tr w:rsidR="006B57C4" w:rsidRPr="002A20FC" w14:paraId="099293AD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34AA2399" w14:textId="7482C54A" w:rsidR="006B57C4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9-11 มี.ค.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7E247294" w14:textId="38CB65C8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574C9B57" w14:textId="72CF7D47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0F030F2" w14:textId="7A1AEC51" w:rsidR="006B57C4" w:rsidRPr="00D4599B" w:rsidRDefault="006B57C4" w:rsidP="006B57C4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D76227" w:rsidRPr="002A20FC" w14:paraId="3C4AAAC3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37E2E7BE" w14:textId="40E15412" w:rsidR="00D76227" w:rsidRDefault="00D76227" w:rsidP="00D7622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12-14 มี.ค.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16E14475" w14:textId="0FBA8B4A" w:rsidR="00D76227" w:rsidRPr="00D4599B" w:rsidRDefault="00D76227" w:rsidP="00D7622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5B0C0D93" w14:textId="027E4EAF" w:rsidR="00D76227" w:rsidRPr="00D4599B" w:rsidRDefault="00D76227" w:rsidP="00D7622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871AEC5" w14:textId="429D36E9" w:rsidR="00D76227" w:rsidRDefault="00D76227" w:rsidP="00D76227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344089" w:rsidRPr="002A20FC" w14:paraId="0BDF9271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57380C91" w14:textId="3701CF83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16-18 มี.ค.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1C4703C6" w14:textId="1822E9DF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6B688863" w14:textId="0E72BD7F" w:rsidR="00344089" w:rsidRPr="00D4599B" w:rsidRDefault="00344089" w:rsidP="003440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445266B" w14:textId="2FD7A98E" w:rsidR="00344089" w:rsidRPr="00D4599B" w:rsidRDefault="00344089" w:rsidP="0034408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D76227" w:rsidRPr="002A20FC" w14:paraId="715F41E5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02A939B4" w14:textId="081D0155" w:rsidR="00D76227" w:rsidRDefault="00D76227" w:rsidP="00D7622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19-21 มี.ค.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31176397" w14:textId="7B081499" w:rsidR="00D76227" w:rsidRPr="00D4599B" w:rsidRDefault="00D76227" w:rsidP="00D7622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69547059" w14:textId="000B3A7B" w:rsidR="00D76227" w:rsidRPr="00D4599B" w:rsidRDefault="00D76227" w:rsidP="00D7622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15,900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766E4AA" w14:textId="49CF2EC4" w:rsidR="00D76227" w:rsidRDefault="00D76227" w:rsidP="00D76227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</w:tr>
      <w:tr w:rsidR="006B57C4" w:rsidRPr="002A20FC" w14:paraId="318A9F4C" w14:textId="77777777" w:rsidTr="00FD1570">
        <w:trPr>
          <w:jc w:val="center"/>
        </w:trPr>
        <w:tc>
          <w:tcPr>
            <w:tcW w:w="3114" w:type="dxa"/>
            <w:shd w:val="clear" w:color="auto" w:fill="FFFFCC"/>
          </w:tcPr>
          <w:p w14:paraId="1B01BC0A" w14:textId="6519C0BF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23-25 มี.ค. 70</w:t>
            </w:r>
          </w:p>
        </w:tc>
        <w:tc>
          <w:tcPr>
            <w:tcW w:w="2977" w:type="dxa"/>
            <w:shd w:val="clear" w:color="auto" w:fill="FFFFCC"/>
            <w:vAlign w:val="center"/>
          </w:tcPr>
          <w:p w14:paraId="2C978DF2" w14:textId="6071FDCB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2948" w:type="dxa"/>
            <w:shd w:val="clear" w:color="auto" w:fill="FFFFCC"/>
            <w:vAlign w:val="center"/>
          </w:tcPr>
          <w:p w14:paraId="4D2D4D3D" w14:textId="0AF1BBB4" w:rsidR="006B57C4" w:rsidRPr="00D4599B" w:rsidRDefault="006B57C4" w:rsidP="006B57C4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4599B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D4599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DF8EC35" w14:textId="4C01D5C7" w:rsidR="006B57C4" w:rsidRPr="00D4599B" w:rsidRDefault="006B57C4" w:rsidP="006B57C4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</w:t>
            </w:r>
            <w:r w:rsidRPr="00D4599B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</w:tbl>
    <w:p w14:paraId="302D3A0F" w14:textId="75CA7879" w:rsidR="00152CD1" w:rsidRPr="000C4102" w:rsidRDefault="00152CD1" w:rsidP="00724176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0B56BA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8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บาท***</w:t>
      </w:r>
    </w:p>
    <w:p w14:paraId="4477CB6B" w14:textId="60895633" w:rsidR="00347594" w:rsidRDefault="00347594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3C284A70" w14:textId="77777777" w:rsidR="00B2136A" w:rsidRPr="000C4102" w:rsidRDefault="00B2136A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68D4CDEB" w14:textId="77777777" w:rsidR="008111D8" w:rsidRPr="005B7F9D" w:rsidRDefault="00C97CA7" w:rsidP="00811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both"/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</w:pPr>
      <w:bookmarkStart w:id="1" w:name="_Hlk206541560"/>
      <w:bookmarkStart w:id="2" w:name="_Hlk177338928"/>
      <w:bookmarkStart w:id="3" w:name="OLE_LINK1"/>
      <w:bookmarkStart w:id="4" w:name="OLE_LINK2"/>
      <w:r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lastRenderedPageBreak/>
        <w:t>วั</w:t>
      </w:r>
      <w:r w:rsidR="00D80645"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แรก</w:t>
      </w:r>
      <w:r w:rsidR="00D80645"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  <w:r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กรุงเทพฯ-สุวรรณภูมิ-</w:t>
      </w:r>
      <w:r w:rsidR="00D80645"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ฮ่องกง-จุดชมวิววิตอเรีย-เจ้าแม่กวนอิมรีพลัสเบย์-ช้อปปิ้งถนนนาธาน-</w:t>
      </w:r>
      <w:r w:rsidR="00D80645"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</w:rPr>
        <w:t>Avenue of Star</w:t>
      </w:r>
      <w:r w:rsidR="008111D8" w:rsidRPr="005B7F9D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>-</w:t>
      </w:r>
      <w:r w:rsidR="00D80645"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111D8" w:rsidRPr="005B7F9D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 xml:space="preserve">    </w:t>
      </w:r>
    </w:p>
    <w:p w14:paraId="2FE75C7C" w14:textId="04846EF9" w:rsidR="00D80645" w:rsidRPr="005B7F9D" w:rsidRDefault="008111D8" w:rsidP="00811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both"/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</w:pPr>
      <w:r w:rsidRPr="005B7F9D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 xml:space="preserve">           Symphony of Lights</w:t>
      </w:r>
    </w:p>
    <w:p w14:paraId="1F349E65" w14:textId="10BB3323" w:rsidR="00C97CA7" w:rsidRPr="002B6856" w:rsidRDefault="00C97CA7" w:rsidP="00C97CA7">
      <w:pPr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08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08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3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ประตู 8 เคาน์เตอร์ </w:t>
      </w:r>
      <w:r w:rsidRPr="002B685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S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สายการบินคาเธย์ แปซิฟิก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40AD40D0" w14:textId="4A8FEE04" w:rsidR="00C97CA7" w:rsidRPr="00806CE0" w:rsidRDefault="00C97CA7" w:rsidP="00C97CA7">
      <w:pPr>
        <w:ind w:left="851" w:hanging="851"/>
        <w:jc w:val="both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08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4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โดยสายการบินคาเธย์ แปซิฟิก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2B685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750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06CE0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(บริการอาหารและเครื่องดื่มบนเครื่อง)</w:t>
      </w:r>
    </w:p>
    <w:p w14:paraId="519C4746" w14:textId="507C549F" w:rsidR="00C97CA7" w:rsidRPr="002B6856" w:rsidRDefault="00C97CA7" w:rsidP="00C97CA7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>
        <w:rPr>
          <w:rFonts w:ascii="TH SarabunPSK" w:eastAsia="Times New Roman" w:hAnsi="TH SarabunPSK" w:cs="TH SarabunPSK"/>
          <w:color w:val="0000FF"/>
          <w:sz w:val="32"/>
          <w:szCs w:val="32"/>
        </w:rPr>
        <w:t>5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08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3</w:t>
      </w: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ถึงสนามบิน </w:t>
      </w:r>
      <w:r w:rsidRPr="002B685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Cheak Lap Kok</w:t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ผ่านพิธีการตรวจคนเข้าเมืองเรียบร้อยแล้ว</w:t>
      </w:r>
    </w:p>
    <w:p w14:paraId="48C81593" w14:textId="368D0C78" w:rsidR="00B2136A" w:rsidRPr="006A7637" w:rsidRDefault="00B2136A" w:rsidP="00C97CA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นำท่านนั่งรถปรับอากาศ</w:t>
      </w: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ข้ามสะพานชิงหม่า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 1997 ตัวสะพานแขวนยาว 2.2 กม. สูง 206 เมตร ช่วงกลางยาว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,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377 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MTR)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กับเกาะลันเตาเพื่อไปยังท่าอากาศยานนานาชาติฮ่องกง</w:t>
      </w:r>
    </w:p>
    <w:p w14:paraId="3040CB20" w14:textId="4F8091FF" w:rsidR="0016408E" w:rsidRDefault="0016408E" w:rsidP="0016408E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AB7615">
        <w:rPr>
          <w:rFonts w:ascii="TH SarabunPSK" w:eastAsia="Calibri" w:hAnsi="TH SarabunPSK" w:cs="TH SarabunPSK"/>
          <w:sz w:val="32"/>
          <w:szCs w:val="32"/>
          <w:cs/>
        </w:rPr>
        <w:t>นำท่าน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สู่</w:t>
      </w:r>
      <w:r w:rsidRPr="00AB76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จุดชมวิววิคตอเรีย</w:t>
      </w:r>
      <w:r w:rsidRPr="00AB76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วิวทิวทัศน์ในมุมสวยงามและหาชมที่ไหนไม่ได้แล้ว ไม่ว่าจะเป็นวิวของตึกสูงระฟ้าของเกาะฮ่องกง หรือทัศนียภาพอันแปลกตาของอ่าววิคตอเรีย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และเกาลูน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จากนั้น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เที่ยวชม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หาดทรายรีพลัสเบย์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Repulse Bay</w:t>
      </w:r>
      <w:r w:rsidRPr="00AB7615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หาดทรายรูปจันทร์เสี้ยวแห่งนี้สวยที่สุดแห่งหนึ่ง และยังใช้เป็นฉากในการถ่ายทำภาพยนตร์ไปหลายเรื่อง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มีรูปปั้นของเจ้าแม่กวนอิม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และเจ้าแม่ทินโห่ว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ซึ่งทำหน้าที่ปกป้องคุ้มครองชาวประมงโดดเด่นอยู่ท่ามกลางสวนสวยที่ทอดยาวลงสู่ชายหาด นมัสการ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ขอพรเจ้าแม่กวนอิม และเทพเจ้าแห่งโชคลาภ</w:t>
      </w:r>
      <w:r w:rsidRPr="00AB76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เพื่อ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ความ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เป็นสิริมงคล ข้ามสะพานต่ออายุซึ่งเชื่อกันว่าข้ามหนึ่งครั้งจะมีอายุเพิ่มขึ้น</w:t>
      </w:r>
      <w:r w:rsidRPr="00AB7615">
        <w:rPr>
          <w:rFonts w:ascii="TH SarabunPSK" w:eastAsia="Calibri" w:hAnsi="TH SarabunPSK" w:cs="TH SarabunPSK"/>
          <w:sz w:val="32"/>
          <w:szCs w:val="32"/>
        </w:rPr>
        <w:t xml:space="preserve"> 3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ป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ี</w:t>
      </w:r>
    </w:p>
    <w:p w14:paraId="71B4E3DF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ADC32E9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417ADFD" w14:textId="752ACACB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D62A543" wp14:editId="05B2CD0E">
                <wp:simplePos x="0" y="0"/>
                <wp:positionH relativeFrom="margin">
                  <wp:align>left</wp:align>
                </wp:positionH>
                <wp:positionV relativeFrom="paragraph">
                  <wp:posOffset>-121920</wp:posOffset>
                </wp:positionV>
                <wp:extent cx="6638290" cy="2159635"/>
                <wp:effectExtent l="0" t="0" r="0" b="0"/>
                <wp:wrapNone/>
                <wp:docPr id="1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2159635"/>
                          <a:chOff x="0" y="0"/>
                          <a:chExt cx="6638697" cy="215963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6" t="16611" r="7319" b="11580"/>
                          <a:stretch/>
                        </pic:blipFill>
                        <pic:spPr bwMode="auto">
                          <a:xfrm>
                            <a:off x="2567636" y="0"/>
                            <a:ext cx="259080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1" t="6295" r="14684" b="2797"/>
                          <a:stretch/>
                        </pic:blipFill>
                        <pic:spPr bwMode="auto">
                          <a:xfrm>
                            <a:off x="4988967" y="0"/>
                            <a:ext cx="164973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6" t="24530" r="7483" b="9164"/>
                          <a:stretch/>
                        </pic:blipFill>
                        <pic:spPr bwMode="auto">
                          <a:xfrm>
                            <a:off x="0" y="0"/>
                            <a:ext cx="280035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9F525A" id="กลุ่ม 16" o:spid="_x0000_s1026" style="position:absolute;margin-left:0;margin-top:-9.6pt;width:522.7pt;height:170.05pt;z-index:251705344;mso-position-horizontal:left;mso-position-horizontal-relative:margin" coordsize="66386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left:25676;width:2590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">
                  <v:imagedata r:id="rId12" o:title="" croptop="10886f" cropbottom="7589f" cropleft="4034f" cropright="4797f"/>
                </v:shape>
                <v:shape id="รูปภาพ 15" o:spid="_x0000_s1028" type="#_x0000_t75" style="position:absolute;left:49889;width:164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">
                  <v:imagedata r:id="rId13" o:title="" croptop="4125f" cropbottom="1833f" cropleft="10388f" cropright="9623f"/>
                </v:shape>
                <v:shape id="รูปภาพ 13" o:spid="_x0000_s1029" type="#_x0000_t75" style="position:absolute;width:28003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">
                  <v:imagedata r:id="rId14" o:title="" croptop="16076f" cropbottom="6006f" cropleft="4028f" cropright="4904f"/>
                </v:shape>
                <w10:wrap anchorx="margin"/>
              </v:group>
            </w:pict>
          </mc:Fallback>
        </mc:AlternateContent>
      </w:r>
    </w:p>
    <w:p w14:paraId="3F2066C5" w14:textId="257D3BA4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7173A72" w14:textId="7DBA7516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6D4A5E0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5161618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3FC7965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774F4E6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1EAC29D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AD05BFA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62E34F2" w14:textId="77777777" w:rsidR="008C65F5" w:rsidRDefault="008C65F5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D52B878" w14:textId="17EAFA0E" w:rsidR="00806CE0" w:rsidRDefault="00B2136A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นำท่านเดินเล่นเที่ยวชมที่ถนน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อเวนิวออฟเดอะสตาร์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Avenue of Star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ตั้งอยู่บนฮอลลีวูดวอล์กออฟเฟม ในบริเวณริมน้ำของท่าเรือวิคตอเรีย มีเส้นทางเดินเล่นยาวกว่า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440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เมตร ที่แห่งนี้บอกเล่าเรื่องราวของประวัติศาสตร์ภาพยนตร์ในฮ่องกง ที่ได้รวมรวบเอารอยฝามือของดาราที่มีชื่อเสียงมาประทับเอาไว้ให้เราได้ชม ซึ่งจะเห็นทั้งรูปปั้นของนักแสดงชื่อดัง เช่น บลู๊ซลี และรอยเท้าพิมพ์มือของดาราดังๆ ทั้งหลาย ทำให้บริเวณนี้มีชื่อเรียกอีกชื่อหนึ่งว่า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“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ถนนฮอลลีวู๊ดแห่งเอเชีย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”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ยังเป็นหนึ่งในจุดชมวิวที่เป็นที่นิยมมากที่สุดในประเทศฮ่องกงซึ่งจะมีวิวพาโนรามาที่งดงามโดยรอบของท่าเรือวิคตอเรีย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 xml:space="preserve">Victoria Harbour </w:t>
      </w:r>
    </w:p>
    <w:p w14:paraId="6932E9DA" w14:textId="01CDC031" w:rsidR="00B2136A" w:rsidRDefault="00B2136A" w:rsidP="00B2136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อิสระให้ท่าน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</w:p>
    <w:p w14:paraId="420A1F57" w14:textId="77777777" w:rsidR="00806CE0" w:rsidRDefault="00C97CA7" w:rsidP="00806CE0">
      <w:pPr>
        <w:ind w:left="851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ชมโชว์ยิงแสงเลเซอร์ประกอบแสงเสียงสุดตระการตา</w:t>
      </w:r>
      <w:r w:rsidRPr="00AB761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ตอบโต้กันตาม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จังหวะเสียงเพลง</w:t>
      </w:r>
      <w:r w:rsidRPr="00AB761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shd w:val="clear" w:color="auto" w:fill="FFFFFF"/>
        </w:rPr>
        <w:t>Symphony of Lights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ความมหัศจรรย์เริ่มต้นในเวลา 20.00 น. ทุกค่ำคืน</w:t>
      </w:r>
      <w:r w:rsidR="008111D8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การแสดงมัลติมีเดียสุดยอดตระการตาซึ่งเป็นการแสดง แสงและเสียงครอบคลุมพื้นที่อาคารตึกระฟ้าสำคัญต่างๆ ที่ตั้งอยู่สองฟากฝั่งของอ่าววิคตอเรียโดยบนดาดฟ้าของตึกเหล่านี้ประดับไปด้วยแสงไฟ ซึ่งเพียงกดสวิตช์ก็จะส่องแสงสว่างตระการตาเป็นสีต่างๆ แสดงให้เห็นถึงบรรยากาศอันคึกคักของฮ่องกง</w:t>
      </w:r>
      <w:r w:rsidR="008111D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43CBFC00" w14:textId="0970A8D8" w:rsidR="00B2136A" w:rsidRDefault="00DF5B0F" w:rsidP="00806CE0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B2136A"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</w:t>
      </w:r>
      <w:r w:rsidR="008111D8" w:rsidRPr="008111D8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B2136A"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เวลานำท่านเข้าที่พัก</w:t>
      </w:r>
    </w:p>
    <w:p w14:paraId="5597551A" w14:textId="076DFFDC" w:rsidR="000B56BA" w:rsidRDefault="000B56BA" w:rsidP="000B56BA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="003E73B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3* </w:t>
      </w:r>
      <w:r w:rsidR="00344089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="00E05F63" w:rsidRPr="00E05F63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Best Western Causeway Bay Hotel</w:t>
      </w:r>
      <w:r w:rsidR="00E05F63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/ </w:t>
      </w:r>
      <w:proofErr w:type="spellStart"/>
      <w:r w:rsidR="00344089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Starphire</w:t>
      </w:r>
      <w:proofErr w:type="spellEnd"/>
      <w:r w:rsidR="00344089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Hotel</w:t>
      </w:r>
      <w:r w:rsidR="00344089" w:rsidRPr="00B0342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r w:rsidR="00344089"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3*</w:t>
      </w:r>
      <w:r w:rsidR="00344089"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1C8CB5D4" w14:textId="4E0D30B4" w:rsidR="00C97CA7" w:rsidRPr="005B7F9D" w:rsidRDefault="00C97CA7" w:rsidP="00C97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hAnsi="TH SarabunPSK" w:cs="TH SarabunPSK"/>
          <w:color w:val="EE0000"/>
          <w:sz w:val="32"/>
          <w:szCs w:val="32"/>
        </w:rPr>
      </w:pPr>
      <w:r w:rsidRPr="005B7F9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วันที่สอง</w:t>
      </w:r>
      <w:r w:rsidRPr="005B7F9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วัดแชกงหมิว-ร้านจิวเวลรี่-ร้านหยก-เจ้าแม่กวนอิมฮองฮำ-</w:t>
      </w:r>
      <w:r w:rsidR="008111D8"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นั่งกระเช้านองปิง 360-วัดโป่หลินไหว้พระใหญ่เกาะลันเตา-ช้อปปิ้งที่ซิตี้เกทเอาท์เล็ท</w:t>
      </w:r>
    </w:p>
    <w:p w14:paraId="5D285849" w14:textId="1A416185" w:rsidR="00C97CA7" w:rsidRDefault="0016408E" w:rsidP="00C97CA7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A93AFB8" wp14:editId="0982D6A7">
                <wp:simplePos x="0" y="0"/>
                <wp:positionH relativeFrom="margin">
                  <wp:posOffset>9525</wp:posOffset>
                </wp:positionH>
                <wp:positionV relativeFrom="paragraph">
                  <wp:posOffset>411480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539912" id="กลุ่ม 7" o:spid="_x0000_s1026" style="position:absolute;margin-left:.75pt;margin-top:32.4pt;width:530.75pt;height:197.25pt;z-index:251680768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">
                <v:shape id="รูปภาพ 3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">
                  <v:imagedata r:id="rId17" o:title=""/>
                </v:shape>
                <v:shape id="รูปภาพ 6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">
                  <v:imagedata r:id="rId18" o:title=""/>
                </v:shape>
                <w10:wrap type="through" anchorx="margin"/>
              </v:group>
            </w:pict>
          </mc:Fallback>
        </mc:AlternateContent>
      </w:r>
      <w:r w:rsidR="00C97CA7"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="00C97CA7"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รับประทานอาหารแบบติ่มซำ ณ ภัตตาคาร</w:t>
      </w:r>
    </w:p>
    <w:p w14:paraId="12E9B7DF" w14:textId="22CA316A" w:rsidR="00C97CA7" w:rsidRPr="006A7637" w:rsidRDefault="00C97CA7" w:rsidP="00C97CA7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แม่กวนอิมฮองฮำ</w:t>
      </w: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6125409B" w14:textId="704A056B" w:rsidR="008111D8" w:rsidRDefault="008111D8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โรงงานจิวเวลรี่ 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5A4B9477" w14:textId="2D3229DD" w:rsidR="008111D8" w:rsidRPr="006A7637" w:rsidRDefault="008111D8" w:rsidP="008111D8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72392240" w14:textId="1B4FBFB4" w:rsidR="008111D8" w:rsidRPr="006A7637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0224" behindDoc="0" locked="0" layoutInCell="1" allowOverlap="1" wp14:anchorId="5974E5A6" wp14:editId="629F8BD6">
            <wp:simplePos x="0" y="0"/>
            <wp:positionH relativeFrom="margin">
              <wp:align>right</wp:align>
            </wp:positionH>
            <wp:positionV relativeFrom="paragraph">
              <wp:posOffset>399415</wp:posOffset>
            </wp:positionV>
            <wp:extent cx="2296795" cy="3181350"/>
            <wp:effectExtent l="0" t="0" r="8255" b="0"/>
            <wp:wrapThrough wrapText="bothSides">
              <wp:wrapPolygon edited="0">
                <wp:start x="0" y="0"/>
                <wp:lineTo x="0" y="21471"/>
                <wp:lineTo x="21498" y="21471"/>
                <wp:lineTo x="21498" y="0"/>
                <wp:lineTo x="0" y="0"/>
              </wp:wrapPolygon>
            </wp:wrapThrough>
            <wp:docPr id="166393638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4" b="10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8111D8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="008111D8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และดาบไร้พ่ายเป็นสิ่งศักดิ์สิทธิ์ประจำวัดตำนานเล่าว่าในช่วงปลายของราชวงศ์ชิง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</w:t>
      </w:r>
      <w:r w:rsidR="002C3CE0" w:rsidRPr="002C3CE0">
        <w:rPr>
          <w:cs/>
        </w:rPr>
        <w:t xml:space="preserve"> </w:t>
      </w:r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นักรบที่</w:t>
      </w:r>
      <w:r w:rsidR="002C3CE0" w:rsidRPr="002C3CE0">
        <w:rPr>
          <w:cs/>
        </w:rPr>
        <w:t xml:space="preserve"> </w:t>
      </w:r>
      <w:r w:rsidR="008111D8" w:rsidRPr="006A7637">
        <w:rPr>
          <w:rFonts w:ascii="TH SarabunPSK" w:eastAsia="Calibri" w:hAnsi="TH SarabunPSK" w:cs="TH SarabunPSK" w:hint="cs"/>
          <w:sz w:val="32"/>
          <w:szCs w:val="32"/>
          <w:cs/>
        </w:rPr>
        <w:t>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4F00CFBC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36F2D13" w14:textId="2F8EBA00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1826B51" wp14:editId="3C7C59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45910" cy="3739515"/>
                <wp:effectExtent l="0" t="0" r="2540" b="0"/>
                <wp:wrapNone/>
                <wp:docPr id="152266815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3739515"/>
                          <a:chOff x="0" y="0"/>
                          <a:chExt cx="6645910" cy="3739515"/>
                        </a:xfrm>
                      </wpg:grpSpPr>
                      <pic:pic xmlns:pic="http://schemas.openxmlformats.org/drawingml/2006/picture">
                        <pic:nvPicPr>
                          <pic:cNvPr id="13384974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910" cy="373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9107003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40" b="2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209550"/>
                            <a:ext cx="183832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B5DF0" id="กลุ่ม 5" o:spid="_x0000_s1026" style="position:absolute;margin-left:0;margin-top:-.05pt;width:523.3pt;height:294.45pt;z-index:251702272;mso-width-relative:margin;mso-height-relative:margin" coordsize="66459,37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">
                <v:shape id="รูปภาพ 3" o:spid="_x0000_s1027" type="#_x0000_t75" style="position:absolute;width:66459;height:3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">
                  <v:imagedata r:id="rId22" o:title=""/>
                </v:shape>
                <v:shape id="รูปภาพ 4" o:spid="_x0000_s1028" type="#_x0000_t75" style="position:absolute;left:2286;top:2095;width:18383;height:27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">
                  <v:imagedata r:id="rId23" o:title="" croptop="8480f" cropbottom="1935f"/>
                </v:shape>
              </v:group>
            </w:pict>
          </mc:Fallback>
        </mc:AlternateContent>
      </w:r>
    </w:p>
    <w:p w14:paraId="3CA15725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D9E10F7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5C4CE09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5B40BE1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CFE92BD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0D62723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A712491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87A4D8A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68BCA9F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30EC665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1A51F1E8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11E6397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1D2B3A1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02970E9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AED092B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7492475" w14:textId="77777777" w:rsidR="001F37DD" w:rsidRDefault="001F37DD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733A19D" w14:textId="3C31ED4C" w:rsidR="008111D8" w:rsidRDefault="008111D8" w:rsidP="008111D8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เกาะลันเตา </w:t>
      </w:r>
      <w:r w:rsidRPr="006A7637">
        <w:rPr>
          <w:rFonts w:ascii="TH SarabunPSK" w:eastAsia="Times New Roman" w:hAnsi="TH SarabunPSK" w:cs="TH SarabunPSK" w:hint="cs"/>
          <w:b/>
          <w:bCs/>
          <w:vanish/>
          <w:sz w:val="32"/>
          <w:szCs w:val="32"/>
          <w:cs/>
          <w:lang w:eastAsia="zh-CN"/>
        </w:rPr>
        <w:t>่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ซึ่งมีขนาดใหญ่เป็นสองเท่าของเกาะฮ่องกง และเป็นเกาะที่มีขนาดใหญ่ที่สุดใน</w:t>
      </w:r>
      <w:r w:rsidR="00806CE0" w:rsidRPr="00806CE0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คาบสมุทรฮ่องกง นำท่านนั่ง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กระเช้านองปิง 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Ngong ping 360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จากตุงชุงสู่ที่ราบนองปิง เป็นกระเช้าที่ยาวที่สุดในโลก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จะได้ชมทิวทัศน์รอบตัว 360 องศาของเกาะลันเตา </w:t>
      </w:r>
      <w:r w:rsidRPr="00AA245D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(กรณีกระเช้าปิด</w:t>
      </w:r>
      <w:r w:rsidR="005B7F9D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ปรับปรุง</w:t>
      </w:r>
      <w:r w:rsidRPr="00AA245D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จะนั่งรถ</w:t>
      </w:r>
      <w:r w:rsidR="008C65F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บัสสาธารณะ</w:t>
      </w:r>
      <w:r w:rsidRPr="00AA245D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ขึ้นแทน)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เดินทางถึงด้านบนแล้ว นำท่านสู่จุดขอพรที่ลานวงกลมหน้าองค์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พระใหญ่หรือพระพุทธรูปเทียนถาน วัดโปหลิน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ซึ่งเป็นพระพุทธรูปทองสัมฤทธิ์กลางแจ้งขนาดใหญ่ องค์พระพุทธรูปหันพระพักตร์ไปทางเหนือสู่จีนแผ่นดินใหญ่ และมอง</w:t>
      </w:r>
      <w:r w:rsidRPr="006A7637">
        <w:rPr>
          <w:rFonts w:ascii="TH SarabunPSK" w:eastAsia="Times New Roman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อย่างสงบลงมายังหุบเขาและโขดหินเบื้องล่าง ประดิษฐานอยู่โดยมีความสูง 26.4 เมตร บนฐานดอกบัวหากนับรวมฐานแล้วมีความสูงทั้งสิ้น 34 เมตร ค่าก่อสร้างพระพุทธรูป 60 ล้านเหรียญฮ่องกง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หลังจากนั้นอิสระให้ทุกท่านเที่ยวชมเดินขึ้นด้านบนองค์พระขึ้นบันได 268 ขั้น หรือเที่ยวชม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หมู่บ้านวัฒนธรรมนองปิง 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Ngong Ping Village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บริเวณหมู่บ้านจำลองแห่งนี้ ท่านจะได้</w:t>
      </w:r>
      <w:r w:rsidR="006751CE" w:rsidRPr="006751CE">
        <w:rPr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พบความสนุกที่สามารถผสมผสานระหว่างความเจริญ และวัฒนธรรมดั้งเดิมไว้ได้อย่างลงตัว พร้อมทั้งเลือก</w:t>
      </w:r>
      <w:r w:rsidR="001F37DD" w:rsidRPr="006A7637">
        <w:rPr>
          <w:rFonts w:ascii="TH SarabunPSK" w:eastAsia="Calibri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F1EBB8A" wp14:editId="1E162CA4">
                <wp:simplePos x="0" y="0"/>
                <wp:positionH relativeFrom="margin">
                  <wp:posOffset>16510</wp:posOffset>
                </wp:positionH>
                <wp:positionV relativeFrom="paragraph">
                  <wp:posOffset>1560830</wp:posOffset>
                </wp:positionV>
                <wp:extent cx="6600825" cy="1943100"/>
                <wp:effectExtent l="0" t="0" r="9525" b="0"/>
                <wp:wrapThrough wrapText="bothSides">
                  <wp:wrapPolygon edited="0">
                    <wp:start x="0" y="0"/>
                    <wp:lineTo x="0" y="21388"/>
                    <wp:lineTo x="21569" y="21388"/>
                    <wp:lineTo x="21569" y="0"/>
                    <wp:lineTo x="0" y="0"/>
                  </wp:wrapPolygon>
                </wp:wrapThrough>
                <wp:docPr id="885477777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1943100"/>
                          <a:chOff x="0" y="0"/>
                          <a:chExt cx="5972175" cy="1431925"/>
                        </a:xfrm>
                      </wpg:grpSpPr>
                      <pic:pic xmlns:pic="http://schemas.openxmlformats.org/drawingml/2006/picture">
                        <pic:nvPicPr>
                          <pic:cNvPr id="248949670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0" t="11983" b="16116"/>
                          <a:stretch/>
                        </pic:blipFill>
                        <pic:spPr bwMode="auto">
                          <a:xfrm>
                            <a:off x="3514725" y="0"/>
                            <a:ext cx="245745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775673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5950" y="0"/>
                            <a:ext cx="190563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427390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39416" id="กลุ่ม 9" o:spid="_x0000_s1026" style="position:absolute;margin-left:1.3pt;margin-top:122.9pt;width:519.75pt;height:153pt;z-index:251686912;mso-position-horizontal-relative:margin;mso-width-relative:margin;mso-height-relative:margin" coordsize="59721,14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">
                <v:shape id="รูปภาพ 8" o:spid="_x0000_s1027" type="#_x0000_t75" style="position:absolute;left:35147;width:24574;height:14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">
                  <v:imagedata r:id="rId27" o:title="" croptop="7853f" cropbottom="10562f" cropleft="4876f"/>
                </v:shape>
                <v:shape id="รูปภาพ 7" o:spid="_x0000_s1028" type="#_x0000_t75" style="position:absolute;left:18859;width:19056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">
                  <v:imagedata r:id="rId28" o:title=""/>
                </v:shape>
                <v:shape id="รูปภาพ 6" o:spid="_x0000_s1029" type="#_x0000_t75" style="position:absolute;width:19056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">
                  <v:imagedata r:id="rId29" o:title=""/>
                </v:shape>
                <w10:wrap type="through" anchorx="margin"/>
              </v:group>
            </w:pict>
          </mc:Fallback>
        </mc:AlternateConten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ซื้อของที่ระลึกตามอัธยาศัย</w:t>
      </w:r>
    </w:p>
    <w:p w14:paraId="22CBE43F" w14:textId="626956F9" w:rsidR="008111D8" w:rsidRDefault="008111D8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อิสระให้ทุกท่านช้อปปิ้งสินค้าแบรนด์เนมที่</w:t>
      </w:r>
      <w:r w:rsidR="008C65F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ซิตี้เกทเอาท์เล็ท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City gate Outlet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เป็นตึกที่ขายแต่สินค้าราคาลดพิเศษ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50-80%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ขึ้นไป ไม่ว่าจะเป็นเสื้อผ้า รองเท้า นาฬิกา เช่น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Nike, Adidas, Puma, DKNY, CK, Kate Spade, Polo, Samsonite, Crocs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และชั้นใต้ดินจะมี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Supermarket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ขนาดใหญ่ให้ทุกท่านได้เลือกซื้อ</w:t>
      </w:r>
    </w:p>
    <w:p w14:paraId="576E6499" w14:textId="71776373" w:rsidR="00C97CA7" w:rsidRDefault="00C97CA7" w:rsidP="008111D8">
      <w:pPr>
        <w:pStyle w:val="1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สมควรแก่เวลานำท่านเข้าที่พัก</w:t>
      </w:r>
    </w:p>
    <w:p w14:paraId="574053FE" w14:textId="77777777" w:rsidR="00E05F63" w:rsidRDefault="00E05F63" w:rsidP="00E05F63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Ramada HK Grand Hotel 3* </w:t>
      </w:r>
      <w:r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Pr="00E05F63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Best Western Causeway Bay Hotel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/ </w:t>
      </w:r>
      <w:proofErr w:type="spellStart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Starphire</w:t>
      </w:r>
      <w:proofErr w:type="spellEnd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Hotel</w:t>
      </w:r>
      <w:r w:rsidRPr="00B0342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3*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หรือเทียบเท่า</w:t>
      </w:r>
    </w:p>
    <w:p w14:paraId="2EC72057" w14:textId="0142E29A" w:rsidR="00B2136A" w:rsidRPr="005B7F9D" w:rsidRDefault="00B2136A" w:rsidP="00AD094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</w:pPr>
      <w:r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วันที่ส</w:t>
      </w:r>
      <w:r w:rsidR="008111D8"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าม</w:t>
      </w:r>
      <w:r w:rsidRPr="005B7F9D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ab/>
      </w:r>
      <w:bookmarkStart w:id="5" w:name="_Hlk180947170"/>
      <w:r w:rsidR="008111D8" w:rsidRPr="005B7F9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หวังต้าเซียน-</w:t>
      </w:r>
      <w:bookmarkEnd w:id="5"/>
      <w:r w:rsidR="003E5281" w:rsidRPr="005B7F9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เทพจันทรา-</w:t>
      </w:r>
      <w:r w:rsidR="008111D8" w:rsidRPr="005B7F9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สนามบิน-กรุงเทพฯ</w:t>
      </w:r>
    </w:p>
    <w:p w14:paraId="28307463" w14:textId="3E11783A" w:rsidR="00B2136A" w:rsidRDefault="00B2136A" w:rsidP="00B2136A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รับประทานอาหารแบบติ่มซำ ณ ภัตตาคาร</w:t>
      </w:r>
    </w:p>
    <w:p w14:paraId="790AAF38" w14:textId="64ECFEA7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41FA9D1" wp14:editId="72F226F4">
                <wp:simplePos x="0" y="0"/>
                <wp:positionH relativeFrom="margin">
                  <wp:align>right</wp:align>
                </wp:positionH>
                <wp:positionV relativeFrom="paragraph">
                  <wp:posOffset>201295</wp:posOffset>
                </wp:positionV>
                <wp:extent cx="6751320" cy="2324100"/>
                <wp:effectExtent l="0" t="0" r="0" b="0"/>
                <wp:wrapNone/>
                <wp:docPr id="1880722570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320" cy="2324100"/>
                          <a:chOff x="0" y="0"/>
                          <a:chExt cx="6751320" cy="2324100"/>
                        </a:xfrm>
                      </wpg:grpSpPr>
                      <pic:pic xmlns:pic="http://schemas.openxmlformats.org/drawingml/2006/picture">
                        <pic:nvPicPr>
                          <pic:cNvPr id="1626224890" name="รูปภาพ 27" descr="K:\bbbbbbPW&amp;WS\Picture\Wong Tai Sin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1652316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88" t="4229" r="5978" b="25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9525"/>
                            <a:ext cx="373189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9193E5" id="กลุ่ม 2" o:spid="_x0000_s1026" style="position:absolute;margin-left:480.4pt;margin-top:15.85pt;width:531.6pt;height:183pt;z-index:251691008;mso-position-horizontal:right;mso-position-horizontal-relative:margin" coordsize="6751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">
                <v:shape id="รูปภาพ 27" o:spid="_x0000_s1027" type="#_x0000_t75" style="position:absolute;width:31051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">
                  <v:imagedata r:id="rId32" o:title="Wong Tai Sin"/>
                </v:shape>
                <v:shape id="รูปภาพ 1" o:spid="_x0000_s1028" type="#_x0000_t75" style="position:absolute;left:30194;top:95;width:37319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">
                  <v:imagedata r:id="rId33" o:title="" croptop="2772f" cropbottom="16838f" cropleft="6087f" cropright="3918f"/>
                </v:shape>
                <w10:wrap anchorx="margin"/>
              </v:group>
            </w:pict>
          </mc:Fallback>
        </mc:AlternateContent>
      </w:r>
    </w:p>
    <w:p w14:paraId="19B4E5DF" w14:textId="1EA617D5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C308BC7" w14:textId="27C0DBF8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D8BA106" w14:textId="77777777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46633D3" w14:textId="73F89336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27C0CD4" w14:textId="77777777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39BC1E1" w14:textId="70A52935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23C44E6" w14:textId="77777777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148A1E6" w14:textId="77777777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BE90767" w14:textId="77777777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F364A13" w14:textId="77777777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268393A" w14:textId="680B7AF8" w:rsidR="001F37DD" w:rsidRDefault="001F37DD" w:rsidP="008111D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F989FD2" w14:textId="3C5498F6" w:rsidR="008111D8" w:rsidRPr="003E5281" w:rsidRDefault="008111D8" w:rsidP="008111D8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</w:t>
      </w:r>
      <w:r w:rsidRPr="008111D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</w:t>
      </w:r>
      <w:r w:rsidRPr="008111D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  <w:r w:rsidR="003E528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3E5281"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และที่ห้ามพลาดคือไหว้ขอพรจาก</w:t>
      </w:r>
      <w:r w:rsidR="003E5281" w:rsidRPr="003E5281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เทพเจ้าหยุคโหลว</w:t>
      </w:r>
      <w:r w:rsidR="003E5281" w:rsidRPr="003E5281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="003E5281" w:rsidRPr="003E5281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 xml:space="preserve">Yue Lao) </w:t>
      </w:r>
      <w:r w:rsidR="003E5281" w:rsidRPr="003E5281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หรือเทพจันทราผู้เฒ่าแห่งดวงจันทร์</w:t>
      </w:r>
      <w:r w:rsidR="003E5281" w:rsidRPr="003E528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3E5281"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เป็นเทพเจ้าแห่งความรักและการแต่งงาน</w:t>
      </w:r>
      <w:r w:rsidR="003E5281" w:rsidRPr="003E528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 </w:t>
      </w:r>
      <w:r w:rsidR="003E5281"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ผู้คนนิยมมาผูกด้ายแดงขอพรเรื่องเนื้อคู่ และให้ความรักมั่นคง</w:t>
      </w:r>
      <w:r w:rsidR="003E5281" w:rsidRPr="003E528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3E5281"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โดยเชื่อว่าท่านจะใช้ด้ายแดงผูกคู่รักที่มีโชคชะตาต่อกันไว้</w:t>
      </w:r>
    </w:p>
    <w:p w14:paraId="47F59058" w14:textId="2A98EAF9" w:rsidR="00B2136A" w:rsidRPr="006A7637" w:rsidRDefault="00C97CA7" w:rsidP="00C97CA7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4814F4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4814F4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B2136A" w:rsidRPr="006A7637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</w:t>
      </w:r>
      <w:bookmarkStart w:id="6" w:name="_Hlk179225864"/>
      <w:r w:rsidR="00B2136A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นำท่านเดินทางสู่สนามบิน </w:t>
      </w:r>
      <w:r w:rsidR="00B2136A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***กรุณาตรงต่อเวลานัดหมาย***</w:t>
      </w:r>
      <w:bookmarkEnd w:id="6"/>
    </w:p>
    <w:bookmarkEnd w:id="1"/>
    <w:bookmarkEnd w:id="2"/>
    <w:p w14:paraId="17C73B35" w14:textId="4BE39825" w:rsidR="00C97CA7" w:rsidRPr="00CC784E" w:rsidRDefault="00C97CA7" w:rsidP="00C97CA7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>16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.</w:t>
      </w:r>
      <w:r>
        <w:rPr>
          <w:rFonts w:ascii="TH SarabunPSK" w:hAnsi="TH SarabunPSK" w:cs="TH SarabunPSK"/>
          <w:color w:val="0000FF"/>
          <w:sz w:val="32"/>
          <w:szCs w:val="32"/>
        </w:rPr>
        <w:t>05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น. 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ab/>
        <w:t>ออกเดินทางโดย</w:t>
      </w:r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สายการบินคาเธย์ แปซิฟิก เที่ยวบินที่ </w:t>
      </w:r>
      <w:r w:rsidRPr="00CC784E">
        <w:rPr>
          <w:rFonts w:ascii="TH SarabunPSK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701</w:t>
      </w:r>
      <w:r w:rsidRPr="00CC784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(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>บริการ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>อาหาร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>และเครื่องดื่มบนเครื่อง)</w:t>
      </w:r>
    </w:p>
    <w:p w14:paraId="51372663" w14:textId="6944ECF3" w:rsidR="00C97CA7" w:rsidRPr="00CC784E" w:rsidRDefault="00C97CA7" w:rsidP="00C97CA7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FF"/>
          <w:sz w:val="32"/>
          <w:szCs w:val="32"/>
        </w:rPr>
        <w:t>18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089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15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โดยสวัสดิภาพ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</w:rPr>
        <w:t xml:space="preserve"> </w:t>
      </w:r>
    </w:p>
    <w:p w14:paraId="382868A8" w14:textId="11D6645C" w:rsidR="000470D7" w:rsidRPr="006A7637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6A763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0143B5B3" w14:textId="77777777" w:rsidR="000470D7" w:rsidRPr="006A7637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6A7637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5B6F5D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</w:p>
    <w:p w14:paraId="6D92018D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C34DE" w14:textId="5ED853EF" w:rsidR="00A11B14" w:rsidRPr="006A7637" w:rsidRDefault="00A11B14" w:rsidP="00347594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ฮ่องกง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ค่าน้ำหนักกระเป๋าไม่เกิน 2</w:t>
      </w:r>
      <w:r w:rsidR="00806CE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="008D7A60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B03428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(ท่านละ 1 ใบเท่านั้น)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ไทยเท่านั้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 xml:space="preserve">น </w:t>
      </w:r>
    </w:p>
    <w:p w14:paraId="543D4E40" w14:textId="77777777" w:rsidR="00347594" w:rsidRPr="006A7637" w:rsidRDefault="00347594" w:rsidP="00347594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1AC737A" w14:textId="7BD3F9E7" w:rsidR="001F37DD" w:rsidRPr="00963115" w:rsidRDefault="00A11B14" w:rsidP="001F37DD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  <w:r w:rsidR="001F37DD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ราคายังไม่รวมภาษีน้ำที่สายการบินเก็บเพิ่ม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1F37DD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1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lang w:val="en-SG"/>
        </w:rPr>
        <w:t>,</w:t>
      </w:r>
      <w:r w:rsidR="001F37DD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640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1F37DD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บาท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/</w:t>
      </w:r>
      <w:r w:rsidR="001F37DD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ท่าน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 xml:space="preserve"> </w:t>
      </w:r>
      <w:r w:rsidR="001F37DD" w:rsidRPr="00F306C4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เนื่องจากราคาน้ำมันที่ปรับสูงขึ้น</w:t>
      </w:r>
      <w:r w:rsidR="001F37DD" w:rsidRPr="00F306C4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  <w:cs/>
          <w:lang w:val="en-SG"/>
        </w:rPr>
        <w:t>***</w:t>
      </w:r>
    </w:p>
    <w:p w14:paraId="18265700" w14:textId="77777777" w:rsidR="00806CE0" w:rsidRPr="006A7637" w:rsidRDefault="00A11B14" w:rsidP="00806CE0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72417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="00347594"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>,</w:t>
      </w:r>
      <w:r w:rsidR="00724176">
        <w:rPr>
          <w:rFonts w:ascii="TH SarabunPSK" w:eastAsia="Calibri" w:hAnsi="TH SarabunPSK" w:cs="TH SarabunPSK"/>
          <w:color w:val="FF0000"/>
          <w:sz w:val="32"/>
          <w:szCs w:val="32"/>
        </w:rPr>
        <w:t>0</w:t>
      </w:r>
      <w:r w:rsidR="008832AF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***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ขออนุญาตเก็บวันแรกที่สนามบิน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(ไม่รวม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ทิปหัวหน้าทัวร์ขึ้นอยู่กับความพอใจของลูกค้า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)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806CE0">
        <w:rPr>
          <w:rFonts w:ascii="TH SarabunPSK" w:eastAsia="Calibri" w:hAnsi="TH SarabunPSK" w:cs="TH SarabunPSK"/>
          <w:sz w:val="32"/>
          <w:szCs w:val="32"/>
        </w:rPr>
        <w:t xml:space="preserve"> / </w:t>
      </w:r>
      <w:r w:rsidR="00806CE0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หนังสือเดินทางต่างชาติ</w:t>
      </w:r>
      <w:r w:rsidR="00806CE0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จ่ายเพิ่มท่านละ 2,000 บาท</w:t>
      </w:r>
    </w:p>
    <w:p w14:paraId="16A3698D" w14:textId="77777777" w:rsidR="00A11B14" w:rsidRPr="006A7637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B03428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B03428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lastRenderedPageBreak/>
        <w:t>เอกสารที่ใช้ในการเดินทาง</w:t>
      </w:r>
    </w:p>
    <w:p w14:paraId="3F4E8798" w14:textId="10835EBF" w:rsidR="00A11B14" w:rsidRPr="00B03428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05A5BE8F" w14:textId="37713694" w:rsidR="00344089" w:rsidRDefault="00344089" w:rsidP="008C65F5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eastAsia="th-TH"/>
        </w:rPr>
      </w:pP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6F1819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6F1819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6F1819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6F1819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มีการขีดเขียน แก้ไขข้อมูล หรือชิปสแกนไม่ได้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6F1819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F1819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0D8CC0CF" w14:textId="77777777" w:rsidR="008C65F5" w:rsidRPr="00344089" w:rsidRDefault="008C65F5" w:rsidP="008C65F5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eastAsia="th-TH"/>
        </w:rPr>
      </w:pPr>
    </w:p>
    <w:p w14:paraId="27EED07C" w14:textId="587117AA" w:rsidR="00A11B14" w:rsidRPr="00B03428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347594"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5</w:t>
      </w:r>
      <w:r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78BD2A9E" w14:textId="7A074576" w:rsidR="00A11B14" w:rsidRDefault="00A11B14" w:rsidP="00FD157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B2136A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14</w:t>
      </w:r>
      <w:r w:rsidRPr="00B03428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 วั</w:t>
      </w:r>
      <w:r w:rsidR="00FD157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น</w:t>
      </w:r>
    </w:p>
    <w:p w14:paraId="2C0EC1B3" w14:textId="77777777" w:rsidR="00FD1570" w:rsidRPr="00344089" w:rsidRDefault="00FD1570" w:rsidP="00FD157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eastAsia="th-TH"/>
        </w:rPr>
      </w:pPr>
    </w:p>
    <w:p w14:paraId="52F66190" w14:textId="2C969F72" w:rsidR="00A11B14" w:rsidRPr="00B2136A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การท่องเที่ยวฮ่องกงนั้นจะต้องมีการเข้าชมสินค้าเพื่อเป็นการส่งเสริมการท่องเที่ยว</w:t>
      </w:r>
      <w:r w:rsidR="00FD157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คือร้านหยก ร้านจิวเว</w:t>
      </w:r>
      <w:r w:rsidR="00347594"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รี่ หากท่านใดไม่เข้าร้านดังกล่าวจะต้องจ่ายค่าทัวร์เพิ่ม 500 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="00FD157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2136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6A7637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0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6A7637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6A7637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3"/>
    <w:bookmarkEnd w:id="4"/>
    <w:p w14:paraId="703B2A15" w14:textId="77777777" w:rsidR="002E728B" w:rsidRPr="006A7637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0EEAA7E5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="00FD1570">
        <w:rPr>
          <w:rFonts w:ascii="TH SarabunPSK" w:eastAsia="Calibri" w:hAnsi="TH SarabunPSK" w:cs="TH SarabunPSK" w:hint="cs"/>
          <w:sz w:val="32"/>
          <w:szCs w:val="32"/>
          <w:cs/>
        </w:rPr>
        <w:t>จะ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เป็นเสริมเตียง หรือ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และห้องพักอาจจะไม่ติดกันหรืออาจอยู่คนละชั้น ทั้งนี้ขึ้นอยู่กับ</w:t>
      </w:r>
      <w:r w:rsidR="00FD1570">
        <w:rPr>
          <w:rFonts w:ascii="TH SarabunPSK" w:eastAsia="Calibri" w:hAnsi="TH SarabunPSK" w:cs="TH SarabunPSK" w:hint="cs"/>
          <w:sz w:val="32"/>
          <w:szCs w:val="32"/>
          <w:cs/>
        </w:rPr>
        <w:t>สถาณการณ์และ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รูปแบบการจัดห้องพักของโรงแรม</w:t>
      </w:r>
    </w:p>
    <w:p w14:paraId="3E66B41D" w14:textId="77777777" w:rsidR="002E728B" w:rsidRPr="006A7637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1C0293CC" w:rsidR="002E728B" w:rsidRPr="006A7637" w:rsidRDefault="00FD1570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29ECCCE2" w:rsidR="002E728B" w:rsidRPr="006A7637" w:rsidRDefault="00FD1570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</w:rPr>
        <w:t>2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63BED1EC" w:rsidR="00E67020" w:rsidRDefault="00FD1570" w:rsidP="00D308A8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724176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ถือว่าท่านรับทราบและยอมรับในเงื่อนไขต่างๆ ทั้งหมด</w:t>
      </w:r>
    </w:p>
    <w:p w14:paraId="0E604629" w14:textId="566A68DA" w:rsidR="00806CE0" w:rsidRPr="00806CE0" w:rsidRDefault="00FD1570" w:rsidP="00806CE0">
      <w:pPr>
        <w:pStyle w:val="ListParagraph"/>
        <w:numPr>
          <w:ilvl w:val="0"/>
          <w:numId w:val="13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การเก็บค่าทิปไกด์</w:t>
      </w:r>
      <w:r w:rsidRPr="00806CE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>และคนขับรถ</w:t>
      </w:r>
      <w:r w:rsidRPr="00806CE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B0B94" w:rsidRPr="00806CE0">
        <w:rPr>
          <w:rFonts w:ascii="TH SarabunPSK" w:eastAsia="Calibri" w:hAnsi="TH SarabunPSK" w:cs="TH SarabunPSK" w:hint="cs"/>
          <w:sz w:val="32"/>
          <w:szCs w:val="32"/>
          <w:cs/>
        </w:rPr>
        <w:t>ถือ</w:t>
      </w: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>เป็นค่าใช้จ่ายให้กับทางแลนด์ต่างประเทศ</w:t>
      </w:r>
      <w:r w:rsidRPr="00806CE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Pr="00806CE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06CE0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806CE0" w:rsidRPr="00806CE0" w:rsidSect="002D7FAA">
      <w:footerReference w:type="even" r:id="rId34"/>
      <w:footerReference w:type="default" r:id="rId35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0A3E" w14:textId="77777777" w:rsidR="0034404F" w:rsidRDefault="0034404F">
      <w:r>
        <w:separator/>
      </w:r>
    </w:p>
  </w:endnote>
  <w:endnote w:type="continuationSeparator" w:id="0">
    <w:p w14:paraId="450D3A44" w14:textId="77777777" w:rsidR="0034404F" w:rsidRDefault="0034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C157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EE73" w14:textId="77777777" w:rsidR="0034404F" w:rsidRDefault="0034404F">
      <w:r>
        <w:separator/>
      </w:r>
    </w:p>
  </w:footnote>
  <w:footnote w:type="continuationSeparator" w:id="0">
    <w:p w14:paraId="0588A825" w14:textId="77777777" w:rsidR="0034404F" w:rsidRDefault="00344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776449">
    <w:abstractNumId w:val="3"/>
  </w:num>
  <w:num w:numId="2" w16cid:durableId="1460151019">
    <w:abstractNumId w:val="10"/>
  </w:num>
  <w:num w:numId="3" w16cid:durableId="1459108630">
    <w:abstractNumId w:val="5"/>
  </w:num>
  <w:num w:numId="4" w16cid:durableId="203907404">
    <w:abstractNumId w:val="11"/>
  </w:num>
  <w:num w:numId="5" w16cid:durableId="1751342056">
    <w:abstractNumId w:val="6"/>
  </w:num>
  <w:num w:numId="6" w16cid:durableId="1020856770">
    <w:abstractNumId w:val="14"/>
  </w:num>
  <w:num w:numId="7" w16cid:durableId="828398737">
    <w:abstractNumId w:val="7"/>
  </w:num>
  <w:num w:numId="8" w16cid:durableId="966425823">
    <w:abstractNumId w:val="9"/>
  </w:num>
  <w:num w:numId="9" w16cid:durableId="1405419824">
    <w:abstractNumId w:val="1"/>
  </w:num>
  <w:num w:numId="10" w16cid:durableId="1552040341">
    <w:abstractNumId w:val="2"/>
  </w:num>
  <w:num w:numId="11" w16cid:durableId="420444092">
    <w:abstractNumId w:val="0"/>
  </w:num>
  <w:num w:numId="12" w16cid:durableId="1175609920">
    <w:abstractNumId w:val="8"/>
  </w:num>
  <w:num w:numId="13" w16cid:durableId="556815814">
    <w:abstractNumId w:val="16"/>
  </w:num>
  <w:num w:numId="14" w16cid:durableId="1406491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450920">
    <w:abstractNumId w:val="4"/>
  </w:num>
  <w:num w:numId="16" w16cid:durableId="1350452494">
    <w:abstractNumId w:val="17"/>
  </w:num>
  <w:num w:numId="17" w16cid:durableId="932711398">
    <w:abstractNumId w:val="15"/>
  </w:num>
  <w:num w:numId="18" w16cid:durableId="870338256">
    <w:abstractNumId w:val="13"/>
  </w:num>
  <w:num w:numId="19" w16cid:durableId="847712067">
    <w:abstractNumId w:val="12"/>
  </w:num>
  <w:num w:numId="20" w16cid:durableId="164196268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37E98"/>
    <w:rsid w:val="0004115B"/>
    <w:rsid w:val="00043059"/>
    <w:rsid w:val="000440FF"/>
    <w:rsid w:val="0004425E"/>
    <w:rsid w:val="00045AB4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0CDD"/>
    <w:rsid w:val="000625FA"/>
    <w:rsid w:val="000637FE"/>
    <w:rsid w:val="0006476A"/>
    <w:rsid w:val="000674FA"/>
    <w:rsid w:val="00067D6D"/>
    <w:rsid w:val="00067DED"/>
    <w:rsid w:val="0007164B"/>
    <w:rsid w:val="00073671"/>
    <w:rsid w:val="000753D5"/>
    <w:rsid w:val="00076ABB"/>
    <w:rsid w:val="00076C07"/>
    <w:rsid w:val="00077194"/>
    <w:rsid w:val="00080240"/>
    <w:rsid w:val="00084258"/>
    <w:rsid w:val="00084262"/>
    <w:rsid w:val="00085441"/>
    <w:rsid w:val="000858BC"/>
    <w:rsid w:val="00087770"/>
    <w:rsid w:val="00087AE0"/>
    <w:rsid w:val="00087E12"/>
    <w:rsid w:val="00090CB9"/>
    <w:rsid w:val="00091D87"/>
    <w:rsid w:val="00091E47"/>
    <w:rsid w:val="00091E6B"/>
    <w:rsid w:val="00093659"/>
    <w:rsid w:val="0009589F"/>
    <w:rsid w:val="000968AD"/>
    <w:rsid w:val="00096EB2"/>
    <w:rsid w:val="000970D2"/>
    <w:rsid w:val="000A1191"/>
    <w:rsid w:val="000A3EF1"/>
    <w:rsid w:val="000A4281"/>
    <w:rsid w:val="000A589B"/>
    <w:rsid w:val="000B0E2C"/>
    <w:rsid w:val="000B1B64"/>
    <w:rsid w:val="000B31DC"/>
    <w:rsid w:val="000B376D"/>
    <w:rsid w:val="000B3789"/>
    <w:rsid w:val="000B4F87"/>
    <w:rsid w:val="000B56BA"/>
    <w:rsid w:val="000B5799"/>
    <w:rsid w:val="000B6028"/>
    <w:rsid w:val="000B756E"/>
    <w:rsid w:val="000C0682"/>
    <w:rsid w:val="000C1178"/>
    <w:rsid w:val="000C4102"/>
    <w:rsid w:val="000C4607"/>
    <w:rsid w:val="000D0A7C"/>
    <w:rsid w:val="000D14B3"/>
    <w:rsid w:val="000D1755"/>
    <w:rsid w:val="000D32E2"/>
    <w:rsid w:val="000D3B00"/>
    <w:rsid w:val="000D43C9"/>
    <w:rsid w:val="000D4714"/>
    <w:rsid w:val="000D4760"/>
    <w:rsid w:val="000D4DF1"/>
    <w:rsid w:val="000D5BB8"/>
    <w:rsid w:val="000D6636"/>
    <w:rsid w:val="000D6EC8"/>
    <w:rsid w:val="000D72CA"/>
    <w:rsid w:val="000E1461"/>
    <w:rsid w:val="000E2098"/>
    <w:rsid w:val="000E21CA"/>
    <w:rsid w:val="000E2EB2"/>
    <w:rsid w:val="000E304C"/>
    <w:rsid w:val="000E3998"/>
    <w:rsid w:val="000E4D71"/>
    <w:rsid w:val="000E526A"/>
    <w:rsid w:val="000E7045"/>
    <w:rsid w:val="000F010D"/>
    <w:rsid w:val="000F04F4"/>
    <w:rsid w:val="000F07B2"/>
    <w:rsid w:val="000F15E0"/>
    <w:rsid w:val="000F1BA8"/>
    <w:rsid w:val="000F35F9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DE8"/>
    <w:rsid w:val="00111C73"/>
    <w:rsid w:val="001121D3"/>
    <w:rsid w:val="00114447"/>
    <w:rsid w:val="00116066"/>
    <w:rsid w:val="00121E2B"/>
    <w:rsid w:val="00124312"/>
    <w:rsid w:val="00125EDA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4998"/>
    <w:rsid w:val="00136376"/>
    <w:rsid w:val="00140C8F"/>
    <w:rsid w:val="00141EB1"/>
    <w:rsid w:val="00142622"/>
    <w:rsid w:val="00142882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6408E"/>
    <w:rsid w:val="0017089D"/>
    <w:rsid w:val="001721F6"/>
    <w:rsid w:val="001727CE"/>
    <w:rsid w:val="001749BB"/>
    <w:rsid w:val="00176C59"/>
    <w:rsid w:val="00177950"/>
    <w:rsid w:val="00184C51"/>
    <w:rsid w:val="00185725"/>
    <w:rsid w:val="0018625F"/>
    <w:rsid w:val="001876AE"/>
    <w:rsid w:val="00190226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2E6"/>
    <w:rsid w:val="001B1364"/>
    <w:rsid w:val="001B2667"/>
    <w:rsid w:val="001B35A4"/>
    <w:rsid w:val="001B45B8"/>
    <w:rsid w:val="001B51DB"/>
    <w:rsid w:val="001B633F"/>
    <w:rsid w:val="001B66D3"/>
    <w:rsid w:val="001B6F76"/>
    <w:rsid w:val="001B70C9"/>
    <w:rsid w:val="001C1BFF"/>
    <w:rsid w:val="001C24A7"/>
    <w:rsid w:val="001C32BF"/>
    <w:rsid w:val="001C521D"/>
    <w:rsid w:val="001C580C"/>
    <w:rsid w:val="001C61DA"/>
    <w:rsid w:val="001D1685"/>
    <w:rsid w:val="001D35A0"/>
    <w:rsid w:val="001D43B4"/>
    <w:rsid w:val="001D56A9"/>
    <w:rsid w:val="001D69B1"/>
    <w:rsid w:val="001E0C95"/>
    <w:rsid w:val="001E306D"/>
    <w:rsid w:val="001E437E"/>
    <w:rsid w:val="001E48DF"/>
    <w:rsid w:val="001E4BAF"/>
    <w:rsid w:val="001E4FFE"/>
    <w:rsid w:val="001F2F49"/>
    <w:rsid w:val="001F37DD"/>
    <w:rsid w:val="001F3F5C"/>
    <w:rsid w:val="001F3FC4"/>
    <w:rsid w:val="001F428E"/>
    <w:rsid w:val="001F42A1"/>
    <w:rsid w:val="001F739B"/>
    <w:rsid w:val="002003A5"/>
    <w:rsid w:val="00200546"/>
    <w:rsid w:val="002021CF"/>
    <w:rsid w:val="00203878"/>
    <w:rsid w:val="00204647"/>
    <w:rsid w:val="002047F8"/>
    <w:rsid w:val="002056C1"/>
    <w:rsid w:val="00205CF6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4DF8"/>
    <w:rsid w:val="00235421"/>
    <w:rsid w:val="002410C3"/>
    <w:rsid w:val="00241DD8"/>
    <w:rsid w:val="00242848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1B12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77F45"/>
    <w:rsid w:val="00280DD6"/>
    <w:rsid w:val="00281C0E"/>
    <w:rsid w:val="00284E92"/>
    <w:rsid w:val="0028529C"/>
    <w:rsid w:val="002855F3"/>
    <w:rsid w:val="002868FC"/>
    <w:rsid w:val="00287EA0"/>
    <w:rsid w:val="00290168"/>
    <w:rsid w:val="0029072E"/>
    <w:rsid w:val="00290825"/>
    <w:rsid w:val="0029228E"/>
    <w:rsid w:val="00293676"/>
    <w:rsid w:val="00296C33"/>
    <w:rsid w:val="002A0845"/>
    <w:rsid w:val="002A0FF2"/>
    <w:rsid w:val="002A1194"/>
    <w:rsid w:val="002A12DA"/>
    <w:rsid w:val="002A20FC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A71AF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3CE0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2C2B"/>
    <w:rsid w:val="002D4D09"/>
    <w:rsid w:val="002D6D46"/>
    <w:rsid w:val="002D7FAA"/>
    <w:rsid w:val="002E0741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2AAF"/>
    <w:rsid w:val="00302AFB"/>
    <w:rsid w:val="00303697"/>
    <w:rsid w:val="00303992"/>
    <w:rsid w:val="003043E8"/>
    <w:rsid w:val="00304421"/>
    <w:rsid w:val="00305A53"/>
    <w:rsid w:val="003072A7"/>
    <w:rsid w:val="003139D3"/>
    <w:rsid w:val="00314228"/>
    <w:rsid w:val="00314D7F"/>
    <w:rsid w:val="00315D48"/>
    <w:rsid w:val="003169C2"/>
    <w:rsid w:val="0031798A"/>
    <w:rsid w:val="00320794"/>
    <w:rsid w:val="00321177"/>
    <w:rsid w:val="00323EAB"/>
    <w:rsid w:val="00324831"/>
    <w:rsid w:val="00324CB4"/>
    <w:rsid w:val="003252BD"/>
    <w:rsid w:val="003259BC"/>
    <w:rsid w:val="00325A40"/>
    <w:rsid w:val="00326431"/>
    <w:rsid w:val="0032665A"/>
    <w:rsid w:val="00326862"/>
    <w:rsid w:val="0032694B"/>
    <w:rsid w:val="00326B5A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404F"/>
    <w:rsid w:val="00344089"/>
    <w:rsid w:val="003452DD"/>
    <w:rsid w:val="00345EF5"/>
    <w:rsid w:val="00346026"/>
    <w:rsid w:val="00347594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3788"/>
    <w:rsid w:val="00363B90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1E8"/>
    <w:rsid w:val="00380568"/>
    <w:rsid w:val="00382C37"/>
    <w:rsid w:val="00383580"/>
    <w:rsid w:val="003840FC"/>
    <w:rsid w:val="003865FF"/>
    <w:rsid w:val="00392AD3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0E0"/>
    <w:rsid w:val="003A7367"/>
    <w:rsid w:val="003A7427"/>
    <w:rsid w:val="003A7B1E"/>
    <w:rsid w:val="003B0957"/>
    <w:rsid w:val="003B2C88"/>
    <w:rsid w:val="003B4D2A"/>
    <w:rsid w:val="003B592C"/>
    <w:rsid w:val="003B5A48"/>
    <w:rsid w:val="003C0057"/>
    <w:rsid w:val="003C0B6C"/>
    <w:rsid w:val="003C21B7"/>
    <w:rsid w:val="003C416F"/>
    <w:rsid w:val="003C54DE"/>
    <w:rsid w:val="003C57C0"/>
    <w:rsid w:val="003C7687"/>
    <w:rsid w:val="003D1C3B"/>
    <w:rsid w:val="003D63F8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5281"/>
    <w:rsid w:val="003E6F1F"/>
    <w:rsid w:val="003E73BF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8CB"/>
    <w:rsid w:val="00400E31"/>
    <w:rsid w:val="00401A95"/>
    <w:rsid w:val="004025D9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511C"/>
    <w:rsid w:val="00427001"/>
    <w:rsid w:val="004278EC"/>
    <w:rsid w:val="004305C3"/>
    <w:rsid w:val="00430FEA"/>
    <w:rsid w:val="004329A8"/>
    <w:rsid w:val="00433C1D"/>
    <w:rsid w:val="00434F65"/>
    <w:rsid w:val="00434FF0"/>
    <w:rsid w:val="00436C4E"/>
    <w:rsid w:val="0043785C"/>
    <w:rsid w:val="00440EED"/>
    <w:rsid w:val="00440FFA"/>
    <w:rsid w:val="00442554"/>
    <w:rsid w:val="00444560"/>
    <w:rsid w:val="004464B2"/>
    <w:rsid w:val="004476F2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D41"/>
    <w:rsid w:val="00463F75"/>
    <w:rsid w:val="004641B1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14F4"/>
    <w:rsid w:val="00482CFF"/>
    <w:rsid w:val="004842B8"/>
    <w:rsid w:val="00484D5C"/>
    <w:rsid w:val="004854B6"/>
    <w:rsid w:val="00486E0A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58D1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8F1"/>
    <w:rsid w:val="004F4CDC"/>
    <w:rsid w:val="004F7087"/>
    <w:rsid w:val="004F7CAF"/>
    <w:rsid w:val="00500961"/>
    <w:rsid w:val="005016F3"/>
    <w:rsid w:val="00502186"/>
    <w:rsid w:val="00503E78"/>
    <w:rsid w:val="00504F81"/>
    <w:rsid w:val="005050F6"/>
    <w:rsid w:val="005056ED"/>
    <w:rsid w:val="00505F95"/>
    <w:rsid w:val="00506633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6D"/>
    <w:rsid w:val="00540DAD"/>
    <w:rsid w:val="00540EEA"/>
    <w:rsid w:val="00540F6C"/>
    <w:rsid w:val="00541D69"/>
    <w:rsid w:val="00542B38"/>
    <w:rsid w:val="00542C91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EB8"/>
    <w:rsid w:val="00554365"/>
    <w:rsid w:val="00554604"/>
    <w:rsid w:val="00554A7C"/>
    <w:rsid w:val="00555557"/>
    <w:rsid w:val="00555C80"/>
    <w:rsid w:val="0056130F"/>
    <w:rsid w:val="00561CC1"/>
    <w:rsid w:val="00562396"/>
    <w:rsid w:val="0056370A"/>
    <w:rsid w:val="00564E35"/>
    <w:rsid w:val="005661D8"/>
    <w:rsid w:val="00566DE0"/>
    <w:rsid w:val="00567382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4622"/>
    <w:rsid w:val="00585780"/>
    <w:rsid w:val="00587A58"/>
    <w:rsid w:val="00590052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5C"/>
    <w:rsid w:val="005A22B0"/>
    <w:rsid w:val="005A4D3E"/>
    <w:rsid w:val="005A681D"/>
    <w:rsid w:val="005A6D5A"/>
    <w:rsid w:val="005B018B"/>
    <w:rsid w:val="005B1AA8"/>
    <w:rsid w:val="005B1C3D"/>
    <w:rsid w:val="005B4BAE"/>
    <w:rsid w:val="005B4EA3"/>
    <w:rsid w:val="005B5EA3"/>
    <w:rsid w:val="005B605C"/>
    <w:rsid w:val="005B60CA"/>
    <w:rsid w:val="005B6C27"/>
    <w:rsid w:val="005B6F5D"/>
    <w:rsid w:val="005B7F9D"/>
    <w:rsid w:val="005C08D0"/>
    <w:rsid w:val="005C1213"/>
    <w:rsid w:val="005C1D56"/>
    <w:rsid w:val="005C211E"/>
    <w:rsid w:val="005C32F9"/>
    <w:rsid w:val="005C440F"/>
    <w:rsid w:val="005C4761"/>
    <w:rsid w:val="005C761D"/>
    <w:rsid w:val="005C7B9F"/>
    <w:rsid w:val="005D1B70"/>
    <w:rsid w:val="005D23D0"/>
    <w:rsid w:val="005D39DC"/>
    <w:rsid w:val="005D41DF"/>
    <w:rsid w:val="005D51C9"/>
    <w:rsid w:val="005D53C6"/>
    <w:rsid w:val="005D5BBB"/>
    <w:rsid w:val="005D5C38"/>
    <w:rsid w:val="005D6491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32E8"/>
    <w:rsid w:val="0060608F"/>
    <w:rsid w:val="00606536"/>
    <w:rsid w:val="00610AB6"/>
    <w:rsid w:val="006126D2"/>
    <w:rsid w:val="00613610"/>
    <w:rsid w:val="00613E70"/>
    <w:rsid w:val="00616016"/>
    <w:rsid w:val="00616C6F"/>
    <w:rsid w:val="00621D55"/>
    <w:rsid w:val="00622DC0"/>
    <w:rsid w:val="00622F18"/>
    <w:rsid w:val="00623B88"/>
    <w:rsid w:val="006250F8"/>
    <w:rsid w:val="00625FB2"/>
    <w:rsid w:val="00626CEE"/>
    <w:rsid w:val="00631DA9"/>
    <w:rsid w:val="00633EC6"/>
    <w:rsid w:val="0063711C"/>
    <w:rsid w:val="00642362"/>
    <w:rsid w:val="00643102"/>
    <w:rsid w:val="00645563"/>
    <w:rsid w:val="006477A0"/>
    <w:rsid w:val="00647CBE"/>
    <w:rsid w:val="006542CD"/>
    <w:rsid w:val="006558E9"/>
    <w:rsid w:val="00655D22"/>
    <w:rsid w:val="00656915"/>
    <w:rsid w:val="00660896"/>
    <w:rsid w:val="00664A6F"/>
    <w:rsid w:val="0066552B"/>
    <w:rsid w:val="00665F43"/>
    <w:rsid w:val="00666BD4"/>
    <w:rsid w:val="00670B34"/>
    <w:rsid w:val="00671518"/>
    <w:rsid w:val="0067355D"/>
    <w:rsid w:val="006739D9"/>
    <w:rsid w:val="00674030"/>
    <w:rsid w:val="00674A1B"/>
    <w:rsid w:val="006751CE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45F1"/>
    <w:rsid w:val="00684B97"/>
    <w:rsid w:val="00685ECC"/>
    <w:rsid w:val="006864C3"/>
    <w:rsid w:val="00686A60"/>
    <w:rsid w:val="00686BCC"/>
    <w:rsid w:val="0068790C"/>
    <w:rsid w:val="00690CB4"/>
    <w:rsid w:val="00693A0B"/>
    <w:rsid w:val="00694F08"/>
    <w:rsid w:val="006953D2"/>
    <w:rsid w:val="006A0366"/>
    <w:rsid w:val="006A0DD3"/>
    <w:rsid w:val="006A171D"/>
    <w:rsid w:val="006A1AD0"/>
    <w:rsid w:val="006A2DA9"/>
    <w:rsid w:val="006A404C"/>
    <w:rsid w:val="006A6665"/>
    <w:rsid w:val="006A6A0F"/>
    <w:rsid w:val="006A6BC9"/>
    <w:rsid w:val="006A7637"/>
    <w:rsid w:val="006A7B03"/>
    <w:rsid w:val="006B0907"/>
    <w:rsid w:val="006B0B57"/>
    <w:rsid w:val="006B2422"/>
    <w:rsid w:val="006B3988"/>
    <w:rsid w:val="006B57C4"/>
    <w:rsid w:val="006B7338"/>
    <w:rsid w:val="006C1A2B"/>
    <w:rsid w:val="006C3625"/>
    <w:rsid w:val="006C3E2F"/>
    <w:rsid w:val="006C52AD"/>
    <w:rsid w:val="006C59BD"/>
    <w:rsid w:val="006C5C1C"/>
    <w:rsid w:val="006C5CEC"/>
    <w:rsid w:val="006C5E9D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09DD"/>
    <w:rsid w:val="006E0C17"/>
    <w:rsid w:val="006E1097"/>
    <w:rsid w:val="006E1FAC"/>
    <w:rsid w:val="006E2D81"/>
    <w:rsid w:val="006E2F11"/>
    <w:rsid w:val="006E3DBA"/>
    <w:rsid w:val="006E3F6A"/>
    <w:rsid w:val="006E5A8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2EA7"/>
    <w:rsid w:val="007139E5"/>
    <w:rsid w:val="00715A31"/>
    <w:rsid w:val="00716683"/>
    <w:rsid w:val="007169C5"/>
    <w:rsid w:val="0072050B"/>
    <w:rsid w:val="00720CBD"/>
    <w:rsid w:val="00722187"/>
    <w:rsid w:val="00722860"/>
    <w:rsid w:val="00723F4E"/>
    <w:rsid w:val="00724176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3288"/>
    <w:rsid w:val="007357EA"/>
    <w:rsid w:val="007365F3"/>
    <w:rsid w:val="00740040"/>
    <w:rsid w:val="007403E0"/>
    <w:rsid w:val="007427DB"/>
    <w:rsid w:val="00743099"/>
    <w:rsid w:val="007449B7"/>
    <w:rsid w:val="00744FFC"/>
    <w:rsid w:val="00745313"/>
    <w:rsid w:val="00745766"/>
    <w:rsid w:val="0075216C"/>
    <w:rsid w:val="00752799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2DF7"/>
    <w:rsid w:val="007730ED"/>
    <w:rsid w:val="00774E33"/>
    <w:rsid w:val="00774FB2"/>
    <w:rsid w:val="007752BB"/>
    <w:rsid w:val="007753EB"/>
    <w:rsid w:val="00776309"/>
    <w:rsid w:val="00776C91"/>
    <w:rsid w:val="00776F21"/>
    <w:rsid w:val="00785D2E"/>
    <w:rsid w:val="00790040"/>
    <w:rsid w:val="00790552"/>
    <w:rsid w:val="007908CA"/>
    <w:rsid w:val="00790AB4"/>
    <w:rsid w:val="00792CDB"/>
    <w:rsid w:val="00793054"/>
    <w:rsid w:val="007944AE"/>
    <w:rsid w:val="007976EA"/>
    <w:rsid w:val="00797FD6"/>
    <w:rsid w:val="007A00C7"/>
    <w:rsid w:val="007A11BF"/>
    <w:rsid w:val="007A177E"/>
    <w:rsid w:val="007A2C27"/>
    <w:rsid w:val="007A2C76"/>
    <w:rsid w:val="007A51CD"/>
    <w:rsid w:val="007A5AA0"/>
    <w:rsid w:val="007A5D00"/>
    <w:rsid w:val="007A6F4B"/>
    <w:rsid w:val="007B02FE"/>
    <w:rsid w:val="007B0B67"/>
    <w:rsid w:val="007B0CB2"/>
    <w:rsid w:val="007B567C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696A"/>
    <w:rsid w:val="007E70C5"/>
    <w:rsid w:val="007E79A1"/>
    <w:rsid w:val="007F7604"/>
    <w:rsid w:val="00800692"/>
    <w:rsid w:val="00802A92"/>
    <w:rsid w:val="00804D3F"/>
    <w:rsid w:val="00805622"/>
    <w:rsid w:val="00806501"/>
    <w:rsid w:val="00806CE0"/>
    <w:rsid w:val="00807022"/>
    <w:rsid w:val="0080706B"/>
    <w:rsid w:val="008076B0"/>
    <w:rsid w:val="00807ACB"/>
    <w:rsid w:val="00810BB3"/>
    <w:rsid w:val="00810E79"/>
    <w:rsid w:val="008111D8"/>
    <w:rsid w:val="00811A25"/>
    <w:rsid w:val="0081354C"/>
    <w:rsid w:val="00816046"/>
    <w:rsid w:val="00821A8D"/>
    <w:rsid w:val="00822DAF"/>
    <w:rsid w:val="00824114"/>
    <w:rsid w:val="0082519E"/>
    <w:rsid w:val="00825CC6"/>
    <w:rsid w:val="008310F3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011A"/>
    <w:rsid w:val="008512A9"/>
    <w:rsid w:val="008517A3"/>
    <w:rsid w:val="008517BF"/>
    <w:rsid w:val="00851988"/>
    <w:rsid w:val="00851A43"/>
    <w:rsid w:val="00852E63"/>
    <w:rsid w:val="00852EC9"/>
    <w:rsid w:val="00856096"/>
    <w:rsid w:val="00857232"/>
    <w:rsid w:val="008604E7"/>
    <w:rsid w:val="008606FC"/>
    <w:rsid w:val="0086116B"/>
    <w:rsid w:val="00861225"/>
    <w:rsid w:val="00861431"/>
    <w:rsid w:val="008623A0"/>
    <w:rsid w:val="0086334C"/>
    <w:rsid w:val="00864BB0"/>
    <w:rsid w:val="00864D41"/>
    <w:rsid w:val="00870358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1E"/>
    <w:rsid w:val="008B09EF"/>
    <w:rsid w:val="008B0F4C"/>
    <w:rsid w:val="008B1A91"/>
    <w:rsid w:val="008B21B1"/>
    <w:rsid w:val="008B2355"/>
    <w:rsid w:val="008B3692"/>
    <w:rsid w:val="008B42C9"/>
    <w:rsid w:val="008B4757"/>
    <w:rsid w:val="008B51E5"/>
    <w:rsid w:val="008B5BAD"/>
    <w:rsid w:val="008C0241"/>
    <w:rsid w:val="008C11CA"/>
    <w:rsid w:val="008C149F"/>
    <w:rsid w:val="008C248E"/>
    <w:rsid w:val="008C38A9"/>
    <w:rsid w:val="008C3B6C"/>
    <w:rsid w:val="008C4BC2"/>
    <w:rsid w:val="008C5588"/>
    <w:rsid w:val="008C65F5"/>
    <w:rsid w:val="008C73DF"/>
    <w:rsid w:val="008C746C"/>
    <w:rsid w:val="008D3EE8"/>
    <w:rsid w:val="008D7A60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61EC"/>
    <w:rsid w:val="008F737B"/>
    <w:rsid w:val="008F7D39"/>
    <w:rsid w:val="0090085A"/>
    <w:rsid w:val="009013B0"/>
    <w:rsid w:val="009013C1"/>
    <w:rsid w:val="0090287A"/>
    <w:rsid w:val="00902EFF"/>
    <w:rsid w:val="009031AC"/>
    <w:rsid w:val="009036DE"/>
    <w:rsid w:val="009056B7"/>
    <w:rsid w:val="00906217"/>
    <w:rsid w:val="0091188D"/>
    <w:rsid w:val="009149E2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4666"/>
    <w:rsid w:val="009449C3"/>
    <w:rsid w:val="0094541C"/>
    <w:rsid w:val="009455A5"/>
    <w:rsid w:val="0094569E"/>
    <w:rsid w:val="0094670A"/>
    <w:rsid w:val="00946FD5"/>
    <w:rsid w:val="00950FF5"/>
    <w:rsid w:val="00951512"/>
    <w:rsid w:val="00951AC1"/>
    <w:rsid w:val="00952088"/>
    <w:rsid w:val="009521C1"/>
    <w:rsid w:val="0095295A"/>
    <w:rsid w:val="009538E8"/>
    <w:rsid w:val="00953E4E"/>
    <w:rsid w:val="00954362"/>
    <w:rsid w:val="00956503"/>
    <w:rsid w:val="00956855"/>
    <w:rsid w:val="009579D7"/>
    <w:rsid w:val="009618D7"/>
    <w:rsid w:val="009622F0"/>
    <w:rsid w:val="00962F88"/>
    <w:rsid w:val="0096638E"/>
    <w:rsid w:val="00966B2C"/>
    <w:rsid w:val="00966F9C"/>
    <w:rsid w:val="00967BE4"/>
    <w:rsid w:val="00970FF4"/>
    <w:rsid w:val="009714A8"/>
    <w:rsid w:val="0097256E"/>
    <w:rsid w:val="009733C7"/>
    <w:rsid w:val="00973617"/>
    <w:rsid w:val="00973B3F"/>
    <w:rsid w:val="0097408E"/>
    <w:rsid w:val="009764CF"/>
    <w:rsid w:val="00976E4F"/>
    <w:rsid w:val="00982756"/>
    <w:rsid w:val="009863C4"/>
    <w:rsid w:val="00987136"/>
    <w:rsid w:val="00990493"/>
    <w:rsid w:val="009933B1"/>
    <w:rsid w:val="009A0DCD"/>
    <w:rsid w:val="009A2919"/>
    <w:rsid w:val="009A2E97"/>
    <w:rsid w:val="009A3E75"/>
    <w:rsid w:val="009A5C2C"/>
    <w:rsid w:val="009A5E65"/>
    <w:rsid w:val="009A755E"/>
    <w:rsid w:val="009A792B"/>
    <w:rsid w:val="009A7BF5"/>
    <w:rsid w:val="009B05D1"/>
    <w:rsid w:val="009B149F"/>
    <w:rsid w:val="009B162C"/>
    <w:rsid w:val="009B1698"/>
    <w:rsid w:val="009B1985"/>
    <w:rsid w:val="009B251A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6565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03D2"/>
    <w:rsid w:val="009F16E2"/>
    <w:rsid w:val="009F1CB5"/>
    <w:rsid w:val="009F3D21"/>
    <w:rsid w:val="009F43DB"/>
    <w:rsid w:val="009F4691"/>
    <w:rsid w:val="009F7C1C"/>
    <w:rsid w:val="00A020C2"/>
    <w:rsid w:val="00A0643A"/>
    <w:rsid w:val="00A11B14"/>
    <w:rsid w:val="00A12EDB"/>
    <w:rsid w:val="00A13036"/>
    <w:rsid w:val="00A147E7"/>
    <w:rsid w:val="00A1480D"/>
    <w:rsid w:val="00A149F9"/>
    <w:rsid w:val="00A14FCB"/>
    <w:rsid w:val="00A15053"/>
    <w:rsid w:val="00A153A5"/>
    <w:rsid w:val="00A15FB7"/>
    <w:rsid w:val="00A2350F"/>
    <w:rsid w:val="00A23C81"/>
    <w:rsid w:val="00A2421E"/>
    <w:rsid w:val="00A2523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4E3A"/>
    <w:rsid w:val="00A36B88"/>
    <w:rsid w:val="00A413F6"/>
    <w:rsid w:val="00A416B6"/>
    <w:rsid w:val="00A42809"/>
    <w:rsid w:val="00A451AA"/>
    <w:rsid w:val="00A45F42"/>
    <w:rsid w:val="00A4639F"/>
    <w:rsid w:val="00A4661E"/>
    <w:rsid w:val="00A47153"/>
    <w:rsid w:val="00A5077C"/>
    <w:rsid w:val="00A5093B"/>
    <w:rsid w:val="00A50B93"/>
    <w:rsid w:val="00A510E2"/>
    <w:rsid w:val="00A52555"/>
    <w:rsid w:val="00A53CE1"/>
    <w:rsid w:val="00A54882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3DC8"/>
    <w:rsid w:val="00A846BF"/>
    <w:rsid w:val="00A84F95"/>
    <w:rsid w:val="00A856F4"/>
    <w:rsid w:val="00A85CF0"/>
    <w:rsid w:val="00A8638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07E5"/>
    <w:rsid w:val="00AA1EC5"/>
    <w:rsid w:val="00AA20A1"/>
    <w:rsid w:val="00AA2379"/>
    <w:rsid w:val="00AA245D"/>
    <w:rsid w:val="00AA2DD6"/>
    <w:rsid w:val="00AA462B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5DE2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94D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348E"/>
    <w:rsid w:val="00AF40CB"/>
    <w:rsid w:val="00AF4624"/>
    <w:rsid w:val="00AF5881"/>
    <w:rsid w:val="00AF5DB0"/>
    <w:rsid w:val="00AF7ECE"/>
    <w:rsid w:val="00B00FEC"/>
    <w:rsid w:val="00B011F1"/>
    <w:rsid w:val="00B0123A"/>
    <w:rsid w:val="00B0134F"/>
    <w:rsid w:val="00B01DAB"/>
    <w:rsid w:val="00B03428"/>
    <w:rsid w:val="00B042AC"/>
    <w:rsid w:val="00B07617"/>
    <w:rsid w:val="00B07A92"/>
    <w:rsid w:val="00B1126B"/>
    <w:rsid w:val="00B119F0"/>
    <w:rsid w:val="00B11F03"/>
    <w:rsid w:val="00B16508"/>
    <w:rsid w:val="00B16F31"/>
    <w:rsid w:val="00B17F7A"/>
    <w:rsid w:val="00B2136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2FB7"/>
    <w:rsid w:val="00B53D6D"/>
    <w:rsid w:val="00B53ECD"/>
    <w:rsid w:val="00B553D7"/>
    <w:rsid w:val="00B5718A"/>
    <w:rsid w:val="00B57A8A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3015"/>
    <w:rsid w:val="00B833AF"/>
    <w:rsid w:val="00B83B68"/>
    <w:rsid w:val="00B8405C"/>
    <w:rsid w:val="00B878C8"/>
    <w:rsid w:val="00B90233"/>
    <w:rsid w:val="00B90370"/>
    <w:rsid w:val="00B907FD"/>
    <w:rsid w:val="00B94375"/>
    <w:rsid w:val="00B9647D"/>
    <w:rsid w:val="00B96C1F"/>
    <w:rsid w:val="00B97B64"/>
    <w:rsid w:val="00BA0AFF"/>
    <w:rsid w:val="00BA0B19"/>
    <w:rsid w:val="00BA1D99"/>
    <w:rsid w:val="00BA2934"/>
    <w:rsid w:val="00BA357D"/>
    <w:rsid w:val="00BA524D"/>
    <w:rsid w:val="00BA5D7C"/>
    <w:rsid w:val="00BB1A07"/>
    <w:rsid w:val="00BB1B89"/>
    <w:rsid w:val="00BB2A10"/>
    <w:rsid w:val="00BB51A4"/>
    <w:rsid w:val="00BB686B"/>
    <w:rsid w:val="00BB6E6E"/>
    <w:rsid w:val="00BC0C45"/>
    <w:rsid w:val="00BC462E"/>
    <w:rsid w:val="00BC6767"/>
    <w:rsid w:val="00BC71A8"/>
    <w:rsid w:val="00BD1977"/>
    <w:rsid w:val="00BD1F2C"/>
    <w:rsid w:val="00BD69EA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2E71"/>
    <w:rsid w:val="00C43F9F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920"/>
    <w:rsid w:val="00C6665F"/>
    <w:rsid w:val="00C66B01"/>
    <w:rsid w:val="00C715BE"/>
    <w:rsid w:val="00C72A16"/>
    <w:rsid w:val="00C72D1D"/>
    <w:rsid w:val="00C74694"/>
    <w:rsid w:val="00C77D09"/>
    <w:rsid w:val="00C815AB"/>
    <w:rsid w:val="00C82311"/>
    <w:rsid w:val="00C840A6"/>
    <w:rsid w:val="00C85D4C"/>
    <w:rsid w:val="00C8722A"/>
    <w:rsid w:val="00C90A12"/>
    <w:rsid w:val="00C90D68"/>
    <w:rsid w:val="00C9341C"/>
    <w:rsid w:val="00C94595"/>
    <w:rsid w:val="00C95007"/>
    <w:rsid w:val="00C96208"/>
    <w:rsid w:val="00C9696D"/>
    <w:rsid w:val="00C96EBE"/>
    <w:rsid w:val="00C97CA7"/>
    <w:rsid w:val="00C97D11"/>
    <w:rsid w:val="00CA127C"/>
    <w:rsid w:val="00CA30D4"/>
    <w:rsid w:val="00CA3199"/>
    <w:rsid w:val="00CA319A"/>
    <w:rsid w:val="00CA4855"/>
    <w:rsid w:val="00CA5153"/>
    <w:rsid w:val="00CA731F"/>
    <w:rsid w:val="00CA73F2"/>
    <w:rsid w:val="00CB0287"/>
    <w:rsid w:val="00CB02EA"/>
    <w:rsid w:val="00CB0B59"/>
    <w:rsid w:val="00CB0FF3"/>
    <w:rsid w:val="00CB1569"/>
    <w:rsid w:val="00CB1C5B"/>
    <w:rsid w:val="00CB2E5C"/>
    <w:rsid w:val="00CB3416"/>
    <w:rsid w:val="00CB4C60"/>
    <w:rsid w:val="00CB4E7F"/>
    <w:rsid w:val="00CB566E"/>
    <w:rsid w:val="00CB5D0D"/>
    <w:rsid w:val="00CB66C3"/>
    <w:rsid w:val="00CB740C"/>
    <w:rsid w:val="00CC12EC"/>
    <w:rsid w:val="00CC1CDC"/>
    <w:rsid w:val="00CC41D8"/>
    <w:rsid w:val="00CC533C"/>
    <w:rsid w:val="00CC53DD"/>
    <w:rsid w:val="00CC5462"/>
    <w:rsid w:val="00CC763F"/>
    <w:rsid w:val="00CC7AB6"/>
    <w:rsid w:val="00CD0172"/>
    <w:rsid w:val="00CD0DDB"/>
    <w:rsid w:val="00CD14FA"/>
    <w:rsid w:val="00CD1C46"/>
    <w:rsid w:val="00CD440A"/>
    <w:rsid w:val="00CD5618"/>
    <w:rsid w:val="00CD5E34"/>
    <w:rsid w:val="00CD6DD6"/>
    <w:rsid w:val="00CD71EF"/>
    <w:rsid w:val="00CD7D4E"/>
    <w:rsid w:val="00CD7E70"/>
    <w:rsid w:val="00CE1D99"/>
    <w:rsid w:val="00CE47C8"/>
    <w:rsid w:val="00CE5CCD"/>
    <w:rsid w:val="00CF02A8"/>
    <w:rsid w:val="00CF0DF7"/>
    <w:rsid w:val="00CF14A2"/>
    <w:rsid w:val="00CF4B6D"/>
    <w:rsid w:val="00CF5FD0"/>
    <w:rsid w:val="00D00EFA"/>
    <w:rsid w:val="00D01B96"/>
    <w:rsid w:val="00D031DA"/>
    <w:rsid w:val="00D038D1"/>
    <w:rsid w:val="00D039C1"/>
    <w:rsid w:val="00D0563F"/>
    <w:rsid w:val="00D058BC"/>
    <w:rsid w:val="00D07BE2"/>
    <w:rsid w:val="00D10349"/>
    <w:rsid w:val="00D11F0B"/>
    <w:rsid w:val="00D1237E"/>
    <w:rsid w:val="00D12920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9EC"/>
    <w:rsid w:val="00D23BDB"/>
    <w:rsid w:val="00D24F1E"/>
    <w:rsid w:val="00D25403"/>
    <w:rsid w:val="00D2548F"/>
    <w:rsid w:val="00D26F84"/>
    <w:rsid w:val="00D26FC3"/>
    <w:rsid w:val="00D27CE7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CE3"/>
    <w:rsid w:val="00D74C4F"/>
    <w:rsid w:val="00D75C1D"/>
    <w:rsid w:val="00D76227"/>
    <w:rsid w:val="00D77D1B"/>
    <w:rsid w:val="00D80645"/>
    <w:rsid w:val="00D8106B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26BF"/>
    <w:rsid w:val="00D92BD4"/>
    <w:rsid w:val="00D93E93"/>
    <w:rsid w:val="00D95A4E"/>
    <w:rsid w:val="00D96EEF"/>
    <w:rsid w:val="00DA1FD8"/>
    <w:rsid w:val="00DA261C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CE9"/>
    <w:rsid w:val="00DB2478"/>
    <w:rsid w:val="00DB2A27"/>
    <w:rsid w:val="00DB396F"/>
    <w:rsid w:val="00DB3A98"/>
    <w:rsid w:val="00DB3F06"/>
    <w:rsid w:val="00DB7FD2"/>
    <w:rsid w:val="00DC15E9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6B64"/>
    <w:rsid w:val="00DD7157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2455"/>
    <w:rsid w:val="00DF5B0F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24"/>
    <w:rsid w:val="00E04D25"/>
    <w:rsid w:val="00E05F63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5D6E"/>
    <w:rsid w:val="00E16550"/>
    <w:rsid w:val="00E173C1"/>
    <w:rsid w:val="00E2055C"/>
    <w:rsid w:val="00E20735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37958"/>
    <w:rsid w:val="00E37DAA"/>
    <w:rsid w:val="00E401B9"/>
    <w:rsid w:val="00E40226"/>
    <w:rsid w:val="00E402BA"/>
    <w:rsid w:val="00E407C8"/>
    <w:rsid w:val="00E40D26"/>
    <w:rsid w:val="00E42062"/>
    <w:rsid w:val="00E4335E"/>
    <w:rsid w:val="00E44DEB"/>
    <w:rsid w:val="00E45304"/>
    <w:rsid w:val="00E4545E"/>
    <w:rsid w:val="00E46E66"/>
    <w:rsid w:val="00E5292F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0C6D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524"/>
    <w:rsid w:val="00E87E07"/>
    <w:rsid w:val="00E90798"/>
    <w:rsid w:val="00E917F1"/>
    <w:rsid w:val="00E93E93"/>
    <w:rsid w:val="00E94A69"/>
    <w:rsid w:val="00E956D1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0F9"/>
    <w:rsid w:val="00EB29A6"/>
    <w:rsid w:val="00EB34DA"/>
    <w:rsid w:val="00EB3AB5"/>
    <w:rsid w:val="00EB5C09"/>
    <w:rsid w:val="00EB763C"/>
    <w:rsid w:val="00EC0C12"/>
    <w:rsid w:val="00EC1577"/>
    <w:rsid w:val="00EC1ACD"/>
    <w:rsid w:val="00EC1BC9"/>
    <w:rsid w:val="00EC21AC"/>
    <w:rsid w:val="00EC55A4"/>
    <w:rsid w:val="00EC5A85"/>
    <w:rsid w:val="00EC6529"/>
    <w:rsid w:val="00EC66A1"/>
    <w:rsid w:val="00EC6C0B"/>
    <w:rsid w:val="00EC74AB"/>
    <w:rsid w:val="00EC7CD2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34CA"/>
    <w:rsid w:val="00EE51B0"/>
    <w:rsid w:val="00EE5261"/>
    <w:rsid w:val="00EE75F6"/>
    <w:rsid w:val="00EE7B91"/>
    <w:rsid w:val="00EF0035"/>
    <w:rsid w:val="00EF0B4B"/>
    <w:rsid w:val="00EF200D"/>
    <w:rsid w:val="00EF239D"/>
    <w:rsid w:val="00EF28E9"/>
    <w:rsid w:val="00EF2E09"/>
    <w:rsid w:val="00EF36CF"/>
    <w:rsid w:val="00EF457E"/>
    <w:rsid w:val="00EF556E"/>
    <w:rsid w:val="00EF5733"/>
    <w:rsid w:val="00EF59F3"/>
    <w:rsid w:val="00EF6428"/>
    <w:rsid w:val="00EF65FE"/>
    <w:rsid w:val="00EF74C5"/>
    <w:rsid w:val="00F0279B"/>
    <w:rsid w:val="00F02920"/>
    <w:rsid w:val="00F02980"/>
    <w:rsid w:val="00F02D90"/>
    <w:rsid w:val="00F02F91"/>
    <w:rsid w:val="00F04550"/>
    <w:rsid w:val="00F05A6A"/>
    <w:rsid w:val="00F103C6"/>
    <w:rsid w:val="00F1095C"/>
    <w:rsid w:val="00F10F1D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61C2"/>
    <w:rsid w:val="00F26325"/>
    <w:rsid w:val="00F26F41"/>
    <w:rsid w:val="00F30043"/>
    <w:rsid w:val="00F301A7"/>
    <w:rsid w:val="00F31323"/>
    <w:rsid w:val="00F31BD9"/>
    <w:rsid w:val="00F321A8"/>
    <w:rsid w:val="00F32C1A"/>
    <w:rsid w:val="00F344D3"/>
    <w:rsid w:val="00F34872"/>
    <w:rsid w:val="00F34894"/>
    <w:rsid w:val="00F355F6"/>
    <w:rsid w:val="00F35E73"/>
    <w:rsid w:val="00F37154"/>
    <w:rsid w:val="00F37A33"/>
    <w:rsid w:val="00F37E29"/>
    <w:rsid w:val="00F401A2"/>
    <w:rsid w:val="00F40735"/>
    <w:rsid w:val="00F42100"/>
    <w:rsid w:val="00F43CDB"/>
    <w:rsid w:val="00F43D13"/>
    <w:rsid w:val="00F45113"/>
    <w:rsid w:val="00F46DEE"/>
    <w:rsid w:val="00F51160"/>
    <w:rsid w:val="00F5328D"/>
    <w:rsid w:val="00F53AE0"/>
    <w:rsid w:val="00F553FD"/>
    <w:rsid w:val="00F56127"/>
    <w:rsid w:val="00F56714"/>
    <w:rsid w:val="00F56EFE"/>
    <w:rsid w:val="00F57DFE"/>
    <w:rsid w:val="00F62176"/>
    <w:rsid w:val="00F6333A"/>
    <w:rsid w:val="00F6396C"/>
    <w:rsid w:val="00F64E43"/>
    <w:rsid w:val="00F659CB"/>
    <w:rsid w:val="00F66FF5"/>
    <w:rsid w:val="00F67515"/>
    <w:rsid w:val="00F70026"/>
    <w:rsid w:val="00F70261"/>
    <w:rsid w:val="00F71E62"/>
    <w:rsid w:val="00F73E38"/>
    <w:rsid w:val="00F742C0"/>
    <w:rsid w:val="00F74B87"/>
    <w:rsid w:val="00F75508"/>
    <w:rsid w:val="00F7579E"/>
    <w:rsid w:val="00F764DD"/>
    <w:rsid w:val="00F81BAC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1247"/>
    <w:rsid w:val="00FA31CF"/>
    <w:rsid w:val="00FA5234"/>
    <w:rsid w:val="00FA5F51"/>
    <w:rsid w:val="00FA6474"/>
    <w:rsid w:val="00FA778E"/>
    <w:rsid w:val="00FA7CF2"/>
    <w:rsid w:val="00FB000D"/>
    <w:rsid w:val="00FB0B94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73D3"/>
    <w:rsid w:val="00FC79C8"/>
    <w:rsid w:val="00FD0EE4"/>
    <w:rsid w:val="00FD0F87"/>
    <w:rsid w:val="00FD1570"/>
    <w:rsid w:val="00FD2065"/>
    <w:rsid w:val="00FD3C3A"/>
    <w:rsid w:val="00FD54E7"/>
    <w:rsid w:val="00FD6C28"/>
    <w:rsid w:val="00FD6FAF"/>
    <w:rsid w:val="00FD6FBB"/>
    <w:rsid w:val="00FE1E1D"/>
    <w:rsid w:val="00FE4F3A"/>
    <w:rsid w:val="00FE536A"/>
    <w:rsid w:val="00FE6A2D"/>
    <w:rsid w:val="00FE7338"/>
    <w:rsid w:val="00FF079D"/>
    <w:rsid w:val="00FF10E1"/>
    <w:rsid w:val="00FF1510"/>
    <w:rsid w:val="00FF29EA"/>
    <w:rsid w:val="00FF2D4F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1D94898C-3790-4EA6-AA55-E13640FD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C80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05711-D635-44F4-8E5A-3218508E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2597</Words>
  <Characters>14806</Characters>
  <Application>Microsoft Office Word</Application>
  <DocSecurity>0</DocSecurity>
  <Lines>123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3</cp:revision>
  <cp:lastPrinted>2026-02-03T13:31:00Z</cp:lastPrinted>
  <dcterms:created xsi:type="dcterms:W3CDTF">2026-06-24T14:59:00Z</dcterms:created>
  <dcterms:modified xsi:type="dcterms:W3CDTF">2026-06-24T15:00:00Z</dcterms:modified>
</cp:coreProperties>
</file>