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3DF7" w14:textId="77777777" w:rsidR="00146443" w:rsidRDefault="00146443" w:rsidP="00146443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</w:pPr>
    </w:p>
    <w:p w14:paraId="082566AD" w14:textId="77777777" w:rsidR="00146443" w:rsidRDefault="00146443" w:rsidP="00146443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</w:pPr>
    </w:p>
    <w:p w14:paraId="0642DB21" w14:textId="11D08906" w:rsidR="003B592C" w:rsidRPr="00F96276" w:rsidRDefault="001C2166" w:rsidP="00484A02">
      <w:pPr>
        <w:keepNext/>
        <w:widowControl w:val="0"/>
        <w:shd w:val="clear" w:color="auto" w:fill="FFFFCC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cs/>
          <w:lang w:eastAsia="th-TH"/>
        </w:rPr>
      </w:pPr>
      <w:r w:rsidRPr="00F9627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มาเก๊า</w:t>
      </w:r>
      <w:r w:rsidR="00CD3B8A" w:rsidRPr="00F9627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lang w:eastAsia="th-TH"/>
        </w:rPr>
        <w:t>-</w:t>
      </w:r>
      <w:r w:rsidR="00CD3B8A" w:rsidRPr="00F9627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จูไห่</w:t>
      </w:r>
      <w:r w:rsidR="0010114F" w:rsidRPr="00F9627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-</w:t>
      </w:r>
      <w:r w:rsidR="00420F5D" w:rsidRPr="00F96276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  <w:t>Chime long</w:t>
      </w:r>
      <w:r w:rsidR="00F5030A" w:rsidRPr="00F96276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  <w:t xml:space="preserve"> 3</w:t>
      </w:r>
      <w:r w:rsidR="003B592C" w:rsidRPr="00F9627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 xml:space="preserve"> วัน </w:t>
      </w:r>
      <w:r w:rsidR="00F5030A" w:rsidRPr="00F9627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2</w:t>
      </w:r>
      <w:r w:rsidR="003B592C" w:rsidRPr="00F96276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 xml:space="preserve"> คืน</w:t>
      </w:r>
    </w:p>
    <w:p w14:paraId="0035AE42" w14:textId="12381B62" w:rsidR="00094A74" w:rsidRDefault="00094A74" w:rsidP="00094A74">
      <w:pPr>
        <w:pStyle w:val="1"/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</w:pPr>
      <w:r w:rsidRPr="00155E4F">
        <w:rPr>
          <w:rFonts w:ascii="TH SarabunPSK" w:eastAsia="Cordia New" w:hAnsi="TH SarabunPSK" w:cs="TH SarabunPSK" w:hint="cs"/>
          <w:b/>
          <w:bCs/>
          <w:color w:val="FF0000"/>
          <w:sz w:val="40"/>
          <w:szCs w:val="40"/>
          <w:cs/>
          <w:lang w:eastAsia="th-TH"/>
        </w:rPr>
        <w:t>บินโดยสายการบิน</w:t>
      </w:r>
      <w:r w:rsidRPr="00155E4F">
        <w:rPr>
          <w:rFonts w:ascii="TH SarabunPSK" w:eastAsia="Times New Roman" w:hAnsi="TH SarabunPSK" w:cs="TH SarabunPSK" w:hint="cs"/>
          <w:b/>
          <w:bCs/>
          <w:color w:val="FF0000"/>
          <w:sz w:val="40"/>
          <w:szCs w:val="40"/>
          <w:cs/>
        </w:rPr>
        <w:t xml:space="preserve">แอร์มาเก๊า </w:t>
      </w:r>
    </w:p>
    <w:p w14:paraId="303F0760" w14:textId="0284F912" w:rsidR="00215552" w:rsidRDefault="00215552" w:rsidP="00215552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44"/>
          <w:szCs w:val="44"/>
        </w:rPr>
      </w:pPr>
      <w:r w:rsidRPr="00C8635F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*</w:t>
      </w:r>
      <w:r w:rsidRPr="00215552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**บัตรเข้าสวนสนุก 2 สวน เข้าได้ทั้ง 3 วัน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(</w:t>
      </w:r>
      <w:r w:rsidRPr="00C8635F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ทัวร์ไม่ลงร้าน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</w:p>
    <w:p w14:paraId="34BB103F" w14:textId="2280717D" w:rsidR="00146443" w:rsidRPr="00C8635F" w:rsidRDefault="00146443" w:rsidP="00215552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</w:pPr>
      <w:r>
        <w:rPr>
          <w:noProof/>
        </w:rPr>
        <w:drawing>
          <wp:inline distT="0" distB="0" distL="0" distR="0" wp14:anchorId="348E8793" wp14:editId="2EC7B9B5">
            <wp:extent cx="6645910" cy="6645910"/>
            <wp:effectExtent l="0" t="0" r="2540" b="2540"/>
            <wp:docPr id="19834103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7CA89" w14:textId="77777777" w:rsidR="00146443" w:rsidRDefault="00146443">
      <w:pPr>
        <w:rPr>
          <w:rFonts w:ascii="TH SarabunPSK" w:hAnsi="TH SarabunPSK" w:cs="TH SarabunPSK"/>
          <w:b/>
          <w:bCs/>
          <w:color w:val="FF33CC"/>
          <w:sz w:val="44"/>
          <w:szCs w:val="44"/>
          <w:cs/>
        </w:rPr>
      </w:pPr>
      <w:r>
        <w:rPr>
          <w:rFonts w:ascii="TH SarabunPSK" w:hAnsi="TH SarabunPSK" w:cs="TH SarabunPSK"/>
          <w:b/>
          <w:bCs/>
          <w:color w:val="FF33CC"/>
          <w:sz w:val="44"/>
          <w:szCs w:val="44"/>
          <w:cs/>
        </w:rPr>
        <w:br w:type="page"/>
      </w:r>
    </w:p>
    <w:p w14:paraId="4A3FAE74" w14:textId="6264B605" w:rsidR="00C363ED" w:rsidRPr="00C8635F" w:rsidRDefault="00C363ED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33CC"/>
          <w:sz w:val="44"/>
          <w:szCs w:val="44"/>
        </w:rPr>
      </w:pPr>
      <w:r w:rsidRPr="00C8635F">
        <w:rPr>
          <w:rFonts w:ascii="TH SarabunPSK" w:eastAsia="Times New Roman" w:hAnsi="TH SarabunPSK" w:cs="TH SarabunPSK"/>
          <w:b/>
          <w:bCs/>
          <w:color w:val="FF33CC"/>
          <w:sz w:val="44"/>
          <w:szCs w:val="44"/>
          <w:cs/>
        </w:rPr>
        <w:lastRenderedPageBreak/>
        <w:t>มาเก๊า-จูไห่-เข้าที่พักในสวนสนุก</w:t>
      </w:r>
      <w:r w:rsidRPr="00C8635F">
        <w:rPr>
          <w:rFonts w:ascii="TH SarabunPSK" w:hAnsi="TH SarabunPSK" w:cs="TH SarabunPSK"/>
          <w:b/>
          <w:bCs/>
          <w:color w:val="FF33CC"/>
          <w:sz w:val="44"/>
          <w:szCs w:val="44"/>
        </w:rPr>
        <w:t>-</w:t>
      </w:r>
      <w:r w:rsidRPr="00C8635F">
        <w:rPr>
          <w:rFonts w:ascii="TH SarabunPSK" w:hAnsi="TH SarabunPSK" w:cs="TH SarabunPSK" w:hint="cs"/>
          <w:b/>
          <w:bCs/>
          <w:color w:val="FF33CC"/>
          <w:sz w:val="44"/>
          <w:szCs w:val="44"/>
          <w:cs/>
        </w:rPr>
        <w:t>อิสระท่องเที่ยวในสวนสนุกตามอัธยาศัย</w:t>
      </w:r>
    </w:p>
    <w:p w14:paraId="0E2BD01E" w14:textId="665CCC88" w:rsidR="00C363ED" w:rsidRPr="00C8635F" w:rsidRDefault="00C363ED" w:rsidP="00C8635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33CC"/>
          <w:sz w:val="44"/>
          <w:szCs w:val="44"/>
        </w:rPr>
      </w:pPr>
      <w:r w:rsidRPr="00C8635F">
        <w:rPr>
          <w:rFonts w:ascii="TH SarabunPSK" w:hAnsi="TH SarabunPSK" w:cs="TH SarabunPSK" w:hint="cs"/>
          <w:b/>
          <w:bCs/>
          <w:color w:val="FF33CC"/>
          <w:sz w:val="44"/>
          <w:szCs w:val="44"/>
          <w:cs/>
        </w:rPr>
        <w:t>รวมบัตรเข้า 2 สวนสนุก</w:t>
      </w:r>
      <w:r w:rsidR="00C8635F">
        <w:rPr>
          <w:rFonts w:ascii="TH SarabunPSK" w:hAnsi="TH SarabunPSK" w:cs="TH SarabunPSK"/>
          <w:b/>
          <w:bCs/>
          <w:color w:val="FF33CC"/>
          <w:sz w:val="44"/>
          <w:szCs w:val="44"/>
        </w:rPr>
        <w:t xml:space="preserve"> </w:t>
      </w:r>
      <w:r w:rsidR="00C8635F" w:rsidRPr="00C8635F">
        <w:rPr>
          <w:rFonts w:ascii="TH SarabunPSK" w:hAnsi="TH SarabunPSK" w:cs="TH SarabunPSK" w:hint="cs"/>
          <w:b/>
          <w:bCs/>
          <w:color w:val="FF33CC"/>
          <w:sz w:val="44"/>
          <w:szCs w:val="44"/>
          <w:cs/>
        </w:rPr>
        <w:t xml:space="preserve">พักในสวนสนุก 2 คืน </w:t>
      </w:r>
      <w:proofErr w:type="spellStart"/>
      <w:r w:rsidR="00C8635F" w:rsidRPr="00C8635F">
        <w:rPr>
          <w:rFonts w:ascii="TH SarabunPSK" w:hAnsi="TH SarabunPSK" w:cs="TH SarabunPSK"/>
          <w:b/>
          <w:bCs/>
          <w:color w:val="FF33CC"/>
          <w:sz w:val="44"/>
          <w:szCs w:val="44"/>
        </w:rPr>
        <w:t>Chimelong</w:t>
      </w:r>
      <w:proofErr w:type="spellEnd"/>
      <w:r w:rsidR="00C8635F" w:rsidRPr="00C8635F">
        <w:rPr>
          <w:rFonts w:ascii="TH SarabunPSK" w:hAnsi="TH SarabunPSK" w:cs="TH SarabunPSK"/>
          <w:b/>
          <w:bCs/>
          <w:color w:val="FF33CC"/>
          <w:sz w:val="44"/>
          <w:szCs w:val="44"/>
        </w:rPr>
        <w:t xml:space="preserve"> Circus Hotel </w:t>
      </w:r>
      <w:r w:rsidR="00C8635F" w:rsidRPr="00C8635F">
        <w:rPr>
          <w:rFonts w:ascii="TH SarabunPSK" w:hAnsi="TH SarabunPSK" w:cs="TH SarabunPSK"/>
          <w:b/>
          <w:bCs/>
          <w:color w:val="FF33CC"/>
          <w:sz w:val="44"/>
          <w:szCs w:val="44"/>
          <w:cs/>
        </w:rPr>
        <w:t>4*</w:t>
      </w:r>
    </w:p>
    <w:p w14:paraId="783E6BBD" w14:textId="6A95C177" w:rsidR="00C363ED" w:rsidRPr="00C8635F" w:rsidRDefault="00C363ED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33CC"/>
          <w:sz w:val="44"/>
          <w:szCs w:val="44"/>
        </w:rPr>
      </w:pPr>
      <w:r w:rsidRPr="00C8635F">
        <w:rPr>
          <w:rFonts w:ascii="TH SarabunPSK" w:hAnsi="TH SarabunPSK" w:cs="TH SarabunPSK"/>
          <w:b/>
          <w:bCs/>
          <w:color w:val="FF33CC"/>
          <w:sz w:val="44"/>
          <w:szCs w:val="44"/>
        </w:rPr>
        <w:t>CHIMELONG OCEAN KINGDOM</w:t>
      </w:r>
      <w:r w:rsidRPr="00C8635F">
        <w:rPr>
          <w:rFonts w:ascii="TH SarabunPSK" w:hAnsi="TH SarabunPSK" w:cs="TH SarabunPSK" w:hint="cs"/>
          <w:b/>
          <w:bCs/>
          <w:color w:val="FF33CC"/>
          <w:sz w:val="44"/>
          <w:szCs w:val="44"/>
          <w:cs/>
        </w:rPr>
        <w:t xml:space="preserve"> + </w:t>
      </w:r>
      <w:r w:rsidRPr="00C8635F">
        <w:rPr>
          <w:rFonts w:ascii="TH SarabunPSK" w:hAnsi="TH SarabunPSK" w:cs="TH SarabunPSK"/>
          <w:b/>
          <w:bCs/>
          <w:color w:val="FF33CC"/>
          <w:sz w:val="44"/>
          <w:szCs w:val="44"/>
        </w:rPr>
        <w:t>CHIMELONG SPACESHIP PARK</w:t>
      </w:r>
    </w:p>
    <w:p w14:paraId="37AA2786" w14:textId="15BB15A0" w:rsidR="00484A02" w:rsidRDefault="00484A02" w:rsidP="00146443">
      <w:pPr>
        <w:pStyle w:val="1"/>
        <w:tabs>
          <w:tab w:val="left" w:pos="2220"/>
        </w:tabs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0C74267" w14:textId="0378A2F6" w:rsidR="00094A74" w:rsidRPr="00C363ED" w:rsidRDefault="00094A74" w:rsidP="00094A74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C363ED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E559EA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1</w:t>
      </w:r>
      <w:r w:rsidR="00966D47">
        <w:rPr>
          <w:rFonts w:ascii="TH SarabunPSK" w:hAnsi="TH SarabunPSK" w:cs="TH SarabunPSK"/>
          <w:b/>
          <w:bCs/>
          <w:color w:val="EE0000"/>
          <w:sz w:val="36"/>
          <w:szCs w:val="36"/>
        </w:rPr>
        <w:t>,</w:t>
      </w:r>
      <w:r w:rsidR="00E559EA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5</w:t>
      </w:r>
      <w:r w:rsidR="00067A68" w:rsidRPr="00C363ED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00 </w:t>
      </w:r>
      <w:r w:rsidRPr="00C363ED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บาท</w:t>
      </w:r>
    </w:p>
    <w:p w14:paraId="774B1EFD" w14:textId="77777777" w:rsidR="00094A74" w:rsidRPr="00C363ED" w:rsidRDefault="00094A74" w:rsidP="00094A74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C363ED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63411B90" w14:textId="4752DF77" w:rsidR="0028411A" w:rsidRPr="00094A74" w:rsidRDefault="0028411A" w:rsidP="0028411A">
      <w:pPr>
        <w:keepNext/>
        <w:widowControl w:val="0"/>
        <w:shd w:val="clear" w:color="auto" w:fill="FFFFFF" w:themeFill="background1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20"/>
          <w:szCs w:val="20"/>
          <w:cs/>
          <w:lang w:eastAsia="th-TH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FB2176" w:rsidRPr="00FB2176" w14:paraId="01E8093E" w14:textId="77777777" w:rsidTr="00155E4F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61A39" w14:textId="77777777" w:rsidR="00BD6171" w:rsidRPr="00FB2176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bookmarkStart w:id="0" w:name="_Hlk188879360"/>
            <w:r w:rsidRPr="00FB217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8AC0F" w14:textId="09BA9C7A" w:rsidR="00BD6171" w:rsidRPr="00FB2176" w:rsidRDefault="00BD6171" w:rsidP="00B90CF1">
            <w:pPr>
              <w:ind w:left="-108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FB217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รายการ</w:t>
            </w:r>
            <w:r w:rsidR="0021555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br/>
            </w:r>
            <w:r w:rsidR="00215552" w:rsidRPr="0021555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***บัตรเข้าสวนสนุก 2 สวน เข้าได้ทั้ง 3 วัน***</w:t>
            </w:r>
            <w:r w:rsidRPr="00215552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DB3DC" w14:textId="77777777" w:rsidR="00BD6171" w:rsidRPr="00FB2176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FB217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9D4DD" w14:textId="77777777" w:rsidR="00BD6171" w:rsidRPr="00FB2176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FB217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FB2176" w:rsidRPr="00FB2176" w14:paraId="0B5F37DC" w14:textId="77777777" w:rsidTr="00155E4F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DB732AA" w14:textId="77777777" w:rsidR="00BD6171" w:rsidRPr="00FB2176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81F84DE" w14:textId="77777777" w:rsidR="00BD6171" w:rsidRPr="00FB2176" w:rsidRDefault="00BD6171" w:rsidP="00B90CF1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12B7" w14:textId="77777777" w:rsidR="00BD6171" w:rsidRPr="00FB2176" w:rsidRDefault="00BD6171" w:rsidP="00155E4F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FB217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B6B2" w14:textId="77777777" w:rsidR="00BD6171" w:rsidRPr="00FB2176" w:rsidRDefault="00BD6171" w:rsidP="00155E4F">
            <w:pPr>
              <w:ind w:right="176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FB217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097B1" w14:textId="77777777" w:rsidR="00BD6171" w:rsidRPr="00FB2176" w:rsidRDefault="00BD6171" w:rsidP="00155E4F">
            <w:pPr>
              <w:ind w:right="176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FB217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CA830A6" w14:textId="77777777" w:rsidR="00BD6171" w:rsidRPr="00FB2176" w:rsidRDefault="00BD6171" w:rsidP="00B90CF1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</w:tr>
      <w:tr w:rsidR="00BD6171" w:rsidRPr="00155E4F" w14:paraId="449E2AAE" w14:textId="77777777" w:rsidTr="00155E4F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EA798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066A9" w14:textId="5E9AC59F" w:rsidR="00BD6171" w:rsidRPr="00155E4F" w:rsidRDefault="00BD6171" w:rsidP="00B90CF1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กรุงเทพฯ-สุวรรณภูมิ-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BKK-MFM NX9</w:t>
            </w:r>
            <w:r w:rsidR="00155E4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9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5 </w:t>
            </w:r>
            <w:r w:rsidR="00155E4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1035-142</w:t>
            </w:r>
            <w:r w:rsidR="00420F5D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0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-</w:t>
            </w:r>
            <w:r w:rsidR="00E50FE2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มาเก๊า-จูไห่-เข้าที่พักในสวนสนุก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F1F37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D2ED6" w14:textId="6F3CD06C" w:rsidR="00BD6171" w:rsidRPr="00155E4F" w:rsidRDefault="00F20A78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F20A78"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AA7E1" w14:textId="530DA73D" w:rsidR="00BD6171" w:rsidRPr="00155E4F" w:rsidRDefault="00E50FE2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717F1" w14:textId="51AE1D90" w:rsidR="00BD6171" w:rsidRPr="00155E4F" w:rsidRDefault="00E50FE2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bookmarkStart w:id="1" w:name="_Hlk226401233"/>
            <w:proofErr w:type="spellStart"/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Chimelong</w:t>
            </w:r>
            <w:proofErr w:type="spellEnd"/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Circus</w:t>
            </w:r>
            <w:r w:rsidR="00BD6171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 Hotel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4</w:t>
            </w:r>
            <w:r w:rsidR="00BD6171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* </w:t>
            </w:r>
            <w:bookmarkEnd w:id="1"/>
            <w:r w:rsidR="00BD6171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F20A78" w:rsidRPr="00155E4F" w14:paraId="56BBF141" w14:textId="77777777" w:rsidTr="00155E4F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CF71" w14:textId="03231F83" w:rsidR="00F20A78" w:rsidRPr="00155E4F" w:rsidRDefault="00F20A78" w:rsidP="00F20A78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D425" w14:textId="27DE1DBD" w:rsidR="00F20A78" w:rsidRPr="00155E4F" w:rsidRDefault="00E50FE2" w:rsidP="00F20A78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bookmarkStart w:id="2" w:name="_Hlk226401189"/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อิสระท่องเที่ยวในสวนสนุกตามอัธยาศัย</w:t>
            </w:r>
            <w:r w:rsidR="0028411A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รวมบัตร 2 สวนสนุก </w:t>
            </w:r>
            <w:r w:rsidR="0028411A" w:rsidRPr="00310B18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CHIMELONG OCEAN KINGDOM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+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CHIMELONG SPACESHIP PARK</w:t>
            </w:r>
            <w:bookmarkEnd w:id="2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401C" w14:textId="083CB6D2" w:rsidR="00F20A78" w:rsidRPr="00155E4F" w:rsidRDefault="00F20A78" w:rsidP="00F20A78">
            <w:pPr>
              <w:jc w:val="center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C37E5" w14:textId="7D58B15B" w:rsidR="00F20A78" w:rsidRPr="00155E4F" w:rsidRDefault="00F5030A" w:rsidP="00F20A78">
            <w:pPr>
              <w:jc w:val="center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137C" w14:textId="5C2F0D1F" w:rsidR="00F20A78" w:rsidRPr="00155E4F" w:rsidRDefault="00F5030A" w:rsidP="00F20A78">
            <w:pPr>
              <w:jc w:val="center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6297" w14:textId="34843F32" w:rsidR="00F20A78" w:rsidRPr="00155E4F" w:rsidRDefault="00E50FE2" w:rsidP="00F20A78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proofErr w:type="spellStart"/>
            <w:r w:rsidRPr="00E50FE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Chimelong</w:t>
            </w:r>
            <w:proofErr w:type="spellEnd"/>
            <w:r w:rsidRPr="00E50FE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Circus Hotel 4* </w:t>
            </w:r>
            <w:r w:rsidRPr="00E50FE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BD6171" w:rsidRPr="00155E4F" w14:paraId="1A6CD87D" w14:textId="77777777" w:rsidTr="00155E4F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81C8C" w14:textId="46BA832C" w:rsidR="00BD6171" w:rsidRPr="00155E4F" w:rsidRDefault="00F20A78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BD757" w14:textId="5C69576D" w:rsidR="00BD6171" w:rsidRPr="00155E4F" w:rsidRDefault="00E50FE2" w:rsidP="00C8635F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E50FE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อิสระท่องเที่ยวในสวนสนุกตามอัธยาศัย รวมบัตร 2 สวนสนุก </w:t>
            </w:r>
            <w:r w:rsidRPr="00E50FE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CHIMELONG OCEAN KINGDOM + CHIMELONG SPACESHIP PARK</w:t>
            </w:r>
            <w:r w:rsidR="00C8635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14.30 น. </w:t>
            </w:r>
            <w:r w:rsidR="00F5030A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จูไห่-มาเก๊า-สนามบิน-กรุงเทพฯ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MFM-BKK NX992 1855-2100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EC17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03C5" w14:textId="173D2822" w:rsidR="00BD6171" w:rsidRPr="00155E4F" w:rsidRDefault="00E50FE2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39F78" w14:textId="5EEDD8F1" w:rsidR="00BD6171" w:rsidRPr="00155E4F" w:rsidRDefault="00F5030A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97EA8" w14:textId="6632E54D" w:rsidR="00BD6171" w:rsidRPr="00155E4F" w:rsidRDefault="00F5030A" w:rsidP="00B90CF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17111DD2" w14:textId="77777777" w:rsidR="00BD6171" w:rsidRDefault="00BD6171" w:rsidP="00BD6171">
      <w:pPr>
        <w:pStyle w:val="1"/>
        <w:tabs>
          <w:tab w:val="left" w:pos="2220"/>
        </w:tabs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449443" w14:textId="77777777" w:rsidR="000E690C" w:rsidRPr="00155E4F" w:rsidRDefault="000E690C" w:rsidP="000E690C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</w:pPr>
      <w:r w:rsidRPr="00155E4F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>อัตราค่าบริการ</w:t>
      </w:r>
    </w:p>
    <w:tbl>
      <w:tblPr>
        <w:tblStyle w:val="TableGrid"/>
        <w:tblW w:w="10456" w:type="dxa"/>
        <w:jc w:val="center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830"/>
        <w:gridCol w:w="2835"/>
        <w:gridCol w:w="3119"/>
        <w:gridCol w:w="1672"/>
      </w:tblGrid>
      <w:tr w:rsidR="00281C91" w:rsidRPr="00960D6E" w14:paraId="7048B3D9" w14:textId="77777777" w:rsidTr="00966D47">
        <w:trPr>
          <w:jc w:val="center"/>
        </w:trPr>
        <w:tc>
          <w:tcPr>
            <w:tcW w:w="2830" w:type="dxa"/>
            <w:shd w:val="clear" w:color="auto" w:fill="FFFFCC"/>
            <w:vAlign w:val="center"/>
          </w:tcPr>
          <w:p w14:paraId="4CF8C3D4" w14:textId="77777777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bookmarkStart w:id="3" w:name="_Hlk226406777"/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A195DED" w14:textId="77777777" w:rsidR="00281C91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ราคาผู้ใหญ่</w:t>
            </w:r>
            <w:r w:rsidRPr="00C363E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 xml:space="preserve"> / 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เด็ก</w:t>
            </w:r>
          </w:p>
          <w:p w14:paraId="2D0B30A6" w14:textId="627FC0EE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พักห้องละ 2 ท่าน</w:t>
            </w:r>
          </w:p>
        </w:tc>
        <w:tc>
          <w:tcPr>
            <w:tcW w:w="3119" w:type="dxa"/>
            <w:shd w:val="clear" w:color="auto" w:fill="FFFFCC"/>
            <w:vAlign w:val="center"/>
          </w:tcPr>
          <w:p w14:paraId="362BBC80" w14:textId="2441D6F0" w:rsidR="00281C91" w:rsidRDefault="00276213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ราคาท่านที่ 3</w:t>
            </w:r>
            <w:r w:rsidR="00966D47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ผู้ใหญ่ / เด็ก</w:t>
            </w:r>
          </w:p>
          <w:p w14:paraId="165A6F2B" w14:textId="5F9A73DD" w:rsidR="00276213" w:rsidRDefault="00276213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มาด้วยกัน 3 ท่าน</w:t>
            </w:r>
          </w:p>
          <w:p w14:paraId="7C0BAF00" w14:textId="215DD279" w:rsidR="00276213" w:rsidRPr="00C363ED" w:rsidRDefault="00276213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จะได้ห้องพัก 2 ห้อง</w:t>
            </w:r>
          </w:p>
        </w:tc>
        <w:tc>
          <w:tcPr>
            <w:tcW w:w="1672" w:type="dxa"/>
            <w:shd w:val="clear" w:color="auto" w:fill="FFFFCC"/>
            <w:vAlign w:val="center"/>
          </w:tcPr>
          <w:p w14:paraId="21560F79" w14:textId="65B5FB6F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พักเดี่ยว</w:t>
            </w:r>
            <w:r w:rsidR="00276213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br/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จ่ายเพิ่ม</w:t>
            </w:r>
          </w:p>
        </w:tc>
      </w:tr>
      <w:tr w:rsidR="00400DEF" w:rsidRPr="00960D6E" w14:paraId="6529B263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0B2305E0" w14:textId="7B48A0BD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bookmarkStart w:id="4" w:name="_Hlk189529253"/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3-5 ก.ค.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9A5195F" w14:textId="7DB388E5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7152B90C" w14:textId="379BDED6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2DCB37CA" w14:textId="7FF4BCF5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281C91" w:rsidRPr="00960D6E" w14:paraId="3862AFE7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6BEBFA77" w14:textId="5774696B" w:rsidR="00281C91" w:rsidRPr="00C363ED" w:rsidRDefault="005870DD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6-8 ก.ค.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6F4868A" w14:textId="204E074A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35C2DE17" w14:textId="3294462B" w:rsidR="00281C91" w:rsidRPr="00B94F25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7DDA37C4" w14:textId="541917AC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281C91" w:rsidRPr="00F338B1" w14:paraId="4E356483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4E710D66" w14:textId="683D8873" w:rsidR="00281C91" w:rsidRPr="00C363ED" w:rsidRDefault="005870DD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17-19 ก.ค.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21BD214" w14:textId="2F9634A7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121CCF1B" w14:textId="7D54C140" w:rsidR="00281C91" w:rsidRPr="00B94F25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605722CE" w14:textId="6E246791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78C5AFF4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66BD1ECF" w14:textId="6348A7CB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7-9 ส.ค.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053C9C3" w14:textId="3A923E6D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8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5B630768" w14:textId="7EA98E1C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20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296FFA29" w14:textId="0E3BD964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8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281C91" w:rsidRPr="00960D6E" w14:paraId="64953FB7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69892773" w14:textId="6C30830F" w:rsidR="00281C91" w:rsidRPr="00C363ED" w:rsidRDefault="005870DD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27-29 ส.ค.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DBB46E9" w14:textId="542AF059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="00276213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8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42F57666" w14:textId="6F4FB6E0" w:rsidR="00281C91" w:rsidRPr="00B94F25" w:rsidRDefault="00276213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20</w:t>
            </w:r>
            <w:r w:rsidR="00281C91"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="00281C91"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249C3435" w14:textId="2DB6565C" w:rsidR="00281C91" w:rsidRPr="00C363ED" w:rsidRDefault="00276213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8</w:t>
            </w:r>
            <w:r w:rsidR="00281C91"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="00281C91"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281C91" w:rsidRPr="00960D6E" w14:paraId="53147533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033FCBAB" w14:textId="1321E316" w:rsidR="00281C91" w:rsidRPr="00C363ED" w:rsidRDefault="005870DD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31 ส.ค.-2 ก.ย.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1750569" w14:textId="7870AC42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465D1EBA" w14:textId="10C28432" w:rsidR="00281C91" w:rsidRPr="00B94F25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415D6005" w14:textId="254C7010" w:rsidR="00281C91" w:rsidRPr="00C363ED" w:rsidRDefault="00281C91" w:rsidP="00281C9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4A4109AE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4D584093" w14:textId="1CB00C06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7-9 ก.ย.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DB21853" w14:textId="29E56DEA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6504EC4A" w14:textId="61B668A5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445C0896" w14:textId="2DD97C73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2799E99C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715828FF" w14:textId="067BAFAF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14-16 ก.ย.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E29ADC1" w14:textId="0B8820F2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08E7379F" w14:textId="00649D3D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7FFBAD56" w14:textId="2EF0DEEA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0BFAD772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70D091D6" w14:textId="68FA35E6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22-24 ก.ย.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C77B848" w14:textId="69A481DC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1F561B24" w14:textId="6716CEC1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67E552A2" w14:textId="7106A949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6D812A98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2DBA2CD9" w14:textId="1F611A21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12-14 ต.ค.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5A574744" w14:textId="508AADAF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8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76698F3B" w14:textId="783F7EB8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20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6155D727" w14:textId="478CD4FD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8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26C1BC7A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0F4BF0A0" w14:textId="484760D4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lastRenderedPageBreak/>
              <w:t>18-20 ต.ค.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F5AD0B6" w14:textId="03CE8C96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48222495" w14:textId="25F40B52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0A05C4DD" w14:textId="1E62FE71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5A501B43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288D4257" w14:textId="150CC530" w:rsidR="00400DEF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28-30 ต.ค.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E36CA56" w14:textId="56C7EAA0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640F2CFF" w14:textId="4E80D118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26FD3111" w14:textId="3EE25ECF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35D9781C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2DA9E0FE" w14:textId="5AD290BE" w:rsidR="00400DEF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4-6 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929465D" w14:textId="0D5C03EB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29AAC7E6" w14:textId="1E0F043F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6F7D52AC" w14:textId="4122AF5E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4CB03BF5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13685D4D" w14:textId="1AC3FD2E" w:rsidR="00400DEF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24-26 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5D019C8" w14:textId="6AAE71C0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422EF016" w14:textId="414ED354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3B79DA15" w14:textId="080E0BAB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  <w:tr w:rsidR="00400DEF" w:rsidRPr="00960D6E" w14:paraId="6B09C153" w14:textId="77777777" w:rsidTr="00966D47">
        <w:trPr>
          <w:jc w:val="center"/>
        </w:trPr>
        <w:tc>
          <w:tcPr>
            <w:tcW w:w="2830" w:type="dxa"/>
            <w:shd w:val="clear" w:color="auto" w:fill="FFFFCC"/>
          </w:tcPr>
          <w:p w14:paraId="1FF9082A" w14:textId="75094F72" w:rsidR="00400DEF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2-4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FBAE4C9" w14:textId="1DE263E8" w:rsidR="00400DEF" w:rsidRPr="00C363ED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6</w:t>
            </w:r>
            <w:r w:rsidRPr="00C363E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,900</w:t>
            </w:r>
          </w:p>
        </w:tc>
        <w:tc>
          <w:tcPr>
            <w:tcW w:w="3119" w:type="dxa"/>
            <w:shd w:val="clear" w:color="auto" w:fill="FFFFCC"/>
          </w:tcPr>
          <w:p w14:paraId="016D96C2" w14:textId="111F8B62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B94F25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1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8,</w:t>
            </w:r>
            <w:r w:rsidRPr="00B94F25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  <w:tc>
          <w:tcPr>
            <w:tcW w:w="1672" w:type="dxa"/>
            <w:shd w:val="clear" w:color="auto" w:fill="FFFFCC"/>
          </w:tcPr>
          <w:p w14:paraId="2FE7CF55" w14:textId="0232E8C0" w:rsidR="00400DEF" w:rsidRPr="00B94F25" w:rsidRDefault="00400DEF" w:rsidP="00400DEF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</w:pPr>
            <w:r w:rsidRPr="00DF16FD">
              <w:rPr>
                <w:rFonts w:ascii="TH SarabunPSK" w:eastAsia="Calibri" w:hAnsi="TH SarabunPSK" w:cs="TH SarabunPSK" w:hint="cs"/>
                <w:b/>
                <w:bCs/>
                <w:color w:val="FF33CC"/>
                <w:sz w:val="36"/>
                <w:szCs w:val="36"/>
                <w:cs/>
              </w:rPr>
              <w:t>7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</w:rPr>
              <w:t>,</w:t>
            </w:r>
            <w:r w:rsidRPr="00DF16FD">
              <w:rPr>
                <w:rFonts w:ascii="TH SarabunPSK" w:eastAsia="Calibri" w:hAnsi="TH SarabunPSK" w:cs="TH SarabunPSK"/>
                <w:b/>
                <w:bCs/>
                <w:color w:val="FF33CC"/>
                <w:sz w:val="36"/>
                <w:szCs w:val="36"/>
                <w:cs/>
              </w:rPr>
              <w:t>900</w:t>
            </w:r>
          </w:p>
        </w:tc>
      </w:tr>
    </w:tbl>
    <w:bookmarkEnd w:id="3"/>
    <w:bookmarkEnd w:id="4"/>
    <w:p w14:paraId="3E94643A" w14:textId="77777777" w:rsidR="00215552" w:rsidRDefault="00D33DE3" w:rsidP="00194EB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กรณีเดินทาง 3 ท่าน</w:t>
      </w:r>
      <w:r w:rsidR="004530C1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 ต้องการพักห้องเดียวกัน</w:t>
      </w:r>
      <w:r w:rsidR="00276213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แล้ว</w:t>
      </w:r>
      <w:r w:rsidR="004530C1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เสริมเตียง</w:t>
      </w:r>
      <w:r w:rsidR="00276213"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  <w:t xml:space="preserve"> </w:t>
      </w:r>
      <w:r w:rsidR="00276213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เตียงเสริมจ่ายเพิ่ม </w:t>
      </w:r>
      <w:r w:rsidR="0021555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3</w:t>
      </w:r>
      <w:r w:rsidR="00276213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 บาท</w:t>
      </w:r>
    </w:p>
    <w:p w14:paraId="31F691BE" w14:textId="066A7EF0" w:rsidR="00D33DE3" w:rsidRDefault="00276213" w:rsidP="00194EB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  <w:cs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(แต่</w:t>
      </w:r>
      <w:r w:rsidR="004530C1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จะต้องเช็คก่อน เนื่องจากเตียงเสริมมีจำนวน</w:t>
      </w:r>
      <w:r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จำกัด)</w:t>
      </w:r>
    </w:p>
    <w:p w14:paraId="6CEB6197" w14:textId="061D6D4B" w:rsidR="00194EB4" w:rsidRPr="00960D6E" w:rsidRDefault="00194EB4" w:rsidP="00194EB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D33DE3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7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,000.-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บาท***</w:t>
      </w:r>
    </w:p>
    <w:p w14:paraId="100E3CFE" w14:textId="77777777" w:rsidR="003B592C" w:rsidRDefault="003B592C" w:rsidP="003B592C">
      <w:pPr>
        <w:pStyle w:val="1"/>
        <w:tabs>
          <w:tab w:val="left" w:pos="2220"/>
        </w:tabs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0D469765" w14:textId="13BC43A9" w:rsidR="00B878C8" w:rsidRPr="000E690C" w:rsidRDefault="00162047" w:rsidP="00F20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851" w:hanging="851"/>
        <w:jc w:val="both"/>
        <w:rPr>
          <w:rFonts w:ascii="TH SarabunPSK" w:eastAsia="Calibri" w:hAnsi="TH SarabunPSK" w:cs="TH SarabunPSK"/>
          <w:b/>
          <w:bCs/>
          <w:color w:val="CC00FF"/>
          <w:sz w:val="32"/>
          <w:szCs w:val="32"/>
        </w:rPr>
      </w:pPr>
      <w:bookmarkStart w:id="5" w:name="OLE_LINK1"/>
      <w:bookmarkStart w:id="6" w:name="OLE_LINK2"/>
      <w:r w:rsidRPr="000E690C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วันแรก</w:t>
      </w:r>
      <w:r w:rsidRPr="000E690C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ab/>
        <w:t>กรุงเทพฯ-</w:t>
      </w:r>
      <w:r w:rsidR="00087AE0" w:rsidRPr="000E690C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สุวรรณภูมิ-</w:t>
      </w:r>
      <w:r w:rsidR="00CD3B8A" w:rsidRPr="000E690C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มาเก๊า</w:t>
      </w:r>
      <w:r w:rsidR="006021E2" w:rsidRPr="000E690C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>-จูไห่</w:t>
      </w:r>
      <w:r w:rsidR="00FB2176">
        <w:rPr>
          <w:rFonts w:ascii="TH SarabunPSK" w:eastAsia="Calibri" w:hAnsi="TH SarabunPSK" w:cs="TH SarabunPSK" w:hint="cs"/>
          <w:b/>
          <w:bCs/>
          <w:color w:val="CC00FF"/>
          <w:sz w:val="32"/>
          <w:szCs w:val="32"/>
          <w:cs/>
        </w:rPr>
        <w:t xml:space="preserve">-เข้าที่พักในสวนสนุก </w:t>
      </w:r>
      <w:proofErr w:type="spellStart"/>
      <w:r w:rsidR="00FB2176">
        <w:rPr>
          <w:rFonts w:ascii="TH SarabunPSK" w:eastAsia="Calibri" w:hAnsi="TH SarabunPSK" w:cs="TH SarabunPSK"/>
          <w:b/>
          <w:bCs/>
          <w:color w:val="CC00FF"/>
          <w:sz w:val="32"/>
          <w:szCs w:val="32"/>
        </w:rPr>
        <w:t>Chimelong</w:t>
      </w:r>
      <w:proofErr w:type="spellEnd"/>
      <w:r w:rsidR="00FB2176">
        <w:rPr>
          <w:rFonts w:ascii="TH SarabunPSK" w:eastAsia="Calibri" w:hAnsi="TH SarabunPSK" w:cs="TH SarabunPSK"/>
          <w:b/>
          <w:bCs/>
          <w:color w:val="CC00FF"/>
          <w:sz w:val="32"/>
          <w:szCs w:val="32"/>
        </w:rPr>
        <w:t xml:space="preserve"> Zhuhai</w:t>
      </w:r>
    </w:p>
    <w:p w14:paraId="682ABD3A" w14:textId="365589C3" w:rsidR="002653BF" w:rsidRPr="00155E4F" w:rsidRDefault="001D0CD9" w:rsidP="001D0CD9">
      <w:pPr>
        <w:pStyle w:val="1"/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07</w:t>
      </w:r>
      <w:r w:rsidR="00CD3B8A"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CD3B8A" w:rsidRPr="00155E4F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</w:rPr>
        <w:t>0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พร้อมกันที่</w:t>
      </w:r>
      <w:r w:rsidR="002653BF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</w:t>
      </w:r>
      <w:r w:rsidR="002653BF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4</w:t>
      </w:r>
      <w:r w:rsidR="002653BF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ประตู </w:t>
      </w:r>
      <w:r w:rsidR="00485948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9</w:t>
      </w:r>
      <w:r w:rsidR="002653BF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เคาน์เตอร์ </w:t>
      </w:r>
      <w:r w:rsidR="00485948" w:rsidRPr="00FB217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S</w:t>
      </w:r>
      <w:r w:rsidR="002653BF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2653BF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r w:rsidR="00A42332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แอร์มาเก๊า 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>เจ้าหน้าที่บริษัทฯ ให้การต้อนรับและอำนวยความสะดวก</w:t>
      </w:r>
    </w:p>
    <w:p w14:paraId="4AAA5B79" w14:textId="73F39FC9" w:rsidR="002653BF" w:rsidRPr="00155E4F" w:rsidRDefault="00A42332" w:rsidP="001D0CD9">
      <w:pPr>
        <w:pStyle w:val="1"/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55E4F">
        <w:rPr>
          <w:rFonts w:ascii="TH SarabunPSK" w:eastAsia="Times New Roman" w:hAnsi="TH SarabunPSK" w:cs="TH SarabunPSK" w:hint="cs"/>
          <w:sz w:val="32"/>
          <w:szCs w:val="32"/>
        </w:rPr>
        <w:t>1</w:t>
      </w:r>
      <w:r w:rsidR="00153518">
        <w:rPr>
          <w:rFonts w:ascii="TH SarabunPSK" w:eastAsia="Times New Roman" w:hAnsi="TH SarabunPSK" w:cs="TH SarabunPSK"/>
          <w:sz w:val="32"/>
          <w:szCs w:val="32"/>
        </w:rPr>
        <w:t>0</w:t>
      </w:r>
      <w:r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153518">
        <w:rPr>
          <w:rFonts w:ascii="TH SarabunPSK" w:eastAsia="Times New Roman" w:hAnsi="TH SarabunPSK" w:cs="TH SarabunPSK"/>
          <w:sz w:val="32"/>
          <w:szCs w:val="32"/>
        </w:rPr>
        <w:t>3</w:t>
      </w:r>
      <w:r w:rsidRPr="00155E4F">
        <w:rPr>
          <w:rFonts w:ascii="TH SarabunPSK" w:eastAsia="Times New Roman" w:hAnsi="TH SarabunPSK" w:cs="TH SarabunPSK" w:hint="cs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ออกเดินทาง</w:t>
      </w:r>
      <w:r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</w:t>
      </w:r>
      <w:r w:rsidR="00760653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</w:t>
      </w:r>
      <w:r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การบินแอร์มาเก๊า เที่ยวบินที่</w:t>
      </w:r>
      <w:r w:rsidR="002653BF"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NX9</w:t>
      </w:r>
      <w:r w:rsidR="00AB4686" w:rsidRPr="00FB2176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9</w:t>
      </w:r>
      <w:r w:rsidRPr="00FB217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5</w:t>
      </w:r>
      <w:r w:rsidR="002653BF" w:rsidRPr="00FB2176">
        <w:rPr>
          <w:rFonts w:ascii="TH SarabunPSK" w:eastAsia="Times New Roman" w:hAnsi="TH SarabunPSK" w:cs="TH SarabunPSK" w:hint="cs"/>
          <w:color w:val="0000FF"/>
          <w:sz w:val="32"/>
          <w:szCs w:val="32"/>
        </w:rPr>
        <w:t xml:space="preserve">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(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บริการอาหารและเครื่องดื่มบนเครื่อง)</w:t>
      </w:r>
    </w:p>
    <w:p w14:paraId="0842C68F" w14:textId="0706329C" w:rsidR="006E1980" w:rsidRPr="00155E4F" w:rsidRDefault="00153518" w:rsidP="001D0CD9">
      <w:pPr>
        <w:pStyle w:val="1"/>
        <w:ind w:left="851" w:hanging="851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</w:rPr>
        <w:t>14</w:t>
      </w:r>
      <w:r w:rsidR="00A42332"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>2</w:t>
      </w:r>
      <w:r w:rsidR="00420F5D">
        <w:rPr>
          <w:rFonts w:ascii="TH SarabunPSK" w:eastAsia="Times New Roman" w:hAnsi="TH SarabunPSK" w:cs="TH SarabunPSK"/>
          <w:sz w:val="32"/>
          <w:szCs w:val="32"/>
        </w:rPr>
        <w:t>0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ถึงสนามบิน</w:t>
      </w:r>
      <w:r w:rsidR="00A42332" w:rsidRPr="00155E4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มาเก๊า</w:t>
      </w:r>
      <w:r w:rsidR="002653BF" w:rsidRPr="00155E4F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="002B40D8" w:rsidRPr="00155E4F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หลังผ่านพิธีการตรวจคนเข้าเมืองเรียบร้อยแล้ว</w:t>
      </w:r>
    </w:p>
    <w:p w14:paraId="4CDE5D60" w14:textId="5075E13A" w:rsidR="006E1980" w:rsidRPr="00FB2176" w:rsidRDefault="006E1980" w:rsidP="00FB2176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="00C74F3D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ข้ามด่าน</w:t>
      </w:r>
      <w:r w:rsidR="001D0CD9"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สู่เมืองจูไห่ กรุณาดูแลสัมภาระของท่านด้วยตัวเอง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85948"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(การผ่านด่านตรวจคนเข้า-ออกเมือง อาจจะใช้เวลามากน้อยขึ้นนอยู่จำนวนคน</w:t>
      </w:r>
      <w:r w:rsidR="00C74F3D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ที่ใช้บริการ</w:t>
      </w:r>
      <w:r w:rsidR="00485948"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ในแต่ละวัน)</w:t>
      </w:r>
      <w:r w:rsidR="0048594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หลังผ่านพิธีการตรวจคนเข้าเมืองเรียบร้อย</w:t>
      </w:r>
      <w:r w:rsidR="00FB217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F20A78" w:rsidRPr="00155E4F">
        <w:rPr>
          <w:rFonts w:ascii="TH SarabunPSK" w:hAnsi="TH SarabunPSK" w:cs="TH SarabunPSK" w:hint="cs"/>
          <w:sz w:val="32"/>
          <w:szCs w:val="32"/>
          <w:cs/>
        </w:rPr>
        <w:t>นำท่านเข้าสู่ที่พัก</w:t>
      </w:r>
      <w:r w:rsidR="00856323">
        <w:rPr>
          <w:rFonts w:ascii="TH SarabunPSK" w:hAnsi="TH SarabunPSK" w:cs="TH SarabunPSK" w:hint="cs"/>
          <w:sz w:val="32"/>
          <w:szCs w:val="32"/>
          <w:cs/>
        </w:rPr>
        <w:t>ใน</w:t>
      </w:r>
      <w:r w:rsidR="00FB2176">
        <w:rPr>
          <w:rFonts w:ascii="TH SarabunPSK" w:hAnsi="TH SarabunPSK" w:cs="TH SarabunPSK" w:hint="cs"/>
          <w:sz w:val="32"/>
          <w:szCs w:val="32"/>
          <w:cs/>
        </w:rPr>
        <w:t xml:space="preserve">สวนสนุก </w:t>
      </w:r>
      <w:proofErr w:type="spellStart"/>
      <w:r w:rsidR="00FB2176" w:rsidRPr="00FB2176">
        <w:rPr>
          <w:rFonts w:ascii="TH SarabunPSK" w:hAnsi="TH SarabunPSK" w:cs="TH SarabunPSK"/>
          <w:b/>
          <w:bCs/>
          <w:sz w:val="32"/>
          <w:szCs w:val="32"/>
        </w:rPr>
        <w:t>Ch</w:t>
      </w:r>
      <w:r w:rsidR="00D33DE3">
        <w:rPr>
          <w:rFonts w:ascii="TH SarabunPSK" w:hAnsi="TH SarabunPSK" w:cs="TH SarabunPSK"/>
          <w:b/>
          <w:bCs/>
          <w:sz w:val="32"/>
          <w:szCs w:val="32"/>
        </w:rPr>
        <w:t>i</w:t>
      </w:r>
      <w:r w:rsidR="00FB2176" w:rsidRPr="00FB2176">
        <w:rPr>
          <w:rFonts w:ascii="TH SarabunPSK" w:hAnsi="TH SarabunPSK" w:cs="TH SarabunPSK"/>
          <w:b/>
          <w:bCs/>
          <w:sz w:val="32"/>
          <w:szCs w:val="32"/>
        </w:rPr>
        <w:t>melong</w:t>
      </w:r>
      <w:proofErr w:type="spellEnd"/>
      <w:r w:rsidR="00FB2176" w:rsidRPr="00FB2176">
        <w:rPr>
          <w:rFonts w:ascii="TH SarabunPSK" w:hAnsi="TH SarabunPSK" w:cs="TH SarabunPSK"/>
          <w:b/>
          <w:bCs/>
          <w:sz w:val="32"/>
          <w:szCs w:val="32"/>
        </w:rPr>
        <w:t xml:space="preserve"> Zhuhai</w:t>
      </w:r>
      <w:r w:rsidR="00C74F3D" w:rsidRPr="00FB21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A872998" w14:textId="320A4C46" w:rsidR="0075737A" w:rsidRDefault="0075737A" w:rsidP="001D0CD9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bookmarkStart w:id="7" w:name="_Hlk124615853"/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 w:rsidR="00FB2176">
        <w:rPr>
          <w:rFonts w:ascii="TH SarabunPSK" w:hAnsi="TH SarabunPSK" w:cs="TH SarabunPSK"/>
          <w:b/>
          <w:bCs/>
          <w:color w:val="0000FF"/>
          <w:sz w:val="32"/>
          <w:szCs w:val="32"/>
        </w:rPr>
        <w:t>Chimelong</w:t>
      </w:r>
      <w:proofErr w:type="spellEnd"/>
      <w:r w:rsidR="00FB217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Circus H</w:t>
      </w:r>
      <w:r w:rsidR="006021E2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otel </w:t>
      </w:r>
      <w:r w:rsidR="00FB2176">
        <w:rPr>
          <w:rFonts w:ascii="TH SarabunPSK" w:hAnsi="TH SarabunPSK" w:cs="TH SarabunPSK"/>
          <w:b/>
          <w:bCs/>
          <w:color w:val="0000FF"/>
          <w:sz w:val="32"/>
          <w:szCs w:val="32"/>
        </w:rPr>
        <w:t>4</w:t>
      </w:r>
      <w:r w:rsidR="006021E2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*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33DE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4E7D5A8C" w14:textId="68F621F9" w:rsidR="00F20A78" w:rsidRPr="00FB2176" w:rsidRDefault="00F20A78" w:rsidP="00F20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851" w:hanging="851"/>
        <w:jc w:val="both"/>
        <w:rPr>
          <w:rFonts w:ascii="TH SarabunPSK" w:hAnsi="TH SarabunPSK" w:cs="TH SarabunPSK"/>
          <w:b/>
          <w:bCs/>
          <w:color w:val="CC00FF"/>
          <w:sz w:val="32"/>
          <w:szCs w:val="32"/>
        </w:rPr>
      </w:pPr>
      <w:r w:rsidRPr="000E690C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วันที่สอง</w:t>
      </w:r>
      <w:r w:rsidRPr="000E690C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ab/>
      </w:r>
      <w:r w:rsidR="00FB2176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 xml:space="preserve">รวมบัตรเข้า 2 </w:t>
      </w:r>
      <w:r w:rsidR="0088249D" w:rsidRPr="000E690C">
        <w:rPr>
          <w:rFonts w:ascii="TH SarabunPSK" w:hAnsi="TH SarabunPSK" w:cs="TH SarabunPSK"/>
          <w:b/>
          <w:bCs/>
          <w:color w:val="CC00FF"/>
          <w:sz w:val="32"/>
          <w:szCs w:val="32"/>
          <w:cs/>
        </w:rPr>
        <w:t>สวนสนุก</w:t>
      </w:r>
      <w:r w:rsidR="0088249D" w:rsidRPr="000E690C">
        <w:rPr>
          <w:rFonts w:ascii="TH SarabunPSK" w:hAnsi="TH SarabunPSK" w:cs="TH SarabunPSK"/>
          <w:b/>
          <w:bCs/>
          <w:color w:val="CC00FF"/>
          <w:sz w:val="32"/>
          <w:szCs w:val="32"/>
        </w:rPr>
        <w:t xml:space="preserve"> </w:t>
      </w:r>
      <w:r w:rsidR="00310B18" w:rsidRPr="000E690C">
        <w:rPr>
          <w:rFonts w:ascii="TH SarabunPSK" w:hAnsi="TH SarabunPSK" w:cs="TH SarabunPSK"/>
          <w:b/>
          <w:bCs/>
          <w:color w:val="CC00FF"/>
          <w:sz w:val="32"/>
          <w:szCs w:val="32"/>
        </w:rPr>
        <w:t xml:space="preserve">CHIMELONG </w:t>
      </w:r>
      <w:r w:rsidR="00310B18" w:rsidRPr="00FB2176">
        <w:rPr>
          <w:rFonts w:ascii="TH SarabunPSK" w:hAnsi="TH SarabunPSK" w:cs="TH SarabunPSK"/>
          <w:b/>
          <w:bCs/>
          <w:color w:val="CC00FF"/>
          <w:sz w:val="32"/>
          <w:szCs w:val="32"/>
        </w:rPr>
        <w:t>OCEAN KINGDOM</w:t>
      </w:r>
      <w:r w:rsidR="00FB2176" w:rsidRPr="00FB2176">
        <w:rPr>
          <w:rFonts w:ascii="TH SarabunPSK" w:hAnsi="TH SarabunPSK" w:cs="TH SarabunPSK"/>
          <w:b/>
          <w:bCs/>
          <w:color w:val="CC00FF"/>
          <w:sz w:val="32"/>
          <w:szCs w:val="32"/>
        </w:rPr>
        <w:t xml:space="preserve"> + CHIMELONG SPACESHIP PARK</w:t>
      </w:r>
    </w:p>
    <w:p w14:paraId="2B4F3750" w14:textId="3DB95817" w:rsidR="00310B18" w:rsidRPr="00155E4F" w:rsidRDefault="00310B18" w:rsidP="00310B18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D33DE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ห้องอาหาร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</w:t>
      </w:r>
    </w:p>
    <w:p w14:paraId="153DCF98" w14:textId="6C8B4361" w:rsidR="00420F5D" w:rsidRPr="00856323" w:rsidRDefault="00FB2176" w:rsidP="00536802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56323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อิสระตามอัธยาศัย รวมบัตรเข้า 2 สวนสนุก</w:t>
      </w:r>
    </w:p>
    <w:p w14:paraId="4528337B" w14:textId="385F88BF" w:rsidR="00F5030A" w:rsidRDefault="00FB2176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เที่ยวชม </w:t>
      </w:r>
      <w:r w:rsidR="0088249D" w:rsidRPr="0088249D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สวนสนุก</w:t>
      </w:r>
      <w:r w:rsidRPr="00FB217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และสวนน้ำ</w:t>
      </w:r>
      <w:r w:rsidR="00F20A78" w:rsidRPr="0088249D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 </w:t>
      </w:r>
      <w:bookmarkStart w:id="8" w:name="_Hlk190804929"/>
      <w:r w:rsidR="00F20A78" w:rsidRPr="00310B1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CHIMELONG OCEAN KINGDOM</w:t>
      </w:r>
      <w:r w:rsidR="00F20A78" w:rsidRPr="00310B18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 xml:space="preserve"> </w:t>
      </w:r>
      <w:bookmarkEnd w:id="8"/>
      <w:r w:rsidR="00F20A78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เป็นโลกใต้ทะเลขนาดใหญ่ที่สุดในโลก เปิดตัวเดือนมีนาคม </w:t>
      </w:r>
      <w:r w:rsidR="00F20A78" w:rsidRPr="00310B1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2557 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การันตีความยิ่งใหญ่จาก</w:t>
      </w:r>
      <w:r w:rsidR="0088249D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กินเนสส์ เวิลด์ เรคคอร์ดส์ ในการสร้างสถิติโลกใหม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่หลายรายการ เช่น</w:t>
      </w:r>
      <w:r w:rsidR="0088249D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อควาเรี่ยมขนาดใหญ่มีความยาวที่สุดในโลก และสวนสนุกทางทะเลที่มีขนาดใหญ่ที่สุดในโลกอีกด้วย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F20A78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ภายในประกอบไปด้วยพิพิธภัณฑ์สัตว์น้ำขนาดใหญ่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F20A78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ัดแสดงสัตว์ทะเลหลากหลายชนิดในตู้ปลาขนาดมหึมานี้จะมีอุโมงค์กระจกที่จะช่วยให้นักท่องเที่ยวสามารถชื่นชมสัตว์ทะเลในตู้ปลายักษ์แบบ </w:t>
      </w:r>
      <w:r w:rsidR="00F20A78" w:rsidRPr="00310B1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180 </w:t>
      </w:r>
      <w:r w:rsidR="00F20A78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องศา นอกจากนี้ยังมีการแสดงความสามารถของสัตว์น้ำชนิดต่างๆ อย่างเช่น วาฬ และโลมา รวมไปถึงเครื่องเล่นในสวนสนุกอีกมากมาย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รวมไปถึง</w:t>
      </w:r>
      <w:r w:rsidR="0088249D" w:rsidRPr="0088249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ขบวนพาเหรดยกทัพเหล่าสัตว์ทะเลมาโชว์</w:t>
      </w:r>
      <w:r w:rsidR="009A5F0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ความสวยงาม</w:t>
      </w:r>
      <w:r w:rsidR="0088249D" w:rsidRPr="0088249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ตระการตา</w:t>
      </w:r>
      <w:r w:rsidR="0088249D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9A5F0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และยังมี</w:t>
      </w:r>
      <w:r w:rsidR="0088249D" w:rsidRPr="0088249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น้ำพุเต้นระบำจะเปิดโชว์ตามเวลาที่กำหนดโดยตัวน้ำพุจะเต้นรำไปตามจังหวะดนตรี 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</w:t>
      </w:r>
      <w:r w:rsidR="009A5F0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ปิดท้ายด้วย</w:t>
      </w:r>
      <w:r w:rsidR="0088249D" w:rsidRPr="0088249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ซิมโฟนี่ ออฟเหิงฉิน เป็นโชว์ที่ใช้น้ำ แสงไฟ เลเซอร์ พลุ 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ร่วมกับ</w:t>
      </w:r>
      <w:r w:rsidR="0088249D" w:rsidRPr="0088249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นักแสดง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มากมาย</w:t>
      </w:r>
      <w:r w:rsidR="0088249D" w:rsidRPr="0088249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ทำการแสดงที่น่าตื่นตาตื่นใจ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แบบ</w:t>
      </w:r>
      <w:r w:rsidR="009A5F0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ที่</w:t>
      </w:r>
      <w:r w:rsidR="0088249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ต้องห้ามพลาด</w:t>
      </w:r>
    </w:p>
    <w:p w14:paraId="2645A55B" w14:textId="0F7DC67A" w:rsidR="00536802" w:rsidRDefault="00536802" w:rsidP="00536802">
      <w:pPr>
        <w:ind w:left="851" w:hanging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5BAD241C" wp14:editId="6682F273">
                <wp:simplePos x="0" y="0"/>
                <wp:positionH relativeFrom="margin">
                  <wp:align>center</wp:align>
                </wp:positionH>
                <wp:positionV relativeFrom="paragraph">
                  <wp:posOffset>284480</wp:posOffset>
                </wp:positionV>
                <wp:extent cx="6802755" cy="4495800"/>
                <wp:effectExtent l="0" t="0" r="0" b="0"/>
                <wp:wrapThrough wrapText="bothSides">
                  <wp:wrapPolygon edited="0">
                    <wp:start x="0" y="0"/>
                    <wp:lineTo x="0" y="21508"/>
                    <wp:lineTo x="10646" y="21508"/>
                    <wp:lineTo x="21533" y="21508"/>
                    <wp:lineTo x="21533" y="0"/>
                    <wp:lineTo x="0" y="0"/>
                  </wp:wrapPolygon>
                </wp:wrapThrough>
                <wp:docPr id="48783333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2755" cy="4495800"/>
                          <a:chOff x="0" y="0"/>
                          <a:chExt cx="6802755" cy="4495800"/>
                        </a:xfrm>
                      </wpg:grpSpPr>
                      <pic:pic xmlns:pic="http://schemas.openxmlformats.org/drawingml/2006/picture">
                        <pic:nvPicPr>
                          <pic:cNvPr id="70852979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144919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3775" y="0"/>
                            <a:ext cx="326898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9525820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29"/>
                          <a:stretch/>
                        </pic:blipFill>
                        <pic:spPr bwMode="auto">
                          <a:xfrm>
                            <a:off x="3390900" y="2181225"/>
                            <a:ext cx="340741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456940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181225"/>
                            <a:ext cx="3448050" cy="22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5731A6" id="กลุ่ม 6" o:spid="_x0000_s1026" style="position:absolute;margin-left:0;margin-top:22.4pt;width:535.65pt;height:354pt;z-index:251681280;mso-position-horizontal:center;mso-position-horizontal-relative:margin;mso-width-relative:margin;mso-height-relative:margin" coordsize="68027,44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" o:spid="_x0000_s1027" type="#_x0000_t75" style="position:absolute;width:35337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">
                  <v:imagedata r:id="rId13" o:title=""/>
                </v:shape>
                <v:shape id="รูปภาพ 3" o:spid="_x0000_s1028" type="#_x0000_t75" style="position:absolute;left:35337;width:32690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">
                  <v:imagedata r:id="rId14" o:title=""/>
                </v:shape>
                <v:shape id="รูปภาพ 5" o:spid="_x0000_s1029" type="#_x0000_t75" style="position:absolute;left:33909;top:21812;width:34074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">
                  <v:imagedata r:id="rId15" o:title="" cropbottom="6179f"/>
                </v:shape>
                <v:shape id="รูปภาพ 4" o:spid="_x0000_s1030" type="#_x0000_t75" style="position:absolute;left:95;top:21812;width:34480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">
                  <v:imagedata r:id="rId16" o:title=""/>
                </v:shape>
                <w10:wrap type="through" anchorx="margin"/>
              </v:group>
            </w:pict>
          </mc:Fallback>
        </mc:AlternateContent>
      </w:r>
    </w:p>
    <w:p w14:paraId="4ABABE9F" w14:textId="1D89760D" w:rsidR="00536802" w:rsidRDefault="00536802" w:rsidP="00F5030A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0760677" w14:textId="2633525B" w:rsidR="00F20A78" w:rsidRDefault="00F20A78" w:rsidP="00F5030A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88249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(รวมบัตรค่าเข้าชมสวนน้ำและเล่นเครื่องเล่นได้ทุกชนิด</w:t>
      </w:r>
      <w:r w:rsidR="006A545D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ยกเว้นค่าอุปกรณ์</w:t>
      </w:r>
      <w:r w:rsidRPr="0088249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)</w:t>
      </w:r>
    </w:p>
    <w:p w14:paraId="529CF41C" w14:textId="4628A022" w:rsidR="009A5F0C" w:rsidRDefault="00310B18" w:rsidP="009A5F0C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10B1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***อิสระอาหารกลางวัน และเย็นตามอัธยาศัย</w:t>
      </w:r>
      <w:r w:rsidR="009A5F0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เพื่อความสะดวกในการเที่ยวชม</w:t>
      </w:r>
      <w:r w:rsidRPr="00310B1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***</w:t>
      </w:r>
    </w:p>
    <w:p w14:paraId="66E2EE45" w14:textId="0027F532" w:rsidR="00FB2176" w:rsidRDefault="00FB2176" w:rsidP="00FB2176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  <w:cs/>
        </w:rPr>
      </w:pP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Chimelong</w:t>
      </w:r>
      <w:proofErr w:type="spellEnd"/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Circus H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otel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4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*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33DE3">
        <w:rPr>
          <w:rFonts w:ascii="TH SarabunPSK" w:hAnsi="TH SarabunPSK" w:cs="TH SarabunPSK" w:hint="cs"/>
          <w:b/>
          <w:bCs/>
          <w:color w:val="0000FF"/>
          <w:sz w:val="32"/>
          <w:szCs w:val="32"/>
          <w:shd w:val="clear" w:color="auto" w:fill="FFFFFF"/>
          <w:cs/>
        </w:rPr>
        <w:t>หรือเทียบเท่า</w:t>
      </w:r>
    </w:p>
    <w:bookmarkEnd w:id="7"/>
    <w:p w14:paraId="6EB9F90D" w14:textId="75BA1DF6" w:rsidR="00F055CE" w:rsidRPr="000E690C" w:rsidRDefault="00F055CE" w:rsidP="0073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851" w:hanging="851"/>
        <w:jc w:val="both"/>
        <w:rPr>
          <w:rFonts w:ascii="TH SarabunPSK" w:hAnsi="TH SarabunPSK" w:cs="TH SarabunPSK"/>
          <w:b/>
          <w:bCs/>
          <w:color w:val="CC00FF"/>
          <w:sz w:val="32"/>
          <w:szCs w:val="32"/>
          <w:cs/>
        </w:rPr>
      </w:pPr>
      <w:r w:rsidRPr="000E690C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วันที่ส</w:t>
      </w:r>
      <w:r w:rsidR="0088249D" w:rsidRPr="000E690C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าม</w:t>
      </w:r>
      <w:r w:rsidRPr="000E690C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ab/>
      </w:r>
      <w:bookmarkStart w:id="9" w:name="_Hlk187487762"/>
      <w:r w:rsidRPr="000E690C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-</w:t>
      </w:r>
      <w:bookmarkEnd w:id="9"/>
      <w:r w:rsidR="00F5030A" w:rsidRPr="000E690C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จูไห่-</w:t>
      </w:r>
      <w:r w:rsidR="009A5F0C" w:rsidRPr="000E690C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มาเก๊า</w:t>
      </w:r>
      <w:r w:rsidR="00F5030A" w:rsidRPr="000E690C">
        <w:rPr>
          <w:rFonts w:ascii="TH SarabunPSK" w:hAnsi="TH SarabunPSK" w:cs="TH SarabunPSK"/>
          <w:b/>
          <w:bCs/>
          <w:color w:val="CC00FF"/>
          <w:sz w:val="32"/>
          <w:szCs w:val="32"/>
        </w:rPr>
        <w:t>-</w:t>
      </w:r>
      <w:r w:rsidR="00F5030A" w:rsidRPr="000E690C">
        <w:rPr>
          <w:rFonts w:ascii="TH SarabunPSK" w:hAnsi="TH SarabunPSK" w:cs="TH SarabunPSK" w:hint="cs"/>
          <w:b/>
          <w:bCs/>
          <w:color w:val="CC00FF"/>
          <w:sz w:val="32"/>
          <w:szCs w:val="32"/>
          <w:cs/>
        </w:rPr>
        <w:t>สนามบิน-กรุงเทพฯ</w:t>
      </w:r>
    </w:p>
    <w:p w14:paraId="74C2186F" w14:textId="0B0EEFE5" w:rsidR="008F422B" w:rsidRDefault="008F422B" w:rsidP="001D0CD9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 w:rsidR="00D33DE3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ห้องอาหาร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</w:t>
      </w:r>
    </w:p>
    <w:p w14:paraId="742FECF3" w14:textId="36E257C1" w:rsidR="008437F3" w:rsidRPr="00856323" w:rsidRDefault="008437F3" w:rsidP="008437F3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56323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อิสระตามอัธยาศัย รวมบัตรเข้า 2 สวนสนุก</w:t>
      </w:r>
    </w:p>
    <w:p w14:paraId="158AD44C" w14:textId="77777777" w:rsidR="00856323" w:rsidRDefault="008437F3" w:rsidP="006F11EE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8437F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เที่ยวชม</w:t>
      </w:r>
      <w:r w:rsidRPr="008437F3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8437F3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 xml:space="preserve">สวนสนุก </w:t>
      </w:r>
      <w:r w:rsidRPr="008437F3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CHIMELONG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SPACESHIP PARK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ซึ่ง</w:t>
      </w:r>
      <w:r w:rsidR="00B26CAB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เป็นสวนสนุกในร่มที่ใหญ่ที่สุดในโลก</w:t>
      </w:r>
      <w:r w:rsidR="006F11E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6F11EE" w:rsidRPr="006F11EE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ที่มีดีไซน์ด้านนอกเป็นรูปยานอวกาศ</w:t>
      </w:r>
      <w:r w:rsidR="006F11E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6F11EE" w:rsidRPr="006F11EE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ซึ่ง</w:t>
      </w:r>
      <w:r w:rsidR="006F11EE"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ได้รับการบันทึกกินเนสเวิร์ลเรคคอร์ดถึง</w:t>
      </w:r>
      <w:r w:rsidR="00856323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7</w:t>
      </w:r>
      <w:r w:rsidR="006F11EE"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="00C363ED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สิ่งคือ</w:t>
      </w:r>
      <w:r w:rsidR="006F11EE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6F11EE"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สวนสนุกในร่มที่ใหญ่ที่สุดในโลก</w:t>
      </w:r>
      <w:r w:rsidR="006F11E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6F11EE"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พิพิธภัณฑ์สัตว์น้ำที่ใหญ่ที่สุดในโลก</w:t>
      </w:r>
      <w:r w:rsidR="006F11E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6F11EE"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ตู้ปลาที่ใหญ่ที่สุดในโลก</w:t>
      </w:r>
      <w:r w:rsidR="006F11E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6F11EE"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คลื่นเทียมในร่มที่ใหญ่ที่สุดในโลก</w:t>
      </w:r>
      <w:r w:rsidR="006F11EE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6F11EE"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นิทรรศการแนวปะการังที่มีชีวิตที่ใหญ่ที่สุดในโลก</w:t>
      </w:r>
      <w:r w:rsidR="006F11E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6F11EE"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เครื่องจำลองการเคลื่อนไหวที่สามารถจุผู้โดยสารได้สูงสุดในโลก</w:t>
      </w:r>
      <w:r w:rsidR="006F11E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6F11EE"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จอฉายภาพโค้งที่ใหญ่ที่สุดในโลก</w:t>
      </w:r>
      <w:r w:rsidR="006F11EE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</w:p>
    <w:p w14:paraId="74063489" w14:textId="7AE3F069" w:rsidR="008437F3" w:rsidRDefault="006F11EE" w:rsidP="006F11EE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ซึ่งจะแบ่ง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เป็น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</w:rPr>
        <w:t>3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โซน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หลัก โซนที่ 1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ชั้น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ในส่วนของด้านในอาคารทั้งหมด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โซนนี้จะประกอบไปด้วยพิพิธภัณฑ์สัตว์น้ำ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พิพิธสัตว์เขตป่าฝน แล้วก็เครื่องเล่น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โซนที่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ชั้น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ในส่วนของด้านนอกอาคาร</w:t>
      </w:r>
      <w:r w:rsidR="00C71CD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โซนนี้จะประกอบไปด้วยสัตว์แอฟริกา และเครื่องเล่น</w:t>
      </w:r>
      <w:r w:rsidR="00C71CD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โซนที่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3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ชั้น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</w:rPr>
        <w:t>2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ของอาคารทั้งหมด</w:t>
      </w:r>
      <w:r w:rsidR="00C71CD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โซนนี้จะมีอยู่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 </w:t>
      </w:r>
      <w:r w:rsidRPr="006F11E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ส่วน คือ จุดชมการแสดงวาฬเพชรฆาตออก้า และสวนสนุกในร่มที่มีขนาดใหญ่ที่สุดในโลก โดยในส่วนของสวนสนุกในร่มนั้นมันจะมีอยู่ทั้งปีกซ้ายและปีกขวาของอาคาร</w:t>
      </w:r>
    </w:p>
    <w:p w14:paraId="43EB374B" w14:textId="28FB2CFD" w:rsidR="00B26CAB" w:rsidRDefault="00C363ED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7E0D85B8" wp14:editId="03BFF4B9">
                <wp:simplePos x="0" y="0"/>
                <wp:positionH relativeFrom="column">
                  <wp:posOffset>28575</wp:posOffset>
                </wp:positionH>
                <wp:positionV relativeFrom="paragraph">
                  <wp:posOffset>170815</wp:posOffset>
                </wp:positionV>
                <wp:extent cx="6583680" cy="5974080"/>
                <wp:effectExtent l="0" t="0" r="7620" b="7620"/>
                <wp:wrapNone/>
                <wp:docPr id="876552805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5974080"/>
                          <a:chOff x="0" y="-66675"/>
                          <a:chExt cx="6583680" cy="5974096"/>
                        </a:xfrm>
                      </wpg:grpSpPr>
                      <pic:pic xmlns:pic="http://schemas.openxmlformats.org/drawingml/2006/picture">
                        <pic:nvPicPr>
                          <pic:cNvPr id="168985629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95106"/>
                            <a:ext cx="2012315" cy="201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8834630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0052" y="3895106"/>
                            <a:ext cx="2012315" cy="201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7687199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1044" y="3895106"/>
                            <a:ext cx="2682240" cy="201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1137948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7" t="7644" r="9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66675"/>
                            <a:ext cx="6583680" cy="390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6FC3C" id="กลุ่ม 8" o:spid="_x0000_s1026" style="position:absolute;margin-left:2.25pt;margin-top:13.45pt;width:518.4pt;height:470.4pt;z-index:251691520;mso-height-relative:margin" coordorigin=",-666" coordsize="65836,59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">
                <v:shape id="รูปภาพ 5" o:spid="_x0000_s1027" type="#_x0000_t75" style="position:absolute;top:38951;width:20123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">
                  <v:imagedata r:id="rId21" o:title=""/>
                </v:shape>
                <v:shape id="รูปภาพ 6" o:spid="_x0000_s1028" type="#_x0000_t75" style="position:absolute;left:19000;top:38951;width:20123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">
                  <v:imagedata r:id="rId22" o:title=""/>
                </v:shape>
                <v:shape id="รูปภาพ 7" o:spid="_x0000_s1029" type="#_x0000_t75" style="position:absolute;left:39010;top:38951;width:26822;height:20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">
                  <v:imagedata r:id="rId23" o:title=""/>
                </v:shape>
                <v:shape id="รูปภาพ 2" o:spid="_x0000_s1030" type="#_x0000_t75" style="position:absolute;top:-666;width:65836;height:3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">
                  <v:imagedata r:id="rId24" o:title="" croptop="5010f" cropleft="1879f" cropright="6268f"/>
                </v:shape>
              </v:group>
            </w:pict>
          </mc:Fallback>
        </mc:AlternateContent>
      </w:r>
    </w:p>
    <w:p w14:paraId="095B94FD" w14:textId="4F0C613C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1458125" w14:textId="6651C1E2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B14F003" w14:textId="67AE13AF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C10E022" w14:textId="3A2E2AB3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647F473" w14:textId="5E5C57A1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48033ADA" w14:textId="2EF1FF1A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EEC6339" w14:textId="5B002C5F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CA5CB30" w14:textId="11A81268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FB49506" w14:textId="60223DE8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C088677" w14:textId="2B8710DD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270F558" w14:textId="7F61E1FF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C407099" w14:textId="7A0F9DE6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2D536A0" w14:textId="4F58A274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23472C78" w14:textId="2067B378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5A3A22E" w14:textId="568FEBD9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0499E452" w14:textId="2A7B0106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D0F4453" w14:textId="0B2D200B" w:rsidR="00B26CAB" w:rsidRDefault="00B26CAB" w:rsidP="00FB2176">
      <w:pPr>
        <w:ind w:left="851"/>
        <w:jc w:val="both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75D0686" w14:textId="64527C0A" w:rsidR="008437F3" w:rsidRDefault="008437F3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9FD294E" w14:textId="34F79BBB" w:rsidR="00C363ED" w:rsidRDefault="00C363ED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9C6AE15" w14:textId="77777777" w:rsidR="00C363ED" w:rsidRDefault="00C363ED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19B3BF5" w14:textId="300DF3B9" w:rsidR="00C363ED" w:rsidRDefault="00C363ED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B495152" w14:textId="4060A9A0" w:rsidR="00C363ED" w:rsidRDefault="00C363ED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25C2FC9E" w14:textId="77777777" w:rsidR="00C363ED" w:rsidRDefault="00C363ED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EE83B17" w14:textId="77777777" w:rsidR="00C363ED" w:rsidRDefault="00C363ED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EA4F46A" w14:textId="77777777" w:rsidR="00C363ED" w:rsidRDefault="00C363ED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2B26E5F9" w14:textId="77777777" w:rsidR="00C363ED" w:rsidRDefault="00C363ED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C395A47" w14:textId="77777777" w:rsidR="00C363ED" w:rsidRDefault="00C363ED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55F2CCD" w14:textId="59E23D78" w:rsidR="00FB2176" w:rsidRDefault="00FB2176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88249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(รวมบัตรค่าเข้าชมสวนน้ำและเล่นเครื่องเล่นได้ทุกชนิด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ยกเว้นค่าอุปกรณ์</w:t>
      </w:r>
      <w:r w:rsidRPr="0088249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)</w:t>
      </w:r>
    </w:p>
    <w:p w14:paraId="7F466FF6" w14:textId="77777777" w:rsidR="00FB2176" w:rsidRDefault="00FB2176" w:rsidP="00FB2176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10B1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***อิสระอาหารกลางวัน และเย็นตามอัธยาศัย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เพื่อความสะดวกในการเที่ยวชม</w:t>
      </w:r>
      <w:r w:rsidRPr="00310B1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***</w:t>
      </w:r>
    </w:p>
    <w:p w14:paraId="316C9673" w14:textId="03906CC0" w:rsidR="00F055CE" w:rsidRPr="00FB2176" w:rsidRDefault="00FB2176" w:rsidP="00FB2176">
      <w:pPr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14.</w:t>
      </w:r>
      <w:r w:rsidR="004530C1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88249D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="009A5F0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เดินทางกลับ</w:t>
      </w:r>
      <w:r w:rsidR="0088249D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มาเก๊า</w:t>
      </w:r>
      <w:r w:rsidR="0088249D"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กรุณาดูแลสัมภาระของท่านด้วยตัวเอง</w:t>
      </w:r>
      <w:r w:rsidR="0088249D"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หลังผ่านพิธีการตรวจคนเข้าเมืองเรียบร้อ</w:t>
      </w:r>
      <w:r w:rsidR="009A5F0C">
        <w:rPr>
          <w:rFonts w:ascii="TH SarabunPSK" w:eastAsia="Calibri" w:hAnsi="TH SarabunPSK" w:cs="TH SarabunPSK" w:hint="cs"/>
          <w:sz w:val="32"/>
          <w:szCs w:val="32"/>
          <w:cs/>
        </w:rPr>
        <w:t xml:space="preserve">ย </w:t>
      </w:r>
      <w:r w:rsidR="009F7D73" w:rsidRPr="00155E4F">
        <w:rPr>
          <w:rFonts w:ascii="TH SarabunPSK" w:eastAsia="Calibri" w:hAnsi="TH SarabunPSK" w:cs="TH SarabunPSK" w:hint="cs"/>
          <w:sz w:val="32"/>
          <w:szCs w:val="32"/>
          <w:cs/>
        </w:rPr>
        <w:t>เดินทางไปยัง</w:t>
      </w:r>
      <w:r w:rsidR="009F7D73" w:rsidRPr="00FB217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สนามบินมาเก๊า</w:t>
      </w:r>
    </w:p>
    <w:p w14:paraId="42ACFB92" w14:textId="427277E2" w:rsidR="00267AF0" w:rsidRPr="00155E4F" w:rsidRDefault="00207401" w:rsidP="001D0CD9">
      <w:pPr>
        <w:pStyle w:val="1"/>
        <w:ind w:left="851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FB2176">
        <w:rPr>
          <w:rFonts w:ascii="TH SarabunPSK" w:hAnsi="TH SarabunPSK" w:cs="TH SarabunPSK"/>
          <w:sz w:val="32"/>
          <w:szCs w:val="32"/>
        </w:rPr>
        <w:t>8</w:t>
      </w:r>
      <w:r w:rsidR="00267AF0" w:rsidRPr="00155E4F">
        <w:rPr>
          <w:rFonts w:ascii="TH SarabunPSK" w:hAnsi="TH SarabunPSK" w:cs="TH SarabunPSK" w:hint="cs"/>
          <w:sz w:val="32"/>
          <w:szCs w:val="32"/>
        </w:rPr>
        <w:t>.</w:t>
      </w:r>
      <w:r w:rsidR="00FB2176">
        <w:rPr>
          <w:rFonts w:ascii="TH SarabunPSK" w:hAnsi="TH SarabunPSK" w:cs="TH SarabunPSK"/>
          <w:sz w:val="32"/>
          <w:szCs w:val="32"/>
        </w:rPr>
        <w:t>5</w:t>
      </w:r>
      <w:r w:rsidR="00420F5D">
        <w:rPr>
          <w:rFonts w:ascii="TH SarabunPSK" w:hAnsi="TH SarabunPSK" w:cs="TH SarabunPSK"/>
          <w:sz w:val="32"/>
          <w:szCs w:val="32"/>
        </w:rPr>
        <w:t>5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ab/>
        <w:t>ออกเดินทาง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โดยสายการบินแอร์มาเก๊า เที่ยวบินที่ 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NX99</w:t>
      </w:r>
      <w:r w:rsidRPr="00420F5D">
        <w:rPr>
          <w:rFonts w:ascii="TH SarabunPSK" w:hAnsi="TH SarabunPSK" w:cs="TH SarabunPSK"/>
          <w:b/>
          <w:bCs/>
          <w:color w:val="0000FF"/>
          <w:sz w:val="32"/>
          <w:szCs w:val="32"/>
        </w:rPr>
        <w:t>2</w:t>
      </w:r>
      <w:r w:rsidR="00267AF0" w:rsidRPr="00155E4F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บริการอาหารและเครื่องดื่มบนเครื่อง)</w:t>
      </w:r>
    </w:p>
    <w:p w14:paraId="6FC588CF" w14:textId="5F252F35" w:rsidR="00267AF0" w:rsidRPr="00155E4F" w:rsidRDefault="00207401" w:rsidP="001D0CD9">
      <w:pPr>
        <w:pStyle w:val="1"/>
        <w:ind w:left="851" w:hanging="85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</w:t>
      </w:r>
      <w:r w:rsidR="00267AF0" w:rsidRPr="00155E4F">
        <w:rPr>
          <w:rFonts w:ascii="TH SarabunPSK" w:hAnsi="TH SarabunPSK" w:cs="TH SarabunPSK" w:hint="cs"/>
          <w:sz w:val="32"/>
          <w:szCs w:val="32"/>
        </w:rPr>
        <w:t>.</w:t>
      </w:r>
      <w:r w:rsidR="00FB2176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0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ab/>
        <w:t>ถึง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67AF0" w:rsidRPr="00155E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>โดยสวัสดิภาพ</w:t>
      </w:r>
    </w:p>
    <w:p w14:paraId="51CF2B95" w14:textId="77777777" w:rsidR="00185A85" w:rsidRPr="00155E4F" w:rsidRDefault="00185A85" w:rsidP="00185A85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155E4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bookmarkEnd w:id="5"/>
    <w:bookmarkEnd w:id="6"/>
    <w:p w14:paraId="39EC366D" w14:textId="77777777" w:rsidR="006B0242" w:rsidRPr="00155E4F" w:rsidRDefault="006B0242" w:rsidP="006B0242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155E4F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35F0B682" w14:textId="77777777" w:rsidR="006B0242" w:rsidRPr="00155E4F" w:rsidRDefault="006B0242" w:rsidP="006B0242">
      <w:pPr>
        <w:pStyle w:val="1"/>
        <w:ind w:left="1134" w:hanging="1134"/>
        <w:jc w:val="both"/>
        <w:rPr>
          <w:rFonts w:ascii="TH SarabunPSK" w:hAnsi="TH SarabunPSK" w:cs="TH SarabunPSK"/>
          <w:sz w:val="32"/>
          <w:szCs w:val="32"/>
        </w:rPr>
      </w:pPr>
    </w:p>
    <w:p w14:paraId="6E967AEE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lastRenderedPageBreak/>
        <w:t>อัตรานี้รวม</w:t>
      </w:r>
    </w:p>
    <w:p w14:paraId="1DF6F745" w14:textId="672F7883" w:rsidR="006B0242" w:rsidRPr="00155E4F" w:rsidRDefault="006B0242" w:rsidP="006B0242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มาเก๊า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กรุงเทพฯ (ตั๋วกรุ๊ป) / ค่ารถปรับอากาศบริการ</w:t>
      </w:r>
      <w:r w:rsidR="00FB2176">
        <w:rPr>
          <w:rFonts w:ascii="TH SarabunPSK" w:eastAsia="Calibri" w:hAnsi="TH SarabunPSK" w:cs="TH SarabunPSK" w:hint="cs"/>
          <w:sz w:val="32"/>
          <w:szCs w:val="32"/>
          <w:cs/>
        </w:rPr>
        <w:t>ตามโปรแกรม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ค่าอาหาร และเครื่องดื่มที่ระบุไว้ในรายการ / ค่าที่พักตามที่ระบุไว้ในรายการหรือเทียบเท่า</w:t>
      </w:r>
      <w:r w:rsidR="00FB217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/ 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ค่าน้ำหนักกระเป๋าเดินทางไม่เกิน </w:t>
      </w:r>
      <w:r w:rsidR="00F338B1"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</w:rPr>
        <w:t>0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8437F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และถือขึ้นเครื่อง </w:t>
      </w:r>
      <w:r w:rsidR="008437F3">
        <w:rPr>
          <w:rFonts w:ascii="TH SarabunPSK" w:eastAsia="Calibri" w:hAnsi="TH SarabunPSK" w:cs="TH SarabunPSK"/>
          <w:color w:val="FF0000"/>
          <w:sz w:val="32"/>
          <w:szCs w:val="32"/>
        </w:rPr>
        <w:t xml:space="preserve">7 </w:t>
      </w:r>
      <w:r w:rsidR="008437F3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กก.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</w:t>
      </w:r>
      <w:r w:rsidR="008437F3">
        <w:rPr>
          <w:rFonts w:ascii="TH SarabunPSK" w:eastAsia="Calibri" w:hAnsi="TH SarabunPSK" w:cs="TH SarabunPSK" w:hint="cs"/>
          <w:sz w:val="32"/>
          <w:szCs w:val="32"/>
          <w:cs/>
        </w:rPr>
        <w:t xml:space="preserve"> 2 สวนสนุก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ค่าบริการเฉพาะผู้เดินทางชาวไทยเท่านั้น หนังสือเดินทางต่างชาติกรุณาสอบถาม</w:t>
      </w:r>
    </w:p>
    <w:p w14:paraId="2678E0D1" w14:textId="77777777" w:rsidR="006B0242" w:rsidRPr="00155E4F" w:rsidRDefault="006B0242" w:rsidP="006B0242">
      <w:pPr>
        <w:rPr>
          <w:rFonts w:ascii="TH SarabunPSK" w:eastAsia="Calibri" w:hAnsi="TH SarabunPSK" w:cs="TH SarabunPSK"/>
          <w:sz w:val="32"/>
          <w:szCs w:val="32"/>
        </w:rPr>
      </w:pPr>
    </w:p>
    <w:p w14:paraId="06558819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อัตรานี้ไม่รวม</w:t>
      </w:r>
    </w:p>
    <w:p w14:paraId="1A52D637" w14:textId="60E6F303" w:rsidR="006B0242" w:rsidRPr="00155E4F" w:rsidRDefault="006B0242" w:rsidP="006B0242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452D8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1500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บาท***</w:t>
      </w:r>
      <w:r w:rsidR="00420F5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ขออนุญาตเก็บที่สนามบินวันเดินทาง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ทิปหัวหน้าทัวร์ขึ้นอยู่กับความพอใจของลูกค้า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</w:p>
    <w:p w14:paraId="76F0B91E" w14:textId="77777777" w:rsidR="006B0242" w:rsidRPr="00155E4F" w:rsidRDefault="006B0242" w:rsidP="006B0242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0BFABC7F" w14:textId="77777777" w:rsidR="006B0242" w:rsidRPr="00420F5D" w:rsidRDefault="006B0242" w:rsidP="006B0242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420F5D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2D1E0CB6" w14:textId="51974377" w:rsidR="006B0242" w:rsidRPr="00420F5D" w:rsidRDefault="006B0242" w:rsidP="006B0242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420F5D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8437F3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420F5D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หน้า</w:t>
      </w:r>
    </w:p>
    <w:p w14:paraId="39ED0217" w14:textId="77777777" w:rsidR="008437F3" w:rsidRPr="008437F3" w:rsidRDefault="008437F3" w:rsidP="008437F3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8437F3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8437F3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8437F3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8437F3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8437F3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8437F3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8437F3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มีการขีดเขียน แก้ไขข้อมูล หรือชิปสแกนไม่ได้</w:t>
      </w:r>
      <w:r w:rsidRPr="008437F3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8437F3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8437F3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74DA5AE9" w14:textId="77777777" w:rsidR="006B0242" w:rsidRPr="00420F5D" w:rsidRDefault="006B0242" w:rsidP="006B0242">
      <w:pPr>
        <w:jc w:val="both"/>
        <w:rPr>
          <w:rFonts w:ascii="TH SarabunPSK" w:eastAsia="Calibri" w:hAnsi="TH SarabunPSK" w:cs="TH SarabunPSK"/>
          <w:color w:val="FF0000"/>
          <w:sz w:val="36"/>
          <w:szCs w:val="36"/>
        </w:rPr>
      </w:pPr>
    </w:p>
    <w:p w14:paraId="77DE90B5" w14:textId="3B0CF061" w:rsidR="006B0242" w:rsidRPr="00420F5D" w:rsidRDefault="006B0242" w:rsidP="006B0242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เงื่อนไขการจอง มัดจำท่านละ 5,000 บาท พร้อมส่งสำเนาหน้าพาสปอร์ต</w:t>
      </w:r>
    </w:p>
    <w:p w14:paraId="30625788" w14:textId="2EA8026E" w:rsidR="006B0242" w:rsidRPr="00420F5D" w:rsidRDefault="006B0242" w:rsidP="006B0242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ส่วนที่เหลือจ่ายก่อนเดินทาง </w:t>
      </w:r>
      <w:r w:rsidR="008437F3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14-21 วั</w:t>
      </w: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น</w:t>
      </w:r>
    </w:p>
    <w:p w14:paraId="47C4C5E9" w14:textId="77777777" w:rsidR="006B0242" w:rsidRPr="00155E4F" w:rsidRDefault="006B0242" w:rsidP="006B0242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52A997B9" w14:textId="77777777" w:rsidR="006B0242" w:rsidRPr="00AB4686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***เงื่อนไขพิเศษสำหรับการจองทัวร์***</w:t>
      </w:r>
    </w:p>
    <w:p w14:paraId="4F2E82BA" w14:textId="77777777" w:rsidR="006B0242" w:rsidRPr="00155E4F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0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4659F056" w14:textId="77777777" w:rsidR="006B0242" w:rsidRPr="00155E4F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0365FA1F" w14:textId="77777777" w:rsidR="006B0242" w:rsidRPr="00155E4F" w:rsidRDefault="006B0242" w:rsidP="006B0242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7A3939CB" w14:textId="77777777" w:rsidR="006B0242" w:rsidRPr="00AB4686" w:rsidRDefault="006B0242" w:rsidP="006B0242">
      <w:pPr>
        <w:ind w:left="284" w:hanging="284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 xml:space="preserve">เงื่อนไขการยกเลิก </w:t>
      </w:r>
    </w:p>
    <w:p w14:paraId="006B2C57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2A90C85E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6391EC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79E1CC8E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66716685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76F960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lastRenderedPageBreak/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1A49916C" w14:textId="77777777" w:rsidR="006B0242" w:rsidRPr="00155E4F" w:rsidRDefault="006B0242" w:rsidP="006B024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p w14:paraId="135CA2E5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หมายเหตุ และเงื่อนไขการให้บริการ</w:t>
      </w:r>
    </w:p>
    <w:p w14:paraId="63E1E9AE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6CCEA4C8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4E946E10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2F4F3ABF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0D8D908D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0AEF1890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18E0DA7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1AE8222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6EC30A3F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4B6D000F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2FA80BF4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2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2BA5B852" w14:textId="7AD2F0D6" w:rsidR="00B6285C" w:rsidRDefault="006B0242" w:rsidP="008437F3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8437F3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6FA96E90" w14:textId="61CEFD06" w:rsidR="008437F3" w:rsidRPr="008437F3" w:rsidRDefault="008437F3" w:rsidP="008437F3">
      <w:pPr>
        <w:pStyle w:val="ListParagraph"/>
        <w:numPr>
          <w:ilvl w:val="0"/>
          <w:numId w:val="13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8437F3">
        <w:rPr>
          <w:rFonts w:ascii="TH SarabunPSK" w:eastAsia="Calibri" w:hAnsi="TH SarabunPSK" w:cs="TH SarabunPSK"/>
          <w:sz w:val="32"/>
          <w:szCs w:val="32"/>
          <w:cs/>
        </w:rPr>
        <w:t>การเก็บค่าทิปไกด์ และคนขับรถ ถือเป็นค่าใช้จ่ายให้กับทางแลนด์ต่างประเทศ ทางบริษัทฯ ถือว่าท่านรับทราบและยอมรับในเงื่อนไขนี้แล้ว</w:t>
      </w:r>
    </w:p>
    <w:sectPr w:rsidR="008437F3" w:rsidRPr="008437F3" w:rsidSect="002D7FAA">
      <w:footerReference w:type="even" r:id="rId25"/>
      <w:footerReference w:type="default" r:id="rId26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DCE08" w14:textId="77777777" w:rsidR="00435BD6" w:rsidRDefault="00435BD6">
      <w:r>
        <w:separator/>
      </w:r>
    </w:p>
  </w:endnote>
  <w:endnote w:type="continuationSeparator" w:id="0">
    <w:p w14:paraId="2418237D" w14:textId="77777777" w:rsidR="00435BD6" w:rsidRDefault="0043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Arial Unicode MS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877D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6A13B48D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B77F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C81A59">
      <w:rPr>
        <w:noProof/>
        <w:sz w:val="20"/>
        <w:szCs w:val="20"/>
      </w:rPr>
      <w:t>5</w:t>
    </w:r>
    <w:r w:rsidRPr="00D67BDD">
      <w:rPr>
        <w:sz w:val="20"/>
        <w:szCs w:val="20"/>
      </w:rPr>
      <w:fldChar w:fldCharType="end"/>
    </w:r>
  </w:p>
  <w:p w14:paraId="504A43CD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F652A" w14:textId="77777777" w:rsidR="00435BD6" w:rsidRDefault="00435BD6">
      <w:r>
        <w:separator/>
      </w:r>
    </w:p>
  </w:footnote>
  <w:footnote w:type="continuationSeparator" w:id="0">
    <w:p w14:paraId="4D2669D3" w14:textId="77777777" w:rsidR="00435BD6" w:rsidRDefault="00435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091618">
    <w:abstractNumId w:val="3"/>
  </w:num>
  <w:num w:numId="2" w16cid:durableId="2054112623">
    <w:abstractNumId w:val="10"/>
  </w:num>
  <w:num w:numId="3" w16cid:durableId="2060785384">
    <w:abstractNumId w:val="5"/>
  </w:num>
  <w:num w:numId="4" w16cid:durableId="1446926084">
    <w:abstractNumId w:val="11"/>
  </w:num>
  <w:num w:numId="5" w16cid:durableId="335622413">
    <w:abstractNumId w:val="6"/>
  </w:num>
  <w:num w:numId="6" w16cid:durableId="1416169868">
    <w:abstractNumId w:val="13"/>
  </w:num>
  <w:num w:numId="7" w16cid:durableId="1253659032">
    <w:abstractNumId w:val="7"/>
  </w:num>
  <w:num w:numId="8" w16cid:durableId="1426920104">
    <w:abstractNumId w:val="9"/>
  </w:num>
  <w:num w:numId="9" w16cid:durableId="1081410504">
    <w:abstractNumId w:val="1"/>
  </w:num>
  <w:num w:numId="10" w16cid:durableId="1080061650">
    <w:abstractNumId w:val="2"/>
  </w:num>
  <w:num w:numId="11" w16cid:durableId="1828980655">
    <w:abstractNumId w:val="0"/>
  </w:num>
  <w:num w:numId="12" w16cid:durableId="1770000913">
    <w:abstractNumId w:val="8"/>
  </w:num>
  <w:num w:numId="13" w16cid:durableId="504786832">
    <w:abstractNumId w:val="15"/>
  </w:num>
  <w:num w:numId="14" w16cid:durableId="107939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0017182">
    <w:abstractNumId w:val="4"/>
  </w:num>
  <w:num w:numId="16" w16cid:durableId="1251622452">
    <w:abstractNumId w:val="16"/>
  </w:num>
  <w:num w:numId="17" w16cid:durableId="1606495157">
    <w:abstractNumId w:val="14"/>
  </w:num>
  <w:num w:numId="18" w16cid:durableId="4529907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CF"/>
    <w:rsid w:val="0000301B"/>
    <w:rsid w:val="000062E8"/>
    <w:rsid w:val="00006F05"/>
    <w:rsid w:val="00007A9C"/>
    <w:rsid w:val="00007F30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CFA"/>
    <w:rsid w:val="00032FFF"/>
    <w:rsid w:val="0003315F"/>
    <w:rsid w:val="00034F24"/>
    <w:rsid w:val="0003545A"/>
    <w:rsid w:val="00035A13"/>
    <w:rsid w:val="00035F97"/>
    <w:rsid w:val="000408B3"/>
    <w:rsid w:val="0004115B"/>
    <w:rsid w:val="000423DE"/>
    <w:rsid w:val="00043059"/>
    <w:rsid w:val="000440FF"/>
    <w:rsid w:val="0004425E"/>
    <w:rsid w:val="00045AB4"/>
    <w:rsid w:val="00045EE2"/>
    <w:rsid w:val="00046F9E"/>
    <w:rsid w:val="00051F69"/>
    <w:rsid w:val="00052522"/>
    <w:rsid w:val="00052628"/>
    <w:rsid w:val="000527C5"/>
    <w:rsid w:val="00052A07"/>
    <w:rsid w:val="00052DE2"/>
    <w:rsid w:val="00054B4D"/>
    <w:rsid w:val="000561D4"/>
    <w:rsid w:val="00057091"/>
    <w:rsid w:val="000572A6"/>
    <w:rsid w:val="00060673"/>
    <w:rsid w:val="000637FE"/>
    <w:rsid w:val="0006476A"/>
    <w:rsid w:val="000674FA"/>
    <w:rsid w:val="00067A68"/>
    <w:rsid w:val="00067D6D"/>
    <w:rsid w:val="00067DED"/>
    <w:rsid w:val="0007164B"/>
    <w:rsid w:val="00073671"/>
    <w:rsid w:val="000753D5"/>
    <w:rsid w:val="00077194"/>
    <w:rsid w:val="00083133"/>
    <w:rsid w:val="00084258"/>
    <w:rsid w:val="00085441"/>
    <w:rsid w:val="000858BC"/>
    <w:rsid w:val="00087AE0"/>
    <w:rsid w:val="00087E12"/>
    <w:rsid w:val="00090CB9"/>
    <w:rsid w:val="00091E47"/>
    <w:rsid w:val="00091E6B"/>
    <w:rsid w:val="00094A74"/>
    <w:rsid w:val="000968AD"/>
    <w:rsid w:val="00096EB2"/>
    <w:rsid w:val="000A3EF1"/>
    <w:rsid w:val="000A4281"/>
    <w:rsid w:val="000A4782"/>
    <w:rsid w:val="000B0E2C"/>
    <w:rsid w:val="000B1B64"/>
    <w:rsid w:val="000B31DC"/>
    <w:rsid w:val="000B376D"/>
    <w:rsid w:val="000B3789"/>
    <w:rsid w:val="000B6028"/>
    <w:rsid w:val="000B756E"/>
    <w:rsid w:val="000C0682"/>
    <w:rsid w:val="000C0B03"/>
    <w:rsid w:val="000C1178"/>
    <w:rsid w:val="000C19FD"/>
    <w:rsid w:val="000C4607"/>
    <w:rsid w:val="000C6AE7"/>
    <w:rsid w:val="000D0A7C"/>
    <w:rsid w:val="000D2630"/>
    <w:rsid w:val="000D32E2"/>
    <w:rsid w:val="000D3B00"/>
    <w:rsid w:val="000D42CD"/>
    <w:rsid w:val="000D4714"/>
    <w:rsid w:val="000D4760"/>
    <w:rsid w:val="000D4DF1"/>
    <w:rsid w:val="000D5BB8"/>
    <w:rsid w:val="000D6636"/>
    <w:rsid w:val="000E0131"/>
    <w:rsid w:val="000E1461"/>
    <w:rsid w:val="000E2098"/>
    <w:rsid w:val="000E21CA"/>
    <w:rsid w:val="000E2578"/>
    <w:rsid w:val="000E2EB2"/>
    <w:rsid w:val="000E304C"/>
    <w:rsid w:val="000E4D71"/>
    <w:rsid w:val="000E526A"/>
    <w:rsid w:val="000E5FAE"/>
    <w:rsid w:val="000E690C"/>
    <w:rsid w:val="000E7045"/>
    <w:rsid w:val="000F010D"/>
    <w:rsid w:val="000F15E0"/>
    <w:rsid w:val="000F1BA8"/>
    <w:rsid w:val="000F35F9"/>
    <w:rsid w:val="000F50AB"/>
    <w:rsid w:val="000F6CD8"/>
    <w:rsid w:val="00100272"/>
    <w:rsid w:val="0010114F"/>
    <w:rsid w:val="00102101"/>
    <w:rsid w:val="001034BA"/>
    <w:rsid w:val="00104822"/>
    <w:rsid w:val="00104BFF"/>
    <w:rsid w:val="001058F3"/>
    <w:rsid w:val="00106655"/>
    <w:rsid w:val="00107B63"/>
    <w:rsid w:val="00110196"/>
    <w:rsid w:val="00110DE8"/>
    <w:rsid w:val="00111C73"/>
    <w:rsid w:val="001121D3"/>
    <w:rsid w:val="00114447"/>
    <w:rsid w:val="00116066"/>
    <w:rsid w:val="00127331"/>
    <w:rsid w:val="00132D02"/>
    <w:rsid w:val="00132EA7"/>
    <w:rsid w:val="00132F15"/>
    <w:rsid w:val="00132F2A"/>
    <w:rsid w:val="00132FB6"/>
    <w:rsid w:val="0013389C"/>
    <w:rsid w:val="001338A4"/>
    <w:rsid w:val="00136376"/>
    <w:rsid w:val="00140C8F"/>
    <w:rsid w:val="00141EB1"/>
    <w:rsid w:val="00142622"/>
    <w:rsid w:val="00142882"/>
    <w:rsid w:val="00144E0D"/>
    <w:rsid w:val="00146443"/>
    <w:rsid w:val="001479EB"/>
    <w:rsid w:val="001502B2"/>
    <w:rsid w:val="0015082E"/>
    <w:rsid w:val="00151909"/>
    <w:rsid w:val="00152171"/>
    <w:rsid w:val="001524EA"/>
    <w:rsid w:val="0015283A"/>
    <w:rsid w:val="001533B6"/>
    <w:rsid w:val="00153518"/>
    <w:rsid w:val="00155B80"/>
    <w:rsid w:val="00155E4F"/>
    <w:rsid w:val="00155FA2"/>
    <w:rsid w:val="00156E1E"/>
    <w:rsid w:val="00162047"/>
    <w:rsid w:val="00163174"/>
    <w:rsid w:val="0017089D"/>
    <w:rsid w:val="001749BB"/>
    <w:rsid w:val="00176C59"/>
    <w:rsid w:val="00177950"/>
    <w:rsid w:val="00184C51"/>
    <w:rsid w:val="0018531C"/>
    <w:rsid w:val="00185725"/>
    <w:rsid w:val="00185A85"/>
    <w:rsid w:val="0018625F"/>
    <w:rsid w:val="00191199"/>
    <w:rsid w:val="00191921"/>
    <w:rsid w:val="001939D8"/>
    <w:rsid w:val="00194EB4"/>
    <w:rsid w:val="0019542A"/>
    <w:rsid w:val="001A075A"/>
    <w:rsid w:val="001A1E90"/>
    <w:rsid w:val="001A36B2"/>
    <w:rsid w:val="001A38A5"/>
    <w:rsid w:val="001A52C8"/>
    <w:rsid w:val="001A6B44"/>
    <w:rsid w:val="001A6D1B"/>
    <w:rsid w:val="001A7D9B"/>
    <w:rsid w:val="001B1364"/>
    <w:rsid w:val="001B2667"/>
    <w:rsid w:val="001B51DB"/>
    <w:rsid w:val="001B633F"/>
    <w:rsid w:val="001B66D3"/>
    <w:rsid w:val="001B6F76"/>
    <w:rsid w:val="001B70C9"/>
    <w:rsid w:val="001C2166"/>
    <w:rsid w:val="001C24A7"/>
    <w:rsid w:val="001C521D"/>
    <w:rsid w:val="001C580C"/>
    <w:rsid w:val="001C61DA"/>
    <w:rsid w:val="001D0CD9"/>
    <w:rsid w:val="001D1685"/>
    <w:rsid w:val="001D35A0"/>
    <w:rsid w:val="001D43B4"/>
    <w:rsid w:val="001D54DB"/>
    <w:rsid w:val="001D56A9"/>
    <w:rsid w:val="001D69B1"/>
    <w:rsid w:val="001E0C95"/>
    <w:rsid w:val="001E437E"/>
    <w:rsid w:val="001E4BAF"/>
    <w:rsid w:val="001E4FFE"/>
    <w:rsid w:val="001F2F49"/>
    <w:rsid w:val="001F3F5C"/>
    <w:rsid w:val="001F3FC4"/>
    <w:rsid w:val="001F428E"/>
    <w:rsid w:val="001F739B"/>
    <w:rsid w:val="002003A5"/>
    <w:rsid w:val="00200546"/>
    <w:rsid w:val="00203878"/>
    <w:rsid w:val="00204647"/>
    <w:rsid w:val="002056C1"/>
    <w:rsid w:val="00207401"/>
    <w:rsid w:val="00207A0B"/>
    <w:rsid w:val="0021051C"/>
    <w:rsid w:val="002118C8"/>
    <w:rsid w:val="00212050"/>
    <w:rsid w:val="00212708"/>
    <w:rsid w:val="0021303E"/>
    <w:rsid w:val="00213C3D"/>
    <w:rsid w:val="00213F21"/>
    <w:rsid w:val="002149CB"/>
    <w:rsid w:val="00214C9F"/>
    <w:rsid w:val="00214D76"/>
    <w:rsid w:val="00215552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41DD8"/>
    <w:rsid w:val="00243E79"/>
    <w:rsid w:val="00244398"/>
    <w:rsid w:val="00246FEA"/>
    <w:rsid w:val="00250686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1B12"/>
    <w:rsid w:val="00263C86"/>
    <w:rsid w:val="0026476E"/>
    <w:rsid w:val="00264822"/>
    <w:rsid w:val="00264E4C"/>
    <w:rsid w:val="002652CE"/>
    <w:rsid w:val="002653BF"/>
    <w:rsid w:val="002656A9"/>
    <w:rsid w:val="0026571F"/>
    <w:rsid w:val="00267AF0"/>
    <w:rsid w:val="00271A71"/>
    <w:rsid w:val="00271E08"/>
    <w:rsid w:val="00273E76"/>
    <w:rsid w:val="00275403"/>
    <w:rsid w:val="00275B76"/>
    <w:rsid w:val="00276213"/>
    <w:rsid w:val="002772E9"/>
    <w:rsid w:val="00277355"/>
    <w:rsid w:val="00280DD6"/>
    <w:rsid w:val="00281C0E"/>
    <w:rsid w:val="00281C91"/>
    <w:rsid w:val="0028411A"/>
    <w:rsid w:val="00284E92"/>
    <w:rsid w:val="0028529C"/>
    <w:rsid w:val="002855F3"/>
    <w:rsid w:val="002868FC"/>
    <w:rsid w:val="00287EA0"/>
    <w:rsid w:val="0029072E"/>
    <w:rsid w:val="00290825"/>
    <w:rsid w:val="002909A2"/>
    <w:rsid w:val="0029228E"/>
    <w:rsid w:val="00293676"/>
    <w:rsid w:val="00296C33"/>
    <w:rsid w:val="00297468"/>
    <w:rsid w:val="002A0845"/>
    <w:rsid w:val="002A0FF2"/>
    <w:rsid w:val="002A1194"/>
    <w:rsid w:val="002A12DA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352D"/>
    <w:rsid w:val="002B40D8"/>
    <w:rsid w:val="002B4D25"/>
    <w:rsid w:val="002B5813"/>
    <w:rsid w:val="002B5B5B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60C0"/>
    <w:rsid w:val="002C62FF"/>
    <w:rsid w:val="002C6579"/>
    <w:rsid w:val="002C6CB4"/>
    <w:rsid w:val="002D0614"/>
    <w:rsid w:val="002D2736"/>
    <w:rsid w:val="002D6D46"/>
    <w:rsid w:val="002D7FAA"/>
    <w:rsid w:val="002E0968"/>
    <w:rsid w:val="002E1F38"/>
    <w:rsid w:val="002E66CA"/>
    <w:rsid w:val="002E6B6B"/>
    <w:rsid w:val="002E6BD5"/>
    <w:rsid w:val="002E6D31"/>
    <w:rsid w:val="002E7049"/>
    <w:rsid w:val="002F0290"/>
    <w:rsid w:val="002F2688"/>
    <w:rsid w:val="002F2938"/>
    <w:rsid w:val="002F2E94"/>
    <w:rsid w:val="002F35F7"/>
    <w:rsid w:val="002F3D5D"/>
    <w:rsid w:val="002F4DDD"/>
    <w:rsid w:val="002F6640"/>
    <w:rsid w:val="002F682A"/>
    <w:rsid w:val="002F7694"/>
    <w:rsid w:val="002F77B2"/>
    <w:rsid w:val="002F7977"/>
    <w:rsid w:val="00300A9A"/>
    <w:rsid w:val="00300EB0"/>
    <w:rsid w:val="00302AAF"/>
    <w:rsid w:val="00303992"/>
    <w:rsid w:val="003043E8"/>
    <w:rsid w:val="00304421"/>
    <w:rsid w:val="00305A53"/>
    <w:rsid w:val="003072A7"/>
    <w:rsid w:val="00310B18"/>
    <w:rsid w:val="003139D3"/>
    <w:rsid w:val="00314228"/>
    <w:rsid w:val="00314D7F"/>
    <w:rsid w:val="003169C2"/>
    <w:rsid w:val="00320794"/>
    <w:rsid w:val="00321177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082"/>
    <w:rsid w:val="00345EF5"/>
    <w:rsid w:val="00346026"/>
    <w:rsid w:val="00350591"/>
    <w:rsid w:val="003508BA"/>
    <w:rsid w:val="003518C3"/>
    <w:rsid w:val="00351F3B"/>
    <w:rsid w:val="003532FB"/>
    <w:rsid w:val="00353F63"/>
    <w:rsid w:val="00355145"/>
    <w:rsid w:val="003568EF"/>
    <w:rsid w:val="003605FA"/>
    <w:rsid w:val="0036091F"/>
    <w:rsid w:val="00361D5C"/>
    <w:rsid w:val="0036215F"/>
    <w:rsid w:val="00362770"/>
    <w:rsid w:val="00363788"/>
    <w:rsid w:val="00363DAC"/>
    <w:rsid w:val="0036493D"/>
    <w:rsid w:val="00366107"/>
    <w:rsid w:val="003674C1"/>
    <w:rsid w:val="0037390E"/>
    <w:rsid w:val="0037521A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92D26"/>
    <w:rsid w:val="00394007"/>
    <w:rsid w:val="00396DD4"/>
    <w:rsid w:val="003A28CC"/>
    <w:rsid w:val="003A3CB1"/>
    <w:rsid w:val="003A3FC4"/>
    <w:rsid w:val="003A561F"/>
    <w:rsid w:val="003A5983"/>
    <w:rsid w:val="003A657B"/>
    <w:rsid w:val="003A6E40"/>
    <w:rsid w:val="003A7367"/>
    <w:rsid w:val="003A7427"/>
    <w:rsid w:val="003A7B1E"/>
    <w:rsid w:val="003B0957"/>
    <w:rsid w:val="003B36BF"/>
    <w:rsid w:val="003B4D2A"/>
    <w:rsid w:val="003B592C"/>
    <w:rsid w:val="003B5A48"/>
    <w:rsid w:val="003C0057"/>
    <w:rsid w:val="003C0B6C"/>
    <w:rsid w:val="003C1F95"/>
    <w:rsid w:val="003C21B7"/>
    <w:rsid w:val="003C416F"/>
    <w:rsid w:val="003C54DE"/>
    <w:rsid w:val="003C57C0"/>
    <w:rsid w:val="003C7687"/>
    <w:rsid w:val="003D0A4D"/>
    <w:rsid w:val="003D0D38"/>
    <w:rsid w:val="003D1C3B"/>
    <w:rsid w:val="003D6626"/>
    <w:rsid w:val="003D698A"/>
    <w:rsid w:val="003E04A7"/>
    <w:rsid w:val="003E0A2F"/>
    <w:rsid w:val="003E16F4"/>
    <w:rsid w:val="003E1ACA"/>
    <w:rsid w:val="003E246F"/>
    <w:rsid w:val="003E28AA"/>
    <w:rsid w:val="003E2C7F"/>
    <w:rsid w:val="003E3BD3"/>
    <w:rsid w:val="003E3C98"/>
    <w:rsid w:val="003E4695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DEF"/>
    <w:rsid w:val="00400E31"/>
    <w:rsid w:val="00401A95"/>
    <w:rsid w:val="004025D9"/>
    <w:rsid w:val="004034F6"/>
    <w:rsid w:val="00404A03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0F5D"/>
    <w:rsid w:val="00421504"/>
    <w:rsid w:val="00421F60"/>
    <w:rsid w:val="004220F2"/>
    <w:rsid w:val="004228BE"/>
    <w:rsid w:val="00423F90"/>
    <w:rsid w:val="004246BB"/>
    <w:rsid w:val="0042511C"/>
    <w:rsid w:val="00425B54"/>
    <w:rsid w:val="00427001"/>
    <w:rsid w:val="004305C3"/>
    <w:rsid w:val="00430FEA"/>
    <w:rsid w:val="004329A8"/>
    <w:rsid w:val="00433C1D"/>
    <w:rsid w:val="00434D17"/>
    <w:rsid w:val="00435BD6"/>
    <w:rsid w:val="0043629A"/>
    <w:rsid w:val="00436C4E"/>
    <w:rsid w:val="0043785C"/>
    <w:rsid w:val="00440EED"/>
    <w:rsid w:val="00440FFA"/>
    <w:rsid w:val="00442554"/>
    <w:rsid w:val="00444560"/>
    <w:rsid w:val="00446E69"/>
    <w:rsid w:val="004476F2"/>
    <w:rsid w:val="00450A72"/>
    <w:rsid w:val="004511ED"/>
    <w:rsid w:val="00451DA1"/>
    <w:rsid w:val="00451DAE"/>
    <w:rsid w:val="00452998"/>
    <w:rsid w:val="00452D8E"/>
    <w:rsid w:val="004530C1"/>
    <w:rsid w:val="0045388E"/>
    <w:rsid w:val="00453E6F"/>
    <w:rsid w:val="00454B96"/>
    <w:rsid w:val="00457914"/>
    <w:rsid w:val="004603CA"/>
    <w:rsid w:val="0046091E"/>
    <w:rsid w:val="00463D41"/>
    <w:rsid w:val="00463F75"/>
    <w:rsid w:val="004641B1"/>
    <w:rsid w:val="004648F5"/>
    <w:rsid w:val="004649B5"/>
    <w:rsid w:val="00464F61"/>
    <w:rsid w:val="004654AF"/>
    <w:rsid w:val="0046691D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2CFF"/>
    <w:rsid w:val="004842B8"/>
    <w:rsid w:val="00484A02"/>
    <w:rsid w:val="00484D5C"/>
    <w:rsid w:val="004854B6"/>
    <w:rsid w:val="00485948"/>
    <w:rsid w:val="00486E0A"/>
    <w:rsid w:val="00487558"/>
    <w:rsid w:val="004916CA"/>
    <w:rsid w:val="00493135"/>
    <w:rsid w:val="0049463E"/>
    <w:rsid w:val="00496239"/>
    <w:rsid w:val="00497416"/>
    <w:rsid w:val="004977C6"/>
    <w:rsid w:val="00497AD0"/>
    <w:rsid w:val="00497E7E"/>
    <w:rsid w:val="004A0143"/>
    <w:rsid w:val="004A0158"/>
    <w:rsid w:val="004A0841"/>
    <w:rsid w:val="004A2B53"/>
    <w:rsid w:val="004A530B"/>
    <w:rsid w:val="004A62C5"/>
    <w:rsid w:val="004A6FB3"/>
    <w:rsid w:val="004A728B"/>
    <w:rsid w:val="004B1671"/>
    <w:rsid w:val="004B2EB3"/>
    <w:rsid w:val="004B352E"/>
    <w:rsid w:val="004B3D78"/>
    <w:rsid w:val="004B3D7D"/>
    <w:rsid w:val="004B64C0"/>
    <w:rsid w:val="004B696B"/>
    <w:rsid w:val="004C0704"/>
    <w:rsid w:val="004C1FCE"/>
    <w:rsid w:val="004C3363"/>
    <w:rsid w:val="004C3B92"/>
    <w:rsid w:val="004D0155"/>
    <w:rsid w:val="004D0AFD"/>
    <w:rsid w:val="004D10FC"/>
    <w:rsid w:val="004D118B"/>
    <w:rsid w:val="004D2910"/>
    <w:rsid w:val="004D3A35"/>
    <w:rsid w:val="004D4816"/>
    <w:rsid w:val="004E0616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CDC"/>
    <w:rsid w:val="004F7087"/>
    <w:rsid w:val="004F7CAF"/>
    <w:rsid w:val="00500961"/>
    <w:rsid w:val="005016F3"/>
    <w:rsid w:val="00502186"/>
    <w:rsid w:val="0050275C"/>
    <w:rsid w:val="00503E78"/>
    <w:rsid w:val="00504F81"/>
    <w:rsid w:val="005050F6"/>
    <w:rsid w:val="00505F95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2F94"/>
    <w:rsid w:val="00523DAC"/>
    <w:rsid w:val="005264D0"/>
    <w:rsid w:val="00527CE2"/>
    <w:rsid w:val="00527E24"/>
    <w:rsid w:val="00531B17"/>
    <w:rsid w:val="00531D68"/>
    <w:rsid w:val="00532304"/>
    <w:rsid w:val="00534046"/>
    <w:rsid w:val="00536802"/>
    <w:rsid w:val="00537551"/>
    <w:rsid w:val="00540DAD"/>
    <w:rsid w:val="00540EEA"/>
    <w:rsid w:val="00540F6C"/>
    <w:rsid w:val="00541D69"/>
    <w:rsid w:val="00542B38"/>
    <w:rsid w:val="00542C91"/>
    <w:rsid w:val="00545A90"/>
    <w:rsid w:val="0054603D"/>
    <w:rsid w:val="00547838"/>
    <w:rsid w:val="00547B93"/>
    <w:rsid w:val="005506A3"/>
    <w:rsid w:val="00551263"/>
    <w:rsid w:val="00551361"/>
    <w:rsid w:val="00552164"/>
    <w:rsid w:val="00552DD9"/>
    <w:rsid w:val="00554365"/>
    <w:rsid w:val="00554604"/>
    <w:rsid w:val="00554A7C"/>
    <w:rsid w:val="00555557"/>
    <w:rsid w:val="0056130F"/>
    <w:rsid w:val="00561CC1"/>
    <w:rsid w:val="00562396"/>
    <w:rsid w:val="0056370A"/>
    <w:rsid w:val="00564E35"/>
    <w:rsid w:val="005660F0"/>
    <w:rsid w:val="005661D8"/>
    <w:rsid w:val="00566DE0"/>
    <w:rsid w:val="005679B0"/>
    <w:rsid w:val="00570029"/>
    <w:rsid w:val="0057082B"/>
    <w:rsid w:val="0057149B"/>
    <w:rsid w:val="00574690"/>
    <w:rsid w:val="0057486A"/>
    <w:rsid w:val="00577435"/>
    <w:rsid w:val="00577722"/>
    <w:rsid w:val="005807DC"/>
    <w:rsid w:val="00584622"/>
    <w:rsid w:val="00585780"/>
    <w:rsid w:val="005870DD"/>
    <w:rsid w:val="00587A58"/>
    <w:rsid w:val="00590052"/>
    <w:rsid w:val="00592CCC"/>
    <w:rsid w:val="005938DB"/>
    <w:rsid w:val="00593ADF"/>
    <w:rsid w:val="00593CB3"/>
    <w:rsid w:val="005949A3"/>
    <w:rsid w:val="00595277"/>
    <w:rsid w:val="00595CFB"/>
    <w:rsid w:val="0059629A"/>
    <w:rsid w:val="00596B0D"/>
    <w:rsid w:val="00596B88"/>
    <w:rsid w:val="00596DF6"/>
    <w:rsid w:val="005A0679"/>
    <w:rsid w:val="005A1C06"/>
    <w:rsid w:val="005A2142"/>
    <w:rsid w:val="005A22B0"/>
    <w:rsid w:val="005A4D3E"/>
    <w:rsid w:val="005A6D5A"/>
    <w:rsid w:val="005B018B"/>
    <w:rsid w:val="005B1AA8"/>
    <w:rsid w:val="005B1C3D"/>
    <w:rsid w:val="005B4BAE"/>
    <w:rsid w:val="005B4EA3"/>
    <w:rsid w:val="005B5EA3"/>
    <w:rsid w:val="005B605C"/>
    <w:rsid w:val="005B6842"/>
    <w:rsid w:val="005B6C27"/>
    <w:rsid w:val="005C04FC"/>
    <w:rsid w:val="005C08D0"/>
    <w:rsid w:val="005C1213"/>
    <w:rsid w:val="005C1D56"/>
    <w:rsid w:val="005C32F9"/>
    <w:rsid w:val="005C440F"/>
    <w:rsid w:val="005C44D8"/>
    <w:rsid w:val="005C4761"/>
    <w:rsid w:val="005C7B9F"/>
    <w:rsid w:val="005D1B70"/>
    <w:rsid w:val="005D23D0"/>
    <w:rsid w:val="005D39DC"/>
    <w:rsid w:val="005D41DF"/>
    <w:rsid w:val="005D51C9"/>
    <w:rsid w:val="005D53C6"/>
    <w:rsid w:val="005D5BBB"/>
    <w:rsid w:val="005D5C38"/>
    <w:rsid w:val="005D722D"/>
    <w:rsid w:val="005D7474"/>
    <w:rsid w:val="005D7BCF"/>
    <w:rsid w:val="005D7BEE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CC1"/>
    <w:rsid w:val="005F024D"/>
    <w:rsid w:val="005F1F38"/>
    <w:rsid w:val="005F3FEB"/>
    <w:rsid w:val="005F4A52"/>
    <w:rsid w:val="005F5BA6"/>
    <w:rsid w:val="005F6641"/>
    <w:rsid w:val="005F6D32"/>
    <w:rsid w:val="005F6F11"/>
    <w:rsid w:val="005F7574"/>
    <w:rsid w:val="005F7E01"/>
    <w:rsid w:val="006021E2"/>
    <w:rsid w:val="006032E8"/>
    <w:rsid w:val="0060608F"/>
    <w:rsid w:val="00610AB6"/>
    <w:rsid w:val="006126D2"/>
    <w:rsid w:val="00613610"/>
    <w:rsid w:val="00613E70"/>
    <w:rsid w:val="00616016"/>
    <w:rsid w:val="00616C6F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5563"/>
    <w:rsid w:val="006470FF"/>
    <w:rsid w:val="00647CBE"/>
    <w:rsid w:val="00652D81"/>
    <w:rsid w:val="006542CD"/>
    <w:rsid w:val="006558E9"/>
    <w:rsid w:val="00656915"/>
    <w:rsid w:val="00660896"/>
    <w:rsid w:val="00664A6F"/>
    <w:rsid w:val="0066552B"/>
    <w:rsid w:val="00665F43"/>
    <w:rsid w:val="00666BD4"/>
    <w:rsid w:val="00670B34"/>
    <w:rsid w:val="00671518"/>
    <w:rsid w:val="0067355D"/>
    <w:rsid w:val="006739D9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4B97"/>
    <w:rsid w:val="006864C3"/>
    <w:rsid w:val="00686A60"/>
    <w:rsid w:val="0068790C"/>
    <w:rsid w:val="00690CB4"/>
    <w:rsid w:val="00693A0B"/>
    <w:rsid w:val="006A0366"/>
    <w:rsid w:val="006A0DD3"/>
    <w:rsid w:val="006A545D"/>
    <w:rsid w:val="006A6665"/>
    <w:rsid w:val="006A6A0F"/>
    <w:rsid w:val="006A6BC9"/>
    <w:rsid w:val="006A7B03"/>
    <w:rsid w:val="006B0242"/>
    <w:rsid w:val="006B0907"/>
    <w:rsid w:val="006B0B57"/>
    <w:rsid w:val="006B2422"/>
    <w:rsid w:val="006B7338"/>
    <w:rsid w:val="006C1A2B"/>
    <w:rsid w:val="006C3625"/>
    <w:rsid w:val="006C3E2F"/>
    <w:rsid w:val="006C52AD"/>
    <w:rsid w:val="006C59BD"/>
    <w:rsid w:val="006C5C1C"/>
    <w:rsid w:val="006C635B"/>
    <w:rsid w:val="006D0FC4"/>
    <w:rsid w:val="006D1CB3"/>
    <w:rsid w:val="006D2771"/>
    <w:rsid w:val="006D4CB6"/>
    <w:rsid w:val="006D5C21"/>
    <w:rsid w:val="006D606D"/>
    <w:rsid w:val="006D6818"/>
    <w:rsid w:val="006D7F16"/>
    <w:rsid w:val="006E1980"/>
    <w:rsid w:val="006E1FAC"/>
    <w:rsid w:val="006E2D81"/>
    <w:rsid w:val="006E2F11"/>
    <w:rsid w:val="006E30F0"/>
    <w:rsid w:val="006E3DBA"/>
    <w:rsid w:val="006E3F6A"/>
    <w:rsid w:val="006E5A86"/>
    <w:rsid w:val="006E61B7"/>
    <w:rsid w:val="006E73E4"/>
    <w:rsid w:val="006E76F7"/>
    <w:rsid w:val="006F11EE"/>
    <w:rsid w:val="006F28A1"/>
    <w:rsid w:val="006F51B5"/>
    <w:rsid w:val="0070106D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147F"/>
    <w:rsid w:val="0071176F"/>
    <w:rsid w:val="00711CDC"/>
    <w:rsid w:val="007139E5"/>
    <w:rsid w:val="00715A31"/>
    <w:rsid w:val="00716683"/>
    <w:rsid w:val="0072050B"/>
    <w:rsid w:val="00720CBD"/>
    <w:rsid w:val="00722187"/>
    <w:rsid w:val="00722860"/>
    <w:rsid w:val="00723F4E"/>
    <w:rsid w:val="00724BD1"/>
    <w:rsid w:val="00724F46"/>
    <w:rsid w:val="007252A7"/>
    <w:rsid w:val="00725CA0"/>
    <w:rsid w:val="007263FD"/>
    <w:rsid w:val="007302E0"/>
    <w:rsid w:val="0073185F"/>
    <w:rsid w:val="00732AA4"/>
    <w:rsid w:val="0073302C"/>
    <w:rsid w:val="007357EA"/>
    <w:rsid w:val="00740040"/>
    <w:rsid w:val="007403E0"/>
    <w:rsid w:val="007427DB"/>
    <w:rsid w:val="00744FFC"/>
    <w:rsid w:val="00745313"/>
    <w:rsid w:val="00745766"/>
    <w:rsid w:val="0075216C"/>
    <w:rsid w:val="00752799"/>
    <w:rsid w:val="0075737A"/>
    <w:rsid w:val="00760653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11E0"/>
    <w:rsid w:val="007730ED"/>
    <w:rsid w:val="007737EF"/>
    <w:rsid w:val="00774FB2"/>
    <w:rsid w:val="007753EB"/>
    <w:rsid w:val="00776C91"/>
    <w:rsid w:val="00776F21"/>
    <w:rsid w:val="00785D2E"/>
    <w:rsid w:val="00790040"/>
    <w:rsid w:val="00790552"/>
    <w:rsid w:val="00790AB4"/>
    <w:rsid w:val="00793054"/>
    <w:rsid w:val="007944AE"/>
    <w:rsid w:val="007976EA"/>
    <w:rsid w:val="007A00C7"/>
    <w:rsid w:val="007A11BF"/>
    <w:rsid w:val="007A166E"/>
    <w:rsid w:val="007A177E"/>
    <w:rsid w:val="007A2C27"/>
    <w:rsid w:val="007A51CD"/>
    <w:rsid w:val="007A5AA0"/>
    <w:rsid w:val="007A6F4B"/>
    <w:rsid w:val="007B0B67"/>
    <w:rsid w:val="007B0CB2"/>
    <w:rsid w:val="007B567C"/>
    <w:rsid w:val="007B569C"/>
    <w:rsid w:val="007B6DC9"/>
    <w:rsid w:val="007B7044"/>
    <w:rsid w:val="007B7CC5"/>
    <w:rsid w:val="007B7CF1"/>
    <w:rsid w:val="007C027B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E005A"/>
    <w:rsid w:val="007E2F82"/>
    <w:rsid w:val="007E3B0C"/>
    <w:rsid w:val="007E696A"/>
    <w:rsid w:val="007E70C5"/>
    <w:rsid w:val="007E79A1"/>
    <w:rsid w:val="007F1050"/>
    <w:rsid w:val="007F7604"/>
    <w:rsid w:val="0080138C"/>
    <w:rsid w:val="00802A92"/>
    <w:rsid w:val="00804D3F"/>
    <w:rsid w:val="00806501"/>
    <w:rsid w:val="00807022"/>
    <w:rsid w:val="0080706B"/>
    <w:rsid w:val="008076B0"/>
    <w:rsid w:val="00807ACB"/>
    <w:rsid w:val="00810BB3"/>
    <w:rsid w:val="00810E79"/>
    <w:rsid w:val="00811A25"/>
    <w:rsid w:val="0081354C"/>
    <w:rsid w:val="00821A8D"/>
    <w:rsid w:val="00822DAF"/>
    <w:rsid w:val="0082519E"/>
    <w:rsid w:val="00825CC6"/>
    <w:rsid w:val="008310F3"/>
    <w:rsid w:val="00831F9D"/>
    <w:rsid w:val="00833371"/>
    <w:rsid w:val="00833B72"/>
    <w:rsid w:val="00834C9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37F3"/>
    <w:rsid w:val="0084655A"/>
    <w:rsid w:val="00847DC0"/>
    <w:rsid w:val="008512A9"/>
    <w:rsid w:val="008517A3"/>
    <w:rsid w:val="008517BF"/>
    <w:rsid w:val="00851988"/>
    <w:rsid w:val="00851A43"/>
    <w:rsid w:val="00852E63"/>
    <w:rsid w:val="00852EC9"/>
    <w:rsid w:val="00854288"/>
    <w:rsid w:val="00856323"/>
    <w:rsid w:val="00857232"/>
    <w:rsid w:val="008604E7"/>
    <w:rsid w:val="008606FC"/>
    <w:rsid w:val="0086116B"/>
    <w:rsid w:val="00861431"/>
    <w:rsid w:val="008623A0"/>
    <w:rsid w:val="0086334C"/>
    <w:rsid w:val="00863B06"/>
    <w:rsid w:val="00864BB0"/>
    <w:rsid w:val="00864D41"/>
    <w:rsid w:val="00870358"/>
    <w:rsid w:val="008717FC"/>
    <w:rsid w:val="00871C08"/>
    <w:rsid w:val="00873824"/>
    <w:rsid w:val="00873DC5"/>
    <w:rsid w:val="00874106"/>
    <w:rsid w:val="0087453F"/>
    <w:rsid w:val="00874F07"/>
    <w:rsid w:val="008753ED"/>
    <w:rsid w:val="008765B0"/>
    <w:rsid w:val="00876735"/>
    <w:rsid w:val="008769CA"/>
    <w:rsid w:val="0088219D"/>
    <w:rsid w:val="0088229F"/>
    <w:rsid w:val="008822EC"/>
    <w:rsid w:val="0088249D"/>
    <w:rsid w:val="00882EA9"/>
    <w:rsid w:val="008837EB"/>
    <w:rsid w:val="008910A8"/>
    <w:rsid w:val="0089333C"/>
    <w:rsid w:val="00894C7F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5D92"/>
    <w:rsid w:val="008A67D5"/>
    <w:rsid w:val="008A7858"/>
    <w:rsid w:val="008B09EF"/>
    <w:rsid w:val="008B0F4C"/>
    <w:rsid w:val="008B21B1"/>
    <w:rsid w:val="008B2355"/>
    <w:rsid w:val="008B3692"/>
    <w:rsid w:val="008B4757"/>
    <w:rsid w:val="008B51E5"/>
    <w:rsid w:val="008B5BAD"/>
    <w:rsid w:val="008C0241"/>
    <w:rsid w:val="008C149F"/>
    <w:rsid w:val="008C38A9"/>
    <w:rsid w:val="008C3B6C"/>
    <w:rsid w:val="008C4D60"/>
    <w:rsid w:val="008C5588"/>
    <w:rsid w:val="008C73DF"/>
    <w:rsid w:val="008D2C2F"/>
    <w:rsid w:val="008E12C5"/>
    <w:rsid w:val="008E2893"/>
    <w:rsid w:val="008E2A4F"/>
    <w:rsid w:val="008E3687"/>
    <w:rsid w:val="008E4356"/>
    <w:rsid w:val="008E46E6"/>
    <w:rsid w:val="008E5857"/>
    <w:rsid w:val="008E6BFF"/>
    <w:rsid w:val="008E7EA7"/>
    <w:rsid w:val="008F0EED"/>
    <w:rsid w:val="008F27DC"/>
    <w:rsid w:val="008F422B"/>
    <w:rsid w:val="008F4894"/>
    <w:rsid w:val="008F5A42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D67"/>
    <w:rsid w:val="00915DF9"/>
    <w:rsid w:val="00916BA3"/>
    <w:rsid w:val="0092167E"/>
    <w:rsid w:val="009227E3"/>
    <w:rsid w:val="00923D1D"/>
    <w:rsid w:val="0092553A"/>
    <w:rsid w:val="0093138E"/>
    <w:rsid w:val="0093188B"/>
    <w:rsid w:val="00931B48"/>
    <w:rsid w:val="00932C25"/>
    <w:rsid w:val="00935785"/>
    <w:rsid w:val="009359A0"/>
    <w:rsid w:val="0093702D"/>
    <w:rsid w:val="009379DC"/>
    <w:rsid w:val="009403F6"/>
    <w:rsid w:val="00941A33"/>
    <w:rsid w:val="00944666"/>
    <w:rsid w:val="009449C3"/>
    <w:rsid w:val="0094541C"/>
    <w:rsid w:val="009455A5"/>
    <w:rsid w:val="0094670A"/>
    <w:rsid w:val="00946FD5"/>
    <w:rsid w:val="00951512"/>
    <w:rsid w:val="00951AC1"/>
    <w:rsid w:val="00952088"/>
    <w:rsid w:val="009521C1"/>
    <w:rsid w:val="009538E8"/>
    <w:rsid w:val="00953E4E"/>
    <w:rsid w:val="00956855"/>
    <w:rsid w:val="009579D7"/>
    <w:rsid w:val="00960D6E"/>
    <w:rsid w:val="009618D7"/>
    <w:rsid w:val="009622F0"/>
    <w:rsid w:val="00962F88"/>
    <w:rsid w:val="0096638E"/>
    <w:rsid w:val="00966D47"/>
    <w:rsid w:val="00966F9C"/>
    <w:rsid w:val="0097256E"/>
    <w:rsid w:val="00973617"/>
    <w:rsid w:val="00973B3F"/>
    <w:rsid w:val="0097408E"/>
    <w:rsid w:val="009764CF"/>
    <w:rsid w:val="00982756"/>
    <w:rsid w:val="009863C4"/>
    <w:rsid w:val="00987136"/>
    <w:rsid w:val="00990493"/>
    <w:rsid w:val="00996189"/>
    <w:rsid w:val="009A0DCD"/>
    <w:rsid w:val="009A2919"/>
    <w:rsid w:val="009A2E97"/>
    <w:rsid w:val="009A3E75"/>
    <w:rsid w:val="009A5C2C"/>
    <w:rsid w:val="009A5E65"/>
    <w:rsid w:val="009A5F0C"/>
    <w:rsid w:val="009A755E"/>
    <w:rsid w:val="009A792B"/>
    <w:rsid w:val="009A7BF5"/>
    <w:rsid w:val="009B149F"/>
    <w:rsid w:val="009B162C"/>
    <w:rsid w:val="009B1698"/>
    <w:rsid w:val="009B1985"/>
    <w:rsid w:val="009B2954"/>
    <w:rsid w:val="009B2BC0"/>
    <w:rsid w:val="009B5FBF"/>
    <w:rsid w:val="009B6DF9"/>
    <w:rsid w:val="009B6FE6"/>
    <w:rsid w:val="009C023A"/>
    <w:rsid w:val="009C0659"/>
    <w:rsid w:val="009C06A3"/>
    <w:rsid w:val="009C08E6"/>
    <w:rsid w:val="009C294B"/>
    <w:rsid w:val="009C29D6"/>
    <w:rsid w:val="009C6565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16E2"/>
    <w:rsid w:val="009F1FBE"/>
    <w:rsid w:val="009F3D21"/>
    <w:rsid w:val="009F43DB"/>
    <w:rsid w:val="009F4691"/>
    <w:rsid w:val="009F7C1C"/>
    <w:rsid w:val="009F7D73"/>
    <w:rsid w:val="00A0643A"/>
    <w:rsid w:val="00A12EDB"/>
    <w:rsid w:val="00A13036"/>
    <w:rsid w:val="00A1480D"/>
    <w:rsid w:val="00A149F9"/>
    <w:rsid w:val="00A14FCB"/>
    <w:rsid w:val="00A15053"/>
    <w:rsid w:val="00A15FB7"/>
    <w:rsid w:val="00A2350F"/>
    <w:rsid w:val="00A23C81"/>
    <w:rsid w:val="00A25630"/>
    <w:rsid w:val="00A25CFE"/>
    <w:rsid w:val="00A271E8"/>
    <w:rsid w:val="00A27E7C"/>
    <w:rsid w:val="00A30B11"/>
    <w:rsid w:val="00A3122C"/>
    <w:rsid w:val="00A316D1"/>
    <w:rsid w:val="00A31AC9"/>
    <w:rsid w:val="00A3257E"/>
    <w:rsid w:val="00A33DD8"/>
    <w:rsid w:val="00A341E3"/>
    <w:rsid w:val="00A347C5"/>
    <w:rsid w:val="00A36B88"/>
    <w:rsid w:val="00A413F6"/>
    <w:rsid w:val="00A416B6"/>
    <w:rsid w:val="00A42332"/>
    <w:rsid w:val="00A42809"/>
    <w:rsid w:val="00A451AA"/>
    <w:rsid w:val="00A4639F"/>
    <w:rsid w:val="00A4661E"/>
    <w:rsid w:val="00A5077C"/>
    <w:rsid w:val="00A5093B"/>
    <w:rsid w:val="00A50B93"/>
    <w:rsid w:val="00A510E2"/>
    <w:rsid w:val="00A52555"/>
    <w:rsid w:val="00A53CE1"/>
    <w:rsid w:val="00A54882"/>
    <w:rsid w:val="00A57951"/>
    <w:rsid w:val="00A57A2E"/>
    <w:rsid w:val="00A6024C"/>
    <w:rsid w:val="00A61AAF"/>
    <w:rsid w:val="00A6646C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081"/>
    <w:rsid w:val="00A8237A"/>
    <w:rsid w:val="00A829BB"/>
    <w:rsid w:val="00A83FF1"/>
    <w:rsid w:val="00A846BF"/>
    <w:rsid w:val="00A84F95"/>
    <w:rsid w:val="00A856F4"/>
    <w:rsid w:val="00A85CF0"/>
    <w:rsid w:val="00A865D1"/>
    <w:rsid w:val="00A867E2"/>
    <w:rsid w:val="00A901E5"/>
    <w:rsid w:val="00A90681"/>
    <w:rsid w:val="00A907DA"/>
    <w:rsid w:val="00A908BC"/>
    <w:rsid w:val="00A90CAC"/>
    <w:rsid w:val="00A92A7E"/>
    <w:rsid w:val="00A932B9"/>
    <w:rsid w:val="00A9357F"/>
    <w:rsid w:val="00A94DBB"/>
    <w:rsid w:val="00A94EB3"/>
    <w:rsid w:val="00A95567"/>
    <w:rsid w:val="00A97F29"/>
    <w:rsid w:val="00AA00CC"/>
    <w:rsid w:val="00AA0248"/>
    <w:rsid w:val="00AA0524"/>
    <w:rsid w:val="00AA2379"/>
    <w:rsid w:val="00AA2DD6"/>
    <w:rsid w:val="00AA48F8"/>
    <w:rsid w:val="00AA5992"/>
    <w:rsid w:val="00AA6DD8"/>
    <w:rsid w:val="00AA6EAC"/>
    <w:rsid w:val="00AA7698"/>
    <w:rsid w:val="00AB2093"/>
    <w:rsid w:val="00AB28D3"/>
    <w:rsid w:val="00AB2AA0"/>
    <w:rsid w:val="00AB4686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3084"/>
    <w:rsid w:val="00AE52F7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40CB"/>
    <w:rsid w:val="00AF4624"/>
    <w:rsid w:val="00AF5881"/>
    <w:rsid w:val="00B011F1"/>
    <w:rsid w:val="00B0123A"/>
    <w:rsid w:val="00B0134F"/>
    <w:rsid w:val="00B01DAB"/>
    <w:rsid w:val="00B07A92"/>
    <w:rsid w:val="00B1126B"/>
    <w:rsid w:val="00B119F0"/>
    <w:rsid w:val="00B11F03"/>
    <w:rsid w:val="00B16508"/>
    <w:rsid w:val="00B16F31"/>
    <w:rsid w:val="00B17F7A"/>
    <w:rsid w:val="00B2204D"/>
    <w:rsid w:val="00B23E16"/>
    <w:rsid w:val="00B2483E"/>
    <w:rsid w:val="00B26CAB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70D6"/>
    <w:rsid w:val="00B507D4"/>
    <w:rsid w:val="00B50CC8"/>
    <w:rsid w:val="00B52D60"/>
    <w:rsid w:val="00B53D6D"/>
    <w:rsid w:val="00B53ECD"/>
    <w:rsid w:val="00B553D7"/>
    <w:rsid w:val="00B5718A"/>
    <w:rsid w:val="00B615F8"/>
    <w:rsid w:val="00B6162F"/>
    <w:rsid w:val="00B62140"/>
    <w:rsid w:val="00B6285C"/>
    <w:rsid w:val="00B65407"/>
    <w:rsid w:val="00B67239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2F01"/>
    <w:rsid w:val="00B83015"/>
    <w:rsid w:val="00B8405C"/>
    <w:rsid w:val="00B878C8"/>
    <w:rsid w:val="00B90233"/>
    <w:rsid w:val="00B90370"/>
    <w:rsid w:val="00B907FD"/>
    <w:rsid w:val="00B94375"/>
    <w:rsid w:val="00B9647D"/>
    <w:rsid w:val="00B96C1F"/>
    <w:rsid w:val="00B96E68"/>
    <w:rsid w:val="00B97B64"/>
    <w:rsid w:val="00BA0AFF"/>
    <w:rsid w:val="00BA0B19"/>
    <w:rsid w:val="00BA1D99"/>
    <w:rsid w:val="00BA357D"/>
    <w:rsid w:val="00BA524D"/>
    <w:rsid w:val="00BA5D7C"/>
    <w:rsid w:val="00BB1B89"/>
    <w:rsid w:val="00BB2A10"/>
    <w:rsid w:val="00BB3158"/>
    <w:rsid w:val="00BB6E6E"/>
    <w:rsid w:val="00BC0C45"/>
    <w:rsid w:val="00BC6767"/>
    <w:rsid w:val="00BC71A8"/>
    <w:rsid w:val="00BD0CC6"/>
    <w:rsid w:val="00BD1977"/>
    <w:rsid w:val="00BD1F2C"/>
    <w:rsid w:val="00BD6171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583A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7C4"/>
    <w:rsid w:val="00C21E77"/>
    <w:rsid w:val="00C220E1"/>
    <w:rsid w:val="00C2743D"/>
    <w:rsid w:val="00C274C0"/>
    <w:rsid w:val="00C31865"/>
    <w:rsid w:val="00C3279F"/>
    <w:rsid w:val="00C328D6"/>
    <w:rsid w:val="00C329CE"/>
    <w:rsid w:val="00C33113"/>
    <w:rsid w:val="00C33DC0"/>
    <w:rsid w:val="00C3486B"/>
    <w:rsid w:val="00C35605"/>
    <w:rsid w:val="00C35C62"/>
    <w:rsid w:val="00C363ED"/>
    <w:rsid w:val="00C37633"/>
    <w:rsid w:val="00C4035C"/>
    <w:rsid w:val="00C40A47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2F63"/>
    <w:rsid w:val="00C63051"/>
    <w:rsid w:val="00C65920"/>
    <w:rsid w:val="00C6665F"/>
    <w:rsid w:val="00C66B01"/>
    <w:rsid w:val="00C715BE"/>
    <w:rsid w:val="00C71CDF"/>
    <w:rsid w:val="00C72A16"/>
    <w:rsid w:val="00C72D1D"/>
    <w:rsid w:val="00C74400"/>
    <w:rsid w:val="00C74419"/>
    <w:rsid w:val="00C74694"/>
    <w:rsid w:val="00C74F3D"/>
    <w:rsid w:val="00C77D09"/>
    <w:rsid w:val="00C815AB"/>
    <w:rsid w:val="00C81A59"/>
    <w:rsid w:val="00C82311"/>
    <w:rsid w:val="00C83B43"/>
    <w:rsid w:val="00C840A6"/>
    <w:rsid w:val="00C8635F"/>
    <w:rsid w:val="00C8722A"/>
    <w:rsid w:val="00C90A12"/>
    <w:rsid w:val="00C90D68"/>
    <w:rsid w:val="00C9341C"/>
    <w:rsid w:val="00C95007"/>
    <w:rsid w:val="00C96208"/>
    <w:rsid w:val="00C9696D"/>
    <w:rsid w:val="00C96EBE"/>
    <w:rsid w:val="00C97D11"/>
    <w:rsid w:val="00CA127C"/>
    <w:rsid w:val="00CA27CF"/>
    <w:rsid w:val="00CA30D4"/>
    <w:rsid w:val="00CA3199"/>
    <w:rsid w:val="00CA319A"/>
    <w:rsid w:val="00CA4855"/>
    <w:rsid w:val="00CA5153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66C3"/>
    <w:rsid w:val="00CB740C"/>
    <w:rsid w:val="00CC1CDC"/>
    <w:rsid w:val="00CC2B6F"/>
    <w:rsid w:val="00CC41D8"/>
    <w:rsid w:val="00CC533C"/>
    <w:rsid w:val="00CC763F"/>
    <w:rsid w:val="00CD0DDB"/>
    <w:rsid w:val="00CD14FA"/>
    <w:rsid w:val="00CD1C46"/>
    <w:rsid w:val="00CD3B8A"/>
    <w:rsid w:val="00CD440A"/>
    <w:rsid w:val="00CD5618"/>
    <w:rsid w:val="00CD5E34"/>
    <w:rsid w:val="00CD71EF"/>
    <w:rsid w:val="00CD7D4E"/>
    <w:rsid w:val="00CD7E70"/>
    <w:rsid w:val="00CE1D99"/>
    <w:rsid w:val="00CE47C8"/>
    <w:rsid w:val="00CE5CCD"/>
    <w:rsid w:val="00CF02A8"/>
    <w:rsid w:val="00CF0DF7"/>
    <w:rsid w:val="00CF14A2"/>
    <w:rsid w:val="00CF2211"/>
    <w:rsid w:val="00CF4B6D"/>
    <w:rsid w:val="00CF5FD0"/>
    <w:rsid w:val="00D00EFA"/>
    <w:rsid w:val="00D01B96"/>
    <w:rsid w:val="00D031DA"/>
    <w:rsid w:val="00D039C1"/>
    <w:rsid w:val="00D058BC"/>
    <w:rsid w:val="00D07BE2"/>
    <w:rsid w:val="00D11F0B"/>
    <w:rsid w:val="00D1237E"/>
    <w:rsid w:val="00D13DDA"/>
    <w:rsid w:val="00D141E8"/>
    <w:rsid w:val="00D15842"/>
    <w:rsid w:val="00D16A42"/>
    <w:rsid w:val="00D170CB"/>
    <w:rsid w:val="00D179C3"/>
    <w:rsid w:val="00D215FE"/>
    <w:rsid w:val="00D21DEE"/>
    <w:rsid w:val="00D23BDB"/>
    <w:rsid w:val="00D240F0"/>
    <w:rsid w:val="00D24F1E"/>
    <w:rsid w:val="00D25403"/>
    <w:rsid w:val="00D2548F"/>
    <w:rsid w:val="00D26FC3"/>
    <w:rsid w:val="00D325F5"/>
    <w:rsid w:val="00D33681"/>
    <w:rsid w:val="00D339EE"/>
    <w:rsid w:val="00D33DE3"/>
    <w:rsid w:val="00D3422C"/>
    <w:rsid w:val="00D35010"/>
    <w:rsid w:val="00D35389"/>
    <w:rsid w:val="00D35433"/>
    <w:rsid w:val="00D36351"/>
    <w:rsid w:val="00D36C33"/>
    <w:rsid w:val="00D37623"/>
    <w:rsid w:val="00D400D1"/>
    <w:rsid w:val="00D41558"/>
    <w:rsid w:val="00D416DD"/>
    <w:rsid w:val="00D42763"/>
    <w:rsid w:val="00D45B1E"/>
    <w:rsid w:val="00D52258"/>
    <w:rsid w:val="00D5394A"/>
    <w:rsid w:val="00D55207"/>
    <w:rsid w:val="00D5646F"/>
    <w:rsid w:val="00D57429"/>
    <w:rsid w:val="00D57FBD"/>
    <w:rsid w:val="00D603BB"/>
    <w:rsid w:val="00D60DE9"/>
    <w:rsid w:val="00D615BA"/>
    <w:rsid w:val="00D6277C"/>
    <w:rsid w:val="00D6571C"/>
    <w:rsid w:val="00D66FC6"/>
    <w:rsid w:val="00D67BDD"/>
    <w:rsid w:val="00D70344"/>
    <w:rsid w:val="00D70B83"/>
    <w:rsid w:val="00D70CE3"/>
    <w:rsid w:val="00D74C4F"/>
    <w:rsid w:val="00D75C1D"/>
    <w:rsid w:val="00D7617D"/>
    <w:rsid w:val="00D77D1B"/>
    <w:rsid w:val="00D81560"/>
    <w:rsid w:val="00D819DA"/>
    <w:rsid w:val="00D8258C"/>
    <w:rsid w:val="00D84226"/>
    <w:rsid w:val="00D863D0"/>
    <w:rsid w:val="00D8783D"/>
    <w:rsid w:val="00D879B6"/>
    <w:rsid w:val="00D87B29"/>
    <w:rsid w:val="00D91893"/>
    <w:rsid w:val="00D92183"/>
    <w:rsid w:val="00D93E93"/>
    <w:rsid w:val="00D95A4E"/>
    <w:rsid w:val="00DA1FD8"/>
    <w:rsid w:val="00DA261C"/>
    <w:rsid w:val="00DA2FA3"/>
    <w:rsid w:val="00DA3137"/>
    <w:rsid w:val="00DA3EC7"/>
    <w:rsid w:val="00DA4386"/>
    <w:rsid w:val="00DA55B6"/>
    <w:rsid w:val="00DA5B59"/>
    <w:rsid w:val="00DA5FD8"/>
    <w:rsid w:val="00DA6296"/>
    <w:rsid w:val="00DA671F"/>
    <w:rsid w:val="00DA70EC"/>
    <w:rsid w:val="00DA795D"/>
    <w:rsid w:val="00DB0CE9"/>
    <w:rsid w:val="00DB2478"/>
    <w:rsid w:val="00DB2A27"/>
    <w:rsid w:val="00DB396F"/>
    <w:rsid w:val="00DB3A98"/>
    <w:rsid w:val="00DB3F06"/>
    <w:rsid w:val="00DB7FD2"/>
    <w:rsid w:val="00DC15E9"/>
    <w:rsid w:val="00DC5550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2"/>
    <w:rsid w:val="00DF2455"/>
    <w:rsid w:val="00DF5B72"/>
    <w:rsid w:val="00DF5CD7"/>
    <w:rsid w:val="00DF76E5"/>
    <w:rsid w:val="00DF7C5E"/>
    <w:rsid w:val="00E00A50"/>
    <w:rsid w:val="00E013A4"/>
    <w:rsid w:val="00E03F8B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2B9D"/>
    <w:rsid w:val="00E12D8A"/>
    <w:rsid w:val="00E1479D"/>
    <w:rsid w:val="00E14912"/>
    <w:rsid w:val="00E15B78"/>
    <w:rsid w:val="00E16550"/>
    <w:rsid w:val="00E2055C"/>
    <w:rsid w:val="00E21C58"/>
    <w:rsid w:val="00E22CF8"/>
    <w:rsid w:val="00E24D69"/>
    <w:rsid w:val="00E25068"/>
    <w:rsid w:val="00E27636"/>
    <w:rsid w:val="00E30129"/>
    <w:rsid w:val="00E32DC7"/>
    <w:rsid w:val="00E32EE8"/>
    <w:rsid w:val="00E33115"/>
    <w:rsid w:val="00E401B9"/>
    <w:rsid w:val="00E40226"/>
    <w:rsid w:val="00E402BA"/>
    <w:rsid w:val="00E407C8"/>
    <w:rsid w:val="00E42062"/>
    <w:rsid w:val="00E44DEB"/>
    <w:rsid w:val="00E45304"/>
    <w:rsid w:val="00E4545E"/>
    <w:rsid w:val="00E50FE2"/>
    <w:rsid w:val="00E535F0"/>
    <w:rsid w:val="00E54232"/>
    <w:rsid w:val="00E559EA"/>
    <w:rsid w:val="00E55ACB"/>
    <w:rsid w:val="00E55FA6"/>
    <w:rsid w:val="00E56E7A"/>
    <w:rsid w:val="00E577FB"/>
    <w:rsid w:val="00E6094F"/>
    <w:rsid w:val="00E60CDA"/>
    <w:rsid w:val="00E612E4"/>
    <w:rsid w:val="00E62EE1"/>
    <w:rsid w:val="00E6440C"/>
    <w:rsid w:val="00E66109"/>
    <w:rsid w:val="00E664A2"/>
    <w:rsid w:val="00E669AA"/>
    <w:rsid w:val="00E66B60"/>
    <w:rsid w:val="00E66CE4"/>
    <w:rsid w:val="00E70501"/>
    <w:rsid w:val="00E70C6D"/>
    <w:rsid w:val="00E71C6F"/>
    <w:rsid w:val="00E72E4E"/>
    <w:rsid w:val="00E74A5D"/>
    <w:rsid w:val="00E75087"/>
    <w:rsid w:val="00E75940"/>
    <w:rsid w:val="00E76EBF"/>
    <w:rsid w:val="00E772B1"/>
    <w:rsid w:val="00E77ED0"/>
    <w:rsid w:val="00E800DB"/>
    <w:rsid w:val="00E80338"/>
    <w:rsid w:val="00E8080E"/>
    <w:rsid w:val="00E813DC"/>
    <w:rsid w:val="00E82227"/>
    <w:rsid w:val="00E825CE"/>
    <w:rsid w:val="00E82C08"/>
    <w:rsid w:val="00E82F20"/>
    <w:rsid w:val="00E85418"/>
    <w:rsid w:val="00E86443"/>
    <w:rsid w:val="00E87E07"/>
    <w:rsid w:val="00E9040F"/>
    <w:rsid w:val="00E917F1"/>
    <w:rsid w:val="00E93E93"/>
    <w:rsid w:val="00E94A69"/>
    <w:rsid w:val="00E956D1"/>
    <w:rsid w:val="00E95D51"/>
    <w:rsid w:val="00E96C4C"/>
    <w:rsid w:val="00E96E61"/>
    <w:rsid w:val="00EA18AE"/>
    <w:rsid w:val="00EA48E5"/>
    <w:rsid w:val="00EA61C8"/>
    <w:rsid w:val="00EA6A52"/>
    <w:rsid w:val="00EB1E25"/>
    <w:rsid w:val="00EB29A6"/>
    <w:rsid w:val="00EB3356"/>
    <w:rsid w:val="00EB34DA"/>
    <w:rsid w:val="00EB3AB5"/>
    <w:rsid w:val="00EB5C09"/>
    <w:rsid w:val="00EB763C"/>
    <w:rsid w:val="00EC0C12"/>
    <w:rsid w:val="00EC1BC9"/>
    <w:rsid w:val="00EC21AC"/>
    <w:rsid w:val="00EC55A4"/>
    <w:rsid w:val="00EC5A85"/>
    <w:rsid w:val="00EC66A1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26E6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556E"/>
    <w:rsid w:val="00EF5733"/>
    <w:rsid w:val="00EF59F3"/>
    <w:rsid w:val="00EF6428"/>
    <w:rsid w:val="00EF65FE"/>
    <w:rsid w:val="00F0279B"/>
    <w:rsid w:val="00F02980"/>
    <w:rsid w:val="00F02D90"/>
    <w:rsid w:val="00F04550"/>
    <w:rsid w:val="00F055CE"/>
    <w:rsid w:val="00F05A6A"/>
    <w:rsid w:val="00F071AD"/>
    <w:rsid w:val="00F103C6"/>
    <w:rsid w:val="00F1095C"/>
    <w:rsid w:val="00F10F1D"/>
    <w:rsid w:val="00F118B5"/>
    <w:rsid w:val="00F12F63"/>
    <w:rsid w:val="00F132EB"/>
    <w:rsid w:val="00F156C7"/>
    <w:rsid w:val="00F173CD"/>
    <w:rsid w:val="00F17E89"/>
    <w:rsid w:val="00F20310"/>
    <w:rsid w:val="00F20A78"/>
    <w:rsid w:val="00F20E2B"/>
    <w:rsid w:val="00F21E84"/>
    <w:rsid w:val="00F220DC"/>
    <w:rsid w:val="00F22683"/>
    <w:rsid w:val="00F23169"/>
    <w:rsid w:val="00F24338"/>
    <w:rsid w:val="00F261C2"/>
    <w:rsid w:val="00F26325"/>
    <w:rsid w:val="00F26F41"/>
    <w:rsid w:val="00F31323"/>
    <w:rsid w:val="00F321A8"/>
    <w:rsid w:val="00F32C1A"/>
    <w:rsid w:val="00F338B1"/>
    <w:rsid w:val="00F344D3"/>
    <w:rsid w:val="00F34872"/>
    <w:rsid w:val="00F34894"/>
    <w:rsid w:val="00F355F6"/>
    <w:rsid w:val="00F35E73"/>
    <w:rsid w:val="00F37154"/>
    <w:rsid w:val="00F37E29"/>
    <w:rsid w:val="00F401A2"/>
    <w:rsid w:val="00F40735"/>
    <w:rsid w:val="00F40FB6"/>
    <w:rsid w:val="00F42100"/>
    <w:rsid w:val="00F43CDB"/>
    <w:rsid w:val="00F43D13"/>
    <w:rsid w:val="00F45113"/>
    <w:rsid w:val="00F46DEE"/>
    <w:rsid w:val="00F5030A"/>
    <w:rsid w:val="00F5328D"/>
    <w:rsid w:val="00F553FD"/>
    <w:rsid w:val="00F56127"/>
    <w:rsid w:val="00F56714"/>
    <w:rsid w:val="00F56EFE"/>
    <w:rsid w:val="00F6064E"/>
    <w:rsid w:val="00F62176"/>
    <w:rsid w:val="00F6333A"/>
    <w:rsid w:val="00F6396C"/>
    <w:rsid w:val="00F64E43"/>
    <w:rsid w:val="00F659CB"/>
    <w:rsid w:val="00F67515"/>
    <w:rsid w:val="00F70026"/>
    <w:rsid w:val="00F70261"/>
    <w:rsid w:val="00F71E62"/>
    <w:rsid w:val="00F73E38"/>
    <w:rsid w:val="00F742C0"/>
    <w:rsid w:val="00F74B87"/>
    <w:rsid w:val="00F764DD"/>
    <w:rsid w:val="00F82926"/>
    <w:rsid w:val="00F839C5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76"/>
    <w:rsid w:val="00F962F9"/>
    <w:rsid w:val="00F96F50"/>
    <w:rsid w:val="00F97702"/>
    <w:rsid w:val="00FA10FD"/>
    <w:rsid w:val="00FA1247"/>
    <w:rsid w:val="00FA5234"/>
    <w:rsid w:val="00FA5F51"/>
    <w:rsid w:val="00FA6474"/>
    <w:rsid w:val="00FA778E"/>
    <w:rsid w:val="00FB000D"/>
    <w:rsid w:val="00FB035E"/>
    <w:rsid w:val="00FB2176"/>
    <w:rsid w:val="00FB249E"/>
    <w:rsid w:val="00FB25EC"/>
    <w:rsid w:val="00FB2FDC"/>
    <w:rsid w:val="00FB4962"/>
    <w:rsid w:val="00FB4CEE"/>
    <w:rsid w:val="00FB608D"/>
    <w:rsid w:val="00FB6208"/>
    <w:rsid w:val="00FB76CE"/>
    <w:rsid w:val="00FB7D42"/>
    <w:rsid w:val="00FC0B48"/>
    <w:rsid w:val="00FC26E5"/>
    <w:rsid w:val="00FC2857"/>
    <w:rsid w:val="00FC3CD0"/>
    <w:rsid w:val="00FC436C"/>
    <w:rsid w:val="00FC73D3"/>
    <w:rsid w:val="00FC79C8"/>
    <w:rsid w:val="00FC7A52"/>
    <w:rsid w:val="00FD0EE4"/>
    <w:rsid w:val="00FD0F87"/>
    <w:rsid w:val="00FD2065"/>
    <w:rsid w:val="00FD3C3A"/>
    <w:rsid w:val="00FD54E7"/>
    <w:rsid w:val="00FD6C28"/>
    <w:rsid w:val="00FD6FAF"/>
    <w:rsid w:val="00FD6FBB"/>
    <w:rsid w:val="00FE1E1D"/>
    <w:rsid w:val="00FE4F3A"/>
    <w:rsid w:val="00FE67AA"/>
    <w:rsid w:val="00FE6A2D"/>
    <w:rsid w:val="00FE7338"/>
    <w:rsid w:val="00FF079D"/>
    <w:rsid w:val="00FF10E1"/>
    <w:rsid w:val="00FF1510"/>
    <w:rsid w:val="00FF46F1"/>
    <w:rsid w:val="00FF5FC5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19820D0"/>
  <w15:docId w15:val="{627CFA47-1E72-40A7-AFA1-EF899C16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176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55C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tab-span">
    <w:name w:val="apple-tab-span"/>
    <w:basedOn w:val="DefaultParagraphFont"/>
    <w:rsid w:val="00F0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343BB-6CE9-4345-B60B-607E4BDF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1689</Words>
  <Characters>9629</Characters>
  <Application>Microsoft Office Word</Application>
  <DocSecurity>0</DocSecurity>
  <Lines>80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3</cp:revision>
  <cp:lastPrinted>2025-02-03T19:23:00Z</cp:lastPrinted>
  <dcterms:created xsi:type="dcterms:W3CDTF">2026-06-24T14:48:00Z</dcterms:created>
  <dcterms:modified xsi:type="dcterms:W3CDTF">2026-06-24T14:49:00Z</dcterms:modified>
</cp:coreProperties>
</file>