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5C4BF" w14:textId="77777777" w:rsidR="004D4BE0" w:rsidRDefault="004D4BE0" w:rsidP="004D4BE0">
      <w:pPr>
        <w:keepNext/>
        <w:widowControl w:val="0"/>
        <w:tabs>
          <w:tab w:val="num" w:pos="0"/>
          <w:tab w:val="left" w:pos="90"/>
        </w:tabs>
        <w:suppressAutoHyphens/>
        <w:autoSpaceDE w:val="0"/>
        <w:jc w:val="center"/>
        <w:outlineLvl w:val="2"/>
        <w:rPr>
          <w:rFonts w:ascii="TH SarabunPSK" w:eastAsia="Cordia New" w:hAnsi="TH SarabunPSK" w:cs="TH SarabunPSK"/>
          <w:b/>
          <w:bCs/>
          <w:color w:val="C00000"/>
          <w:sz w:val="76"/>
          <w:szCs w:val="76"/>
          <w:lang w:eastAsia="th-TH"/>
        </w:rPr>
      </w:pPr>
    </w:p>
    <w:p w14:paraId="2CDC4829" w14:textId="77777777" w:rsidR="004D4BE0" w:rsidRDefault="004D4BE0" w:rsidP="004D4BE0">
      <w:pPr>
        <w:keepNext/>
        <w:widowControl w:val="0"/>
        <w:tabs>
          <w:tab w:val="num" w:pos="0"/>
          <w:tab w:val="left" w:pos="90"/>
        </w:tabs>
        <w:suppressAutoHyphens/>
        <w:autoSpaceDE w:val="0"/>
        <w:jc w:val="center"/>
        <w:outlineLvl w:val="2"/>
        <w:rPr>
          <w:rFonts w:ascii="TH SarabunPSK" w:eastAsia="Cordia New" w:hAnsi="TH SarabunPSK" w:cs="TH SarabunPSK"/>
          <w:b/>
          <w:bCs/>
          <w:color w:val="C00000"/>
          <w:sz w:val="76"/>
          <w:szCs w:val="76"/>
          <w:lang w:eastAsia="th-TH"/>
        </w:rPr>
      </w:pPr>
    </w:p>
    <w:p w14:paraId="097BE059" w14:textId="0269B89E" w:rsidR="004F0EBA" w:rsidRPr="00F306C4" w:rsidRDefault="004F0EBA" w:rsidP="00F306C4">
      <w:pPr>
        <w:keepNext/>
        <w:widowControl w:val="0"/>
        <w:shd w:val="clear" w:color="auto" w:fill="B7ECFF"/>
        <w:tabs>
          <w:tab w:val="num" w:pos="0"/>
          <w:tab w:val="left" w:pos="90"/>
        </w:tabs>
        <w:suppressAutoHyphens/>
        <w:autoSpaceDE w:val="0"/>
        <w:jc w:val="center"/>
        <w:outlineLvl w:val="2"/>
        <w:rPr>
          <w:rFonts w:ascii="TH SarabunPSK" w:eastAsia="Cordia New" w:hAnsi="TH SarabunPSK" w:cs="TH SarabunPSK"/>
          <w:b/>
          <w:bCs/>
          <w:color w:val="C00000"/>
          <w:sz w:val="76"/>
          <w:szCs w:val="76"/>
          <w:cs/>
          <w:lang w:eastAsia="th-TH"/>
        </w:rPr>
      </w:pPr>
      <w:r w:rsidRPr="00F306C4">
        <w:rPr>
          <w:rFonts w:ascii="TH SarabunPSK" w:eastAsia="Cordia New" w:hAnsi="TH SarabunPSK" w:cs="TH SarabunPSK" w:hint="cs"/>
          <w:b/>
          <w:bCs/>
          <w:color w:val="C00000"/>
          <w:sz w:val="76"/>
          <w:szCs w:val="76"/>
          <w:cs/>
          <w:lang w:eastAsia="th-TH"/>
        </w:rPr>
        <w:t>ฮ่องกง-</w:t>
      </w:r>
      <w:r w:rsidR="00367D83" w:rsidRPr="00F306C4">
        <w:rPr>
          <w:rFonts w:ascii="TH SarabunPSK" w:eastAsia="Cordia New" w:hAnsi="TH SarabunPSK" w:cs="TH SarabunPSK" w:hint="cs"/>
          <w:b/>
          <w:bCs/>
          <w:color w:val="C00000"/>
          <w:sz w:val="76"/>
          <w:szCs w:val="76"/>
          <w:cs/>
          <w:lang w:eastAsia="th-TH"/>
        </w:rPr>
        <w:t>มาเก๊า-</w:t>
      </w:r>
      <w:r w:rsidRPr="00F306C4">
        <w:rPr>
          <w:rFonts w:ascii="TH SarabunPSK" w:eastAsia="Cordia New" w:hAnsi="TH SarabunPSK" w:cs="TH SarabunPSK" w:hint="cs"/>
          <w:b/>
          <w:bCs/>
          <w:color w:val="C00000"/>
          <w:sz w:val="76"/>
          <w:szCs w:val="76"/>
          <w:cs/>
          <w:lang w:eastAsia="th-TH"/>
        </w:rPr>
        <w:t xml:space="preserve">จูไห่ </w:t>
      </w:r>
      <w:r w:rsidR="00060B8E" w:rsidRPr="00F306C4">
        <w:rPr>
          <w:rFonts w:ascii="TH SarabunPSK" w:eastAsia="Cordia New" w:hAnsi="TH SarabunPSK" w:cs="TH SarabunPSK" w:hint="cs"/>
          <w:b/>
          <w:bCs/>
          <w:color w:val="C00000"/>
          <w:sz w:val="76"/>
          <w:szCs w:val="76"/>
          <w:lang w:eastAsia="th-TH"/>
        </w:rPr>
        <w:t>4</w:t>
      </w:r>
      <w:r w:rsidRPr="00F306C4">
        <w:rPr>
          <w:rFonts w:ascii="TH SarabunPSK" w:eastAsia="Cordia New" w:hAnsi="TH SarabunPSK" w:cs="TH SarabunPSK" w:hint="cs"/>
          <w:b/>
          <w:bCs/>
          <w:color w:val="C00000"/>
          <w:sz w:val="76"/>
          <w:szCs w:val="76"/>
          <w:cs/>
          <w:lang w:eastAsia="th-TH"/>
        </w:rPr>
        <w:t xml:space="preserve"> วัน 2 คืน</w:t>
      </w:r>
    </w:p>
    <w:p w14:paraId="705A7E69" w14:textId="08F5C8A1" w:rsidR="004F0EBA" w:rsidRDefault="004F0EBA" w:rsidP="004F0EBA">
      <w:pPr>
        <w:tabs>
          <w:tab w:val="left" w:pos="2220"/>
        </w:tabs>
        <w:jc w:val="center"/>
        <w:rPr>
          <w:rFonts w:ascii="TH SarabunPSK" w:eastAsia="Cordia New" w:hAnsi="TH SarabunPSK" w:cs="TH SarabunPSK"/>
          <w:b/>
          <w:bCs/>
          <w:color w:val="0000FF"/>
          <w:sz w:val="40"/>
          <w:szCs w:val="40"/>
          <w:lang w:eastAsia="th-TH"/>
        </w:rPr>
      </w:pPr>
      <w:r w:rsidRPr="00367D83">
        <w:rPr>
          <w:rFonts w:ascii="TH SarabunPSK" w:eastAsia="Cordia New" w:hAnsi="TH SarabunPSK" w:cs="TH SarabunPSK" w:hint="cs"/>
          <w:b/>
          <w:bCs/>
          <w:color w:val="0000FF"/>
          <w:sz w:val="40"/>
          <w:szCs w:val="40"/>
          <w:cs/>
          <w:lang w:eastAsia="th-TH"/>
        </w:rPr>
        <w:t>บินโดยสายการบินฮ่องกง แอร์ไลน์</w:t>
      </w:r>
    </w:p>
    <w:p w14:paraId="48C127CD" w14:textId="0DE50DB1" w:rsidR="004D4BE0" w:rsidRPr="00367D83" w:rsidRDefault="004D4BE0" w:rsidP="004F0EBA">
      <w:pPr>
        <w:tabs>
          <w:tab w:val="left" w:pos="2220"/>
        </w:tabs>
        <w:jc w:val="center"/>
        <w:rPr>
          <w:rFonts w:ascii="TH SarabunPSK" w:eastAsia="Cordia New" w:hAnsi="TH SarabunPSK" w:cs="TH SarabunPSK"/>
          <w:b/>
          <w:bCs/>
          <w:color w:val="0000FF"/>
          <w:sz w:val="40"/>
          <w:szCs w:val="40"/>
          <w:lang w:eastAsia="th-TH"/>
        </w:rPr>
      </w:pPr>
      <w:r>
        <w:rPr>
          <w:noProof/>
          <w:cs/>
        </w:rPr>
        <w:drawing>
          <wp:inline distT="0" distB="0" distL="0" distR="0" wp14:anchorId="274AE4FE" wp14:editId="348E0957">
            <wp:extent cx="6645910" cy="6645910"/>
            <wp:effectExtent l="0" t="0" r="2540" b="2540"/>
            <wp:docPr id="74678375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0784E" w14:textId="68ABFF3F" w:rsidR="004F0EBA" w:rsidRPr="00963115" w:rsidRDefault="004F0EBA" w:rsidP="004F0EBA">
      <w:pPr>
        <w:tabs>
          <w:tab w:val="left" w:pos="2220"/>
        </w:tabs>
        <w:jc w:val="center"/>
        <w:rPr>
          <w:rFonts w:ascii="TH SarabunPSK" w:eastAsia="Cordia New" w:hAnsi="TH SarabunPSK" w:cs="TH SarabunPSK"/>
          <w:b/>
          <w:bCs/>
          <w:color w:val="0000FF"/>
          <w:szCs w:val="24"/>
          <w:lang w:eastAsia="th-TH"/>
        </w:rPr>
      </w:pPr>
    </w:p>
    <w:p w14:paraId="3A07CD20" w14:textId="2C5E112E" w:rsidR="00E45BDD" w:rsidRDefault="00E45BDD" w:rsidP="00060B8E">
      <w:pPr>
        <w:tabs>
          <w:tab w:val="left" w:pos="2220"/>
        </w:tabs>
        <w:jc w:val="center"/>
        <w:rPr>
          <w:rFonts w:ascii="TH SarabunPSK" w:eastAsia="Calibri" w:hAnsi="TH SarabunPSK" w:cs="TH SarabunPSK"/>
          <w:b/>
          <w:bCs/>
          <w:color w:val="FF0000"/>
          <w:sz w:val="40"/>
          <w:szCs w:val="40"/>
        </w:rPr>
      </w:pPr>
      <w:r w:rsidRPr="00E45BDD">
        <w:rPr>
          <w:rFonts w:ascii="TH SarabunPSK" w:eastAsia="Calibri" w:hAnsi="TH SarabunPSK" w:cs="TH SarabunPSK" w:hint="cs"/>
          <w:b/>
          <w:bCs/>
          <w:color w:val="FF0000"/>
          <w:sz w:val="40"/>
          <w:szCs w:val="40"/>
          <w:cs/>
        </w:rPr>
        <w:t>ฮ่องกง</w:t>
      </w:r>
      <w:r w:rsidRPr="00E45BDD">
        <w:rPr>
          <w:rFonts w:ascii="TH SarabunPSK" w:eastAsia="Calibri" w:hAnsi="TH SarabunPSK" w:cs="TH SarabunPSK"/>
          <w:b/>
          <w:bCs/>
          <w:color w:val="FF0000"/>
          <w:sz w:val="40"/>
          <w:szCs w:val="40"/>
          <w:cs/>
        </w:rPr>
        <w:t>-</w:t>
      </w:r>
      <w:r w:rsidRPr="00E45BDD">
        <w:rPr>
          <w:rFonts w:ascii="TH SarabunPSK" w:eastAsia="Calibri" w:hAnsi="TH SarabunPSK" w:cs="TH SarabunPSK" w:hint="cs"/>
          <w:b/>
          <w:bCs/>
          <w:color w:val="FF0000"/>
          <w:sz w:val="40"/>
          <w:szCs w:val="40"/>
          <w:cs/>
        </w:rPr>
        <w:t>มาเก๊าโดยรถบัส</w:t>
      </w:r>
      <w:r w:rsidRPr="00E45BDD">
        <w:rPr>
          <w:rFonts w:ascii="TH SarabunPSK" w:eastAsia="Calibri" w:hAnsi="TH SarabunPSK" w:cs="TH SarabunPSK"/>
          <w:b/>
          <w:bCs/>
          <w:color w:val="FF0000"/>
          <w:sz w:val="40"/>
          <w:szCs w:val="40"/>
          <w:cs/>
        </w:rPr>
        <w:t>-</w:t>
      </w:r>
      <w:r w:rsidRPr="00E45BDD">
        <w:rPr>
          <w:rFonts w:ascii="TH SarabunPSK" w:eastAsia="Calibri" w:hAnsi="TH SarabunPSK" w:cs="TH SarabunPSK" w:hint="cs"/>
          <w:b/>
          <w:bCs/>
          <w:color w:val="FF0000"/>
          <w:sz w:val="40"/>
          <w:szCs w:val="40"/>
          <w:cs/>
        </w:rPr>
        <w:t>วัดเจ้าแม่กวนอิม</w:t>
      </w:r>
      <w:r w:rsidRPr="00E45BDD">
        <w:rPr>
          <w:rFonts w:ascii="TH SarabunPSK" w:eastAsia="Calibri" w:hAnsi="TH SarabunPSK" w:cs="TH SarabunPSK"/>
          <w:b/>
          <w:bCs/>
          <w:color w:val="FF0000"/>
          <w:sz w:val="40"/>
          <w:szCs w:val="40"/>
          <w:cs/>
        </w:rPr>
        <w:t>-</w:t>
      </w:r>
      <w:r w:rsidRPr="00E45BDD">
        <w:rPr>
          <w:rFonts w:ascii="TH SarabunPSK" w:eastAsia="Calibri" w:hAnsi="TH SarabunPSK" w:cs="TH SarabunPSK" w:hint="cs"/>
          <w:b/>
          <w:bCs/>
          <w:color w:val="FF0000"/>
          <w:sz w:val="40"/>
          <w:szCs w:val="40"/>
          <w:cs/>
        </w:rPr>
        <w:t>เจ้าแม่กวนอิมริมทะเล</w:t>
      </w:r>
      <w:r w:rsidRPr="00E45BDD">
        <w:rPr>
          <w:rFonts w:ascii="TH SarabunPSK" w:eastAsia="Calibri" w:hAnsi="TH SarabunPSK" w:cs="TH SarabunPSK"/>
          <w:b/>
          <w:bCs/>
          <w:color w:val="FF0000"/>
          <w:sz w:val="40"/>
          <w:szCs w:val="40"/>
          <w:cs/>
        </w:rPr>
        <w:t>-</w:t>
      </w:r>
      <w:r w:rsidRPr="00E45BDD">
        <w:rPr>
          <w:rFonts w:ascii="TH SarabunPSK" w:eastAsia="Calibri" w:hAnsi="TH SarabunPSK" w:cs="TH SarabunPSK" w:hint="cs"/>
          <w:b/>
          <w:bCs/>
          <w:color w:val="FF0000"/>
          <w:sz w:val="40"/>
          <w:szCs w:val="40"/>
          <w:cs/>
        </w:rPr>
        <w:t>ร้านขนม</w:t>
      </w:r>
      <w:r w:rsidRPr="00E45BDD">
        <w:rPr>
          <w:rFonts w:ascii="TH SarabunPSK" w:eastAsia="Calibri" w:hAnsi="TH SarabunPSK" w:cs="TH SarabunPSK"/>
          <w:b/>
          <w:bCs/>
          <w:color w:val="FF0000"/>
          <w:sz w:val="40"/>
          <w:szCs w:val="40"/>
          <w:cs/>
        </w:rPr>
        <w:t>-</w:t>
      </w:r>
      <w:r w:rsidRPr="00E45BDD">
        <w:rPr>
          <w:rFonts w:ascii="TH SarabunPSK" w:eastAsia="Calibri" w:hAnsi="TH SarabunPSK" w:cs="TH SarabunPSK" w:hint="cs"/>
          <w:b/>
          <w:bCs/>
          <w:color w:val="FF0000"/>
          <w:sz w:val="40"/>
          <w:szCs w:val="40"/>
          <w:cs/>
        </w:rPr>
        <w:t>โบสถ์เซนต์ปอล</w:t>
      </w:r>
    </w:p>
    <w:p w14:paraId="31927175" w14:textId="20FED85F" w:rsidR="00E45BDD" w:rsidRPr="00E45BDD" w:rsidRDefault="00E45BDD" w:rsidP="00060B8E">
      <w:pPr>
        <w:tabs>
          <w:tab w:val="left" w:pos="2220"/>
        </w:tabs>
        <w:jc w:val="center"/>
        <w:rPr>
          <w:rFonts w:ascii="TH SarabunPSK" w:eastAsia="Calibri" w:hAnsi="TH SarabunPSK" w:cs="TH SarabunPSK"/>
          <w:b/>
          <w:bCs/>
          <w:color w:val="FF0000"/>
          <w:sz w:val="40"/>
          <w:szCs w:val="40"/>
        </w:rPr>
      </w:pPr>
      <w:r w:rsidRPr="00E45BDD">
        <w:rPr>
          <w:rFonts w:ascii="TH SarabunPSK" w:eastAsia="Calibri" w:hAnsi="TH SarabunPSK" w:cs="TH SarabunPSK" w:hint="cs"/>
          <w:b/>
          <w:bCs/>
          <w:color w:val="FF0000"/>
          <w:sz w:val="40"/>
          <w:szCs w:val="40"/>
          <w:cs/>
        </w:rPr>
        <w:t>เซนาโด้สแควร์</w:t>
      </w:r>
      <w:r w:rsidRPr="00E45BDD">
        <w:rPr>
          <w:rFonts w:ascii="TH SarabunPSK" w:eastAsia="Calibri" w:hAnsi="TH SarabunPSK" w:cs="TH SarabunPSK"/>
          <w:b/>
          <w:bCs/>
          <w:color w:val="FF0000"/>
          <w:sz w:val="40"/>
          <w:szCs w:val="40"/>
          <w:cs/>
        </w:rPr>
        <w:t>-</w:t>
      </w:r>
      <w:r w:rsidRPr="00E45BDD">
        <w:rPr>
          <w:rFonts w:ascii="TH SarabunPSK" w:eastAsia="Calibri" w:hAnsi="TH SarabunPSK" w:cs="TH SarabunPSK" w:hint="cs"/>
          <w:b/>
          <w:bCs/>
          <w:color w:val="FF0000"/>
          <w:sz w:val="40"/>
          <w:szCs w:val="40"/>
          <w:cs/>
        </w:rPr>
        <w:t>เดอะเวเนเชี่ยน</w:t>
      </w:r>
      <w:r w:rsidRPr="00E45BDD">
        <w:rPr>
          <w:rFonts w:ascii="TH SarabunPSK" w:eastAsia="Calibri" w:hAnsi="TH SarabunPSK" w:cs="TH SarabunPSK"/>
          <w:b/>
          <w:bCs/>
          <w:color w:val="FF0000"/>
          <w:sz w:val="40"/>
          <w:szCs w:val="40"/>
          <w:cs/>
        </w:rPr>
        <w:t>-</w:t>
      </w:r>
      <w:r w:rsidRPr="00E45BDD">
        <w:rPr>
          <w:rFonts w:ascii="TH SarabunPSK" w:eastAsia="Calibri" w:hAnsi="TH SarabunPSK" w:cs="TH SarabunPSK" w:hint="cs"/>
          <w:b/>
          <w:bCs/>
          <w:color w:val="FF0000"/>
          <w:sz w:val="40"/>
          <w:szCs w:val="40"/>
          <w:cs/>
        </w:rPr>
        <w:t>เดอะปาริเชี่ยน</w:t>
      </w:r>
      <w:r w:rsidRPr="00E45BDD">
        <w:rPr>
          <w:rFonts w:ascii="TH SarabunPSK" w:eastAsia="Calibri" w:hAnsi="TH SarabunPSK" w:cs="TH SarabunPSK"/>
          <w:b/>
          <w:bCs/>
          <w:color w:val="FF0000"/>
          <w:sz w:val="40"/>
          <w:szCs w:val="40"/>
          <w:cs/>
        </w:rPr>
        <w:t>-</w:t>
      </w:r>
      <w:r w:rsidRPr="00E45BDD">
        <w:rPr>
          <w:rFonts w:ascii="TH SarabunPSK" w:eastAsia="Calibri" w:hAnsi="TH SarabunPSK" w:cs="TH SarabunPSK" w:hint="cs"/>
          <w:b/>
          <w:bCs/>
          <w:color w:val="FF0000"/>
          <w:sz w:val="40"/>
          <w:szCs w:val="40"/>
          <w:cs/>
        </w:rPr>
        <w:t>จูไห่โดยรถบัส</w:t>
      </w:r>
    </w:p>
    <w:p w14:paraId="5702E272" w14:textId="620935B3" w:rsidR="00E45BDD" w:rsidRDefault="00E45BDD" w:rsidP="00060B8E">
      <w:pPr>
        <w:tabs>
          <w:tab w:val="left" w:pos="2220"/>
        </w:tabs>
        <w:jc w:val="center"/>
        <w:rPr>
          <w:rFonts w:ascii="TH SarabunPSK" w:eastAsia="Calibri" w:hAnsi="TH SarabunPSK" w:cs="TH SarabunPSK"/>
          <w:b/>
          <w:bCs/>
          <w:color w:val="FF0000"/>
          <w:sz w:val="40"/>
          <w:szCs w:val="40"/>
        </w:rPr>
      </w:pPr>
      <w:r w:rsidRPr="00E45BDD">
        <w:rPr>
          <w:rFonts w:ascii="TH SarabunPSK" w:eastAsia="Calibri" w:hAnsi="TH SarabunPSK" w:cs="TH SarabunPSK" w:hint="cs"/>
          <w:b/>
          <w:bCs/>
          <w:color w:val="FF0000"/>
          <w:sz w:val="40"/>
          <w:szCs w:val="40"/>
          <w:cs/>
        </w:rPr>
        <w:lastRenderedPageBreak/>
        <w:t>หวีหนี่</w:t>
      </w:r>
      <w:r w:rsidRPr="00E45BDD">
        <w:rPr>
          <w:rFonts w:ascii="TH SarabunPSK" w:eastAsia="Calibri" w:hAnsi="TH SarabunPSK" w:cs="TH SarabunPSK"/>
          <w:b/>
          <w:bCs/>
          <w:color w:val="FF0000"/>
          <w:sz w:val="40"/>
          <w:szCs w:val="40"/>
          <w:cs/>
        </w:rPr>
        <w:t>-</w:t>
      </w:r>
      <w:r w:rsidRPr="00E45BDD">
        <w:rPr>
          <w:rFonts w:ascii="TH SarabunPSK" w:eastAsia="Calibri" w:hAnsi="TH SarabunPSK" w:cs="TH SarabunPSK" w:hint="cs"/>
          <w:b/>
          <w:bCs/>
          <w:color w:val="FF0000"/>
          <w:sz w:val="40"/>
          <w:szCs w:val="40"/>
          <w:cs/>
        </w:rPr>
        <w:t>ถนนคู่รัก</w:t>
      </w:r>
      <w:r w:rsidRPr="00E45BDD">
        <w:rPr>
          <w:rFonts w:ascii="TH SarabunPSK" w:eastAsia="Calibri" w:hAnsi="TH SarabunPSK" w:cs="TH SarabunPSK"/>
          <w:b/>
          <w:bCs/>
          <w:color w:val="FF0000"/>
          <w:sz w:val="40"/>
          <w:szCs w:val="40"/>
          <w:cs/>
        </w:rPr>
        <w:t>-</w:t>
      </w:r>
      <w:r w:rsidRPr="00E45BDD">
        <w:rPr>
          <w:rFonts w:ascii="TH SarabunPSK" w:eastAsia="Calibri" w:hAnsi="TH SarabunPSK" w:cs="TH SarabunPSK" w:hint="cs"/>
          <w:b/>
          <w:bCs/>
          <w:color w:val="FF0000"/>
          <w:sz w:val="40"/>
          <w:szCs w:val="40"/>
          <w:cs/>
        </w:rPr>
        <w:t>โรงละครโอเปร่า</w:t>
      </w:r>
      <w:r w:rsidRPr="00E45BDD">
        <w:rPr>
          <w:rFonts w:ascii="TH SarabunPSK" w:eastAsia="Calibri" w:hAnsi="TH SarabunPSK" w:cs="TH SarabunPSK"/>
          <w:b/>
          <w:bCs/>
          <w:color w:val="FF0000"/>
          <w:sz w:val="40"/>
          <w:szCs w:val="40"/>
          <w:cs/>
        </w:rPr>
        <w:t>-</w:t>
      </w:r>
      <w:r w:rsidRPr="00E45BDD">
        <w:rPr>
          <w:rFonts w:ascii="TH SarabunPSK" w:eastAsia="Calibri" w:hAnsi="TH SarabunPSK" w:cs="TH SarabunPSK" w:hint="cs"/>
          <w:b/>
          <w:bCs/>
          <w:color w:val="FF0000"/>
          <w:sz w:val="40"/>
          <w:szCs w:val="40"/>
          <w:cs/>
        </w:rPr>
        <w:t>วัดผูถ่อ</w:t>
      </w:r>
      <w:r w:rsidRPr="00E45BDD">
        <w:rPr>
          <w:rFonts w:ascii="TH SarabunPSK" w:eastAsia="Calibri" w:hAnsi="TH SarabunPSK" w:cs="TH SarabunPSK"/>
          <w:b/>
          <w:bCs/>
          <w:color w:val="FF0000"/>
          <w:sz w:val="40"/>
          <w:szCs w:val="40"/>
          <w:cs/>
        </w:rPr>
        <w:t>-</w:t>
      </w:r>
      <w:r w:rsidRPr="00E45BDD">
        <w:rPr>
          <w:rFonts w:ascii="TH SarabunPSK" w:eastAsia="Calibri" w:hAnsi="TH SarabunPSK" w:cs="TH SarabunPSK" w:hint="cs"/>
          <w:b/>
          <w:bCs/>
          <w:color w:val="FF0000"/>
          <w:sz w:val="40"/>
          <w:szCs w:val="40"/>
          <w:cs/>
        </w:rPr>
        <w:t>ร้านยาสมุนไพร</w:t>
      </w:r>
      <w:r w:rsidRPr="00E45BDD">
        <w:rPr>
          <w:rFonts w:ascii="TH SarabunPSK" w:eastAsia="Calibri" w:hAnsi="TH SarabunPSK" w:cs="TH SarabunPSK"/>
          <w:b/>
          <w:bCs/>
          <w:color w:val="FF0000"/>
          <w:sz w:val="40"/>
          <w:szCs w:val="40"/>
          <w:cs/>
        </w:rPr>
        <w:t>-</w:t>
      </w:r>
      <w:r w:rsidRPr="00E45BDD">
        <w:rPr>
          <w:rFonts w:ascii="TH SarabunPSK" w:eastAsia="Calibri" w:hAnsi="TH SarabunPSK" w:cs="TH SarabunPSK" w:hint="cs"/>
          <w:b/>
          <w:bCs/>
          <w:color w:val="FF0000"/>
          <w:sz w:val="40"/>
          <w:szCs w:val="40"/>
          <w:cs/>
        </w:rPr>
        <w:t>ร้านผ้าไหม</w:t>
      </w:r>
      <w:r w:rsidRPr="00E45BDD">
        <w:rPr>
          <w:rFonts w:ascii="TH SarabunPSK" w:eastAsia="Calibri" w:hAnsi="TH SarabunPSK" w:cs="TH SarabunPSK"/>
          <w:b/>
          <w:bCs/>
          <w:color w:val="FF0000"/>
          <w:sz w:val="40"/>
          <w:szCs w:val="40"/>
          <w:cs/>
        </w:rPr>
        <w:t>-</w:t>
      </w:r>
      <w:r w:rsidRPr="00E45BDD">
        <w:rPr>
          <w:rFonts w:ascii="TH SarabunPSK" w:eastAsia="Calibri" w:hAnsi="TH SarabunPSK" w:cs="TH SarabunPSK" w:hint="cs"/>
          <w:b/>
          <w:bCs/>
          <w:color w:val="FF0000"/>
          <w:sz w:val="40"/>
          <w:szCs w:val="40"/>
          <w:cs/>
        </w:rPr>
        <w:t>สวนหยวนหมิง</w:t>
      </w:r>
    </w:p>
    <w:p w14:paraId="31E642D2" w14:textId="24857344" w:rsidR="00E45BDD" w:rsidRPr="00E45BDD" w:rsidRDefault="00E45BDD" w:rsidP="00060B8E">
      <w:pPr>
        <w:tabs>
          <w:tab w:val="left" w:pos="2220"/>
        </w:tabs>
        <w:jc w:val="center"/>
        <w:rPr>
          <w:rFonts w:ascii="TH SarabunPSK" w:eastAsia="Calibri" w:hAnsi="TH SarabunPSK" w:cs="TH SarabunPSK"/>
          <w:b/>
          <w:bCs/>
          <w:color w:val="FF0000"/>
          <w:sz w:val="40"/>
          <w:szCs w:val="40"/>
        </w:rPr>
      </w:pPr>
      <w:r w:rsidRPr="00E45BDD">
        <w:rPr>
          <w:rFonts w:ascii="TH SarabunPSK" w:eastAsia="Calibri" w:hAnsi="TH SarabunPSK" w:cs="TH SarabunPSK" w:hint="cs"/>
          <w:b/>
          <w:bCs/>
          <w:color w:val="FF0000"/>
          <w:sz w:val="40"/>
          <w:szCs w:val="40"/>
          <w:cs/>
        </w:rPr>
        <w:t>ร้านหยก</w:t>
      </w:r>
      <w:r w:rsidRPr="00E45BDD">
        <w:rPr>
          <w:rFonts w:ascii="TH SarabunPSK" w:eastAsia="Calibri" w:hAnsi="TH SarabunPSK" w:cs="TH SarabunPSK"/>
          <w:b/>
          <w:bCs/>
          <w:color w:val="FF0000"/>
          <w:sz w:val="40"/>
          <w:szCs w:val="40"/>
          <w:cs/>
        </w:rPr>
        <w:t>-</w:t>
      </w:r>
      <w:r w:rsidRPr="00E45BDD">
        <w:rPr>
          <w:rFonts w:ascii="TH SarabunPSK" w:eastAsia="Calibri" w:hAnsi="TH SarabunPSK" w:cs="TH SarabunPSK" w:hint="cs"/>
          <w:b/>
          <w:bCs/>
          <w:color w:val="FF0000"/>
          <w:sz w:val="40"/>
          <w:szCs w:val="40"/>
          <w:cs/>
        </w:rPr>
        <w:t>ช้อปปิ้งตลาดใต้ดิน</w:t>
      </w:r>
    </w:p>
    <w:p w14:paraId="47A44492" w14:textId="3838417A" w:rsidR="00E45BDD" w:rsidRDefault="00E45BDD" w:rsidP="00060B8E">
      <w:pPr>
        <w:tabs>
          <w:tab w:val="left" w:pos="2220"/>
        </w:tabs>
        <w:jc w:val="center"/>
        <w:rPr>
          <w:rFonts w:ascii="TH SarabunPSK" w:eastAsia="Calibri" w:hAnsi="TH SarabunPSK" w:cs="TH SarabunPSK"/>
          <w:b/>
          <w:bCs/>
          <w:color w:val="FF0000"/>
          <w:sz w:val="40"/>
          <w:szCs w:val="40"/>
        </w:rPr>
      </w:pPr>
      <w:r w:rsidRPr="00E45BDD">
        <w:rPr>
          <w:rFonts w:ascii="TH SarabunPSK" w:eastAsia="Calibri" w:hAnsi="TH SarabunPSK" w:cs="TH SarabunPSK" w:hint="cs"/>
          <w:b/>
          <w:bCs/>
          <w:color w:val="FF0000"/>
          <w:sz w:val="40"/>
          <w:szCs w:val="40"/>
          <w:cs/>
        </w:rPr>
        <w:t>จูไห่</w:t>
      </w:r>
      <w:r w:rsidRPr="00E45BDD">
        <w:rPr>
          <w:rFonts w:ascii="TH SarabunPSK" w:eastAsia="Calibri" w:hAnsi="TH SarabunPSK" w:cs="TH SarabunPSK"/>
          <w:b/>
          <w:bCs/>
          <w:color w:val="FF0000"/>
          <w:sz w:val="40"/>
          <w:szCs w:val="40"/>
          <w:cs/>
        </w:rPr>
        <w:t>-</w:t>
      </w:r>
      <w:r w:rsidRPr="00E45BDD">
        <w:rPr>
          <w:rFonts w:ascii="TH SarabunPSK" w:eastAsia="Calibri" w:hAnsi="TH SarabunPSK" w:cs="TH SarabunPSK" w:hint="cs"/>
          <w:b/>
          <w:bCs/>
          <w:color w:val="FF0000"/>
          <w:sz w:val="40"/>
          <w:szCs w:val="40"/>
          <w:cs/>
        </w:rPr>
        <w:t>ฮ่องกงโดยรถบัส</w:t>
      </w:r>
      <w:r w:rsidRPr="00E45BDD">
        <w:rPr>
          <w:rFonts w:ascii="TH SarabunPSK" w:eastAsia="Calibri" w:hAnsi="TH SarabunPSK" w:cs="TH SarabunPSK"/>
          <w:b/>
          <w:bCs/>
          <w:color w:val="FF0000"/>
          <w:sz w:val="40"/>
          <w:szCs w:val="40"/>
          <w:cs/>
        </w:rPr>
        <w:t>-</w:t>
      </w:r>
      <w:r w:rsidRPr="00E45BDD">
        <w:rPr>
          <w:rFonts w:ascii="TH SarabunPSK" w:eastAsia="Calibri" w:hAnsi="TH SarabunPSK" w:cs="TH SarabunPSK" w:hint="cs"/>
          <w:b/>
          <w:bCs/>
          <w:color w:val="FF0000"/>
          <w:sz w:val="40"/>
          <w:szCs w:val="40"/>
          <w:cs/>
        </w:rPr>
        <w:t>วัดหวังต้าเซียน</w:t>
      </w:r>
      <w:r w:rsidRPr="00E45BDD">
        <w:rPr>
          <w:rFonts w:ascii="TH SarabunPSK" w:eastAsia="Calibri" w:hAnsi="TH SarabunPSK" w:cs="TH SarabunPSK"/>
          <w:b/>
          <w:bCs/>
          <w:color w:val="FF0000"/>
          <w:sz w:val="40"/>
          <w:szCs w:val="40"/>
          <w:cs/>
        </w:rPr>
        <w:t>-</w:t>
      </w:r>
      <w:r w:rsidRPr="00E45BDD">
        <w:rPr>
          <w:rFonts w:ascii="TH SarabunPSK" w:eastAsia="Calibri" w:hAnsi="TH SarabunPSK" w:cs="TH SarabunPSK" w:hint="cs"/>
          <w:b/>
          <w:bCs/>
          <w:color w:val="FF0000"/>
          <w:sz w:val="40"/>
          <w:szCs w:val="40"/>
          <w:cs/>
        </w:rPr>
        <w:t>เจ้าแม่กวนอิมฮองฮำ</w:t>
      </w:r>
    </w:p>
    <w:p w14:paraId="4682FC22" w14:textId="078395E0" w:rsidR="00855451" w:rsidRPr="004D4BE0" w:rsidRDefault="00E45BDD" w:rsidP="004D4BE0">
      <w:pPr>
        <w:tabs>
          <w:tab w:val="left" w:pos="2220"/>
        </w:tabs>
        <w:jc w:val="center"/>
        <w:rPr>
          <w:rFonts w:ascii="TH SarabunPSK" w:eastAsia="Calibri" w:hAnsi="TH SarabunPSK" w:cs="TH SarabunPSK"/>
          <w:b/>
          <w:bCs/>
          <w:color w:val="FF0000"/>
          <w:sz w:val="40"/>
          <w:szCs w:val="40"/>
        </w:rPr>
      </w:pPr>
      <w:r w:rsidRPr="00E45BDD">
        <w:rPr>
          <w:rFonts w:ascii="TH SarabunPSK" w:eastAsia="Calibri" w:hAnsi="TH SarabunPSK" w:cs="TH SarabunPSK" w:hint="cs"/>
          <w:b/>
          <w:bCs/>
          <w:color w:val="FF0000"/>
          <w:sz w:val="40"/>
          <w:szCs w:val="40"/>
          <w:cs/>
        </w:rPr>
        <w:t>วัดแชกงหมิว</w:t>
      </w:r>
      <w:r w:rsidRPr="00E45BDD">
        <w:rPr>
          <w:rFonts w:ascii="TH SarabunPSK" w:eastAsia="Calibri" w:hAnsi="TH SarabunPSK" w:cs="TH SarabunPSK"/>
          <w:b/>
          <w:bCs/>
          <w:color w:val="FF0000"/>
          <w:sz w:val="40"/>
          <w:szCs w:val="40"/>
          <w:cs/>
        </w:rPr>
        <w:t>-</w:t>
      </w:r>
      <w:r w:rsidRPr="00E45BDD">
        <w:rPr>
          <w:rFonts w:ascii="TH SarabunPSK" w:eastAsia="Calibri" w:hAnsi="TH SarabunPSK" w:cs="TH SarabunPSK" w:hint="cs"/>
          <w:b/>
          <w:bCs/>
          <w:color w:val="FF0000"/>
          <w:sz w:val="40"/>
          <w:szCs w:val="40"/>
          <w:cs/>
        </w:rPr>
        <w:t>ร้านจิวเวลรี่</w:t>
      </w:r>
      <w:r w:rsidRPr="00E45BDD">
        <w:rPr>
          <w:rFonts w:ascii="TH SarabunPSK" w:eastAsia="Calibri" w:hAnsi="TH SarabunPSK" w:cs="TH SarabunPSK"/>
          <w:b/>
          <w:bCs/>
          <w:color w:val="FF0000"/>
          <w:sz w:val="40"/>
          <w:szCs w:val="40"/>
          <w:cs/>
        </w:rPr>
        <w:t>-</w:t>
      </w:r>
      <w:r w:rsidRPr="00E45BDD">
        <w:rPr>
          <w:rFonts w:ascii="TH SarabunPSK" w:eastAsia="Calibri" w:hAnsi="TH SarabunPSK" w:cs="TH SarabunPSK" w:hint="cs"/>
          <w:b/>
          <w:bCs/>
          <w:color w:val="FF0000"/>
          <w:sz w:val="40"/>
          <w:szCs w:val="40"/>
          <w:cs/>
        </w:rPr>
        <w:t>ช้อปปิ้งถนนนาธาน</w:t>
      </w:r>
    </w:p>
    <w:p w14:paraId="223B15F9" w14:textId="304D6C0F" w:rsidR="003B592C" w:rsidRPr="00F306C4" w:rsidRDefault="003B592C" w:rsidP="00F306C4">
      <w:pPr>
        <w:pStyle w:val="1"/>
        <w:shd w:val="clear" w:color="auto" w:fill="B7ECFF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EE0000"/>
          <w:sz w:val="36"/>
          <w:szCs w:val="36"/>
        </w:rPr>
      </w:pPr>
      <w:r w:rsidRPr="00F306C4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 xml:space="preserve">ค่าทิปไกด์ และค่าทิปคนขับรถ รวมตลอดการเดินทางจ่ายทิป </w:t>
      </w:r>
      <w:r w:rsidR="00946EC6" w:rsidRPr="00F306C4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2</w:t>
      </w:r>
      <w:r w:rsidR="00367D83" w:rsidRPr="00F306C4">
        <w:rPr>
          <w:rFonts w:ascii="TH SarabunPSK" w:hAnsi="TH SarabunPSK" w:cs="TH SarabunPSK"/>
          <w:b/>
          <w:bCs/>
          <w:color w:val="EE0000"/>
          <w:sz w:val="36"/>
          <w:szCs w:val="36"/>
        </w:rPr>
        <w:t>,</w:t>
      </w:r>
      <w:r w:rsidR="00946EC6" w:rsidRPr="00F306C4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0</w:t>
      </w:r>
      <w:r w:rsidR="002E762E" w:rsidRPr="00F306C4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00 บาท</w:t>
      </w:r>
    </w:p>
    <w:p w14:paraId="4FC6AD19" w14:textId="4C48032F" w:rsidR="003B592C" w:rsidRPr="00F306C4" w:rsidRDefault="003B592C" w:rsidP="00F306C4">
      <w:pPr>
        <w:pStyle w:val="1"/>
        <w:shd w:val="clear" w:color="auto" w:fill="B7ECFF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EE0000"/>
          <w:sz w:val="36"/>
          <w:szCs w:val="36"/>
        </w:rPr>
      </w:pPr>
      <w:r w:rsidRPr="00F306C4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ทิปหัวหน้าทัวร์ขึ้นอยู่กับความพอใจของลูกค้า</w:t>
      </w:r>
    </w:p>
    <w:p w14:paraId="6DC9FACD" w14:textId="254BCCDC" w:rsidR="002E728B" w:rsidRDefault="002E728B" w:rsidP="00152CD1">
      <w:pPr>
        <w:autoSpaceDE w:val="0"/>
        <w:autoSpaceDN w:val="0"/>
        <w:adjustRightInd w:val="0"/>
        <w:spacing w:line="276" w:lineRule="auto"/>
        <w:ind w:left="284" w:hanging="284"/>
        <w:rPr>
          <w:rFonts w:ascii="TH SarabunPSK" w:eastAsia="Tahoma" w:hAnsi="TH SarabunPSK" w:cs="TH SarabunPSK"/>
          <w:b/>
          <w:bCs/>
          <w:szCs w:val="24"/>
          <w:u w:val="single"/>
          <w:lang w:val="en-SG"/>
        </w:rPr>
      </w:pPr>
    </w:p>
    <w:tbl>
      <w:tblPr>
        <w:tblW w:w="10490" w:type="dxa"/>
        <w:tblInd w:w="-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2"/>
        <w:gridCol w:w="5387"/>
        <w:gridCol w:w="567"/>
        <w:gridCol w:w="567"/>
        <w:gridCol w:w="567"/>
        <w:gridCol w:w="2580"/>
      </w:tblGrid>
      <w:tr w:rsidR="00367D83" w:rsidRPr="00367D83" w14:paraId="1EE34E0A" w14:textId="77777777" w:rsidTr="00367D83">
        <w:trPr>
          <w:trHeight w:val="271"/>
        </w:trPr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DC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8D573A" w14:textId="77777777" w:rsidR="00587C18" w:rsidRPr="00367D83" w:rsidRDefault="00587C18" w:rsidP="005D45B9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bookmarkStart w:id="0" w:name="_Hlk188879360"/>
            <w:r w:rsidRPr="00367D83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วันที่</w:t>
            </w:r>
          </w:p>
        </w:tc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DC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580D1C" w14:textId="77777777" w:rsidR="00587C18" w:rsidRPr="00367D83" w:rsidRDefault="00587C18" w:rsidP="005D45B9">
            <w:pPr>
              <w:ind w:left="-108"/>
              <w:jc w:val="center"/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367D83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รายการ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DC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FBB820" w14:textId="77777777" w:rsidR="00587C18" w:rsidRPr="00367D83" w:rsidRDefault="00587C18" w:rsidP="005D45B9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367D83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อาหาร</w:t>
            </w:r>
          </w:p>
        </w:tc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DC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D36C01" w14:textId="77777777" w:rsidR="00587C18" w:rsidRPr="00367D83" w:rsidRDefault="00587C18" w:rsidP="005D45B9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367D83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โรงแรม</w:t>
            </w:r>
          </w:p>
        </w:tc>
      </w:tr>
      <w:tr w:rsidR="00367D83" w:rsidRPr="00367D83" w14:paraId="38BAED5F" w14:textId="77777777" w:rsidTr="00367D83">
        <w:trPr>
          <w:trHeight w:val="164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DCD8"/>
            <w:vAlign w:val="center"/>
            <w:hideMark/>
          </w:tcPr>
          <w:p w14:paraId="113589C9" w14:textId="77777777" w:rsidR="00587C18" w:rsidRPr="00367D83" w:rsidRDefault="00587C18" w:rsidP="005D45B9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</w:p>
        </w:tc>
        <w:tc>
          <w:tcPr>
            <w:tcW w:w="5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DCD8"/>
            <w:vAlign w:val="center"/>
            <w:hideMark/>
          </w:tcPr>
          <w:p w14:paraId="4DF3A7AE" w14:textId="77777777" w:rsidR="00587C18" w:rsidRPr="00367D83" w:rsidRDefault="00587C18" w:rsidP="005D45B9">
            <w:pPr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DCD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498E1" w14:textId="77777777" w:rsidR="00587C18" w:rsidRPr="00367D83" w:rsidRDefault="00587C18" w:rsidP="005D45B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367D83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</w:rPr>
              <w:t>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DCD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99AF8" w14:textId="77777777" w:rsidR="00587C18" w:rsidRPr="00367D83" w:rsidRDefault="00587C18" w:rsidP="005D45B9">
            <w:pPr>
              <w:ind w:right="176"/>
              <w:jc w:val="center"/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367D83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</w:rPr>
              <w:t>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DCD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B14E1" w14:textId="77777777" w:rsidR="00587C18" w:rsidRPr="00367D83" w:rsidRDefault="00587C18" w:rsidP="005D45B9">
            <w:pPr>
              <w:ind w:right="176"/>
              <w:jc w:val="center"/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367D83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</w:rPr>
              <w:t>D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DCD8"/>
            <w:vAlign w:val="center"/>
            <w:hideMark/>
          </w:tcPr>
          <w:p w14:paraId="753CCE15" w14:textId="77777777" w:rsidR="00587C18" w:rsidRPr="00367D83" w:rsidRDefault="00587C18" w:rsidP="005D45B9">
            <w:pPr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</w:p>
        </w:tc>
      </w:tr>
      <w:tr w:rsidR="00367D83" w:rsidRPr="00367D83" w14:paraId="05A4358D" w14:textId="77777777" w:rsidTr="005D45B9">
        <w:trPr>
          <w:trHeight w:val="164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12528" w14:textId="77777777" w:rsidR="00587C18" w:rsidRPr="00367D83" w:rsidRDefault="00587C18" w:rsidP="005D45B9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367D83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6B72F4" w14:textId="6E88DCA2" w:rsidR="00587C18" w:rsidRPr="00367D83" w:rsidRDefault="00587C18" w:rsidP="005D45B9">
            <w:pPr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367D83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กรุงเทพฯ-สุวรรณภูมิ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25EB8E" w14:textId="77777777" w:rsidR="00587C18" w:rsidRPr="00367D83" w:rsidRDefault="00587C18" w:rsidP="005D45B9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367D83">
              <w:rPr>
                <w:rFonts w:ascii="TH SarabunPSK" w:eastAsia="Times New Roman" w:hAnsi="TH SarabunPSK" w:cs="TH SarabunPSK" w:hint="cs"/>
                <w:color w:val="0000FF"/>
                <w:sz w:val="32"/>
                <w:szCs w:val="32"/>
                <w:cs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CA9C87" w14:textId="77777777" w:rsidR="00587C18" w:rsidRPr="00367D83" w:rsidRDefault="00587C18" w:rsidP="005D45B9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367D83">
              <w:rPr>
                <w:rFonts w:ascii="TH SarabunPSK" w:eastAsia="Times New Roman" w:hAnsi="TH SarabunPSK" w:cs="TH SarabunPSK" w:hint="cs"/>
                <w:color w:val="0000FF"/>
                <w:sz w:val="32"/>
                <w:szCs w:val="32"/>
                <w:cs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E396EC" w14:textId="77777777" w:rsidR="00587C18" w:rsidRPr="00367D83" w:rsidRDefault="00587C18" w:rsidP="005D45B9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367D83"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  <w:t>-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1B833" w14:textId="77777777" w:rsidR="00587C18" w:rsidRPr="00367D83" w:rsidRDefault="00587C18" w:rsidP="005D45B9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367D83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>-</w:t>
            </w:r>
          </w:p>
        </w:tc>
      </w:tr>
      <w:tr w:rsidR="00587C18" w:rsidRPr="00934C53" w14:paraId="3D484444" w14:textId="77777777" w:rsidTr="005D45B9">
        <w:trPr>
          <w:trHeight w:val="164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A71E78" w14:textId="77777777" w:rsidR="00587C18" w:rsidRPr="00934C53" w:rsidRDefault="00587C18" w:rsidP="005D45B9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bookmarkStart w:id="1" w:name="_Hlk189529171"/>
            <w:r w:rsidRPr="00934C53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48A211" w14:textId="45ABEFC0" w:rsidR="00587C18" w:rsidRPr="00934C53" w:rsidRDefault="003065E6" w:rsidP="005D45B9">
            <w:pPr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r w:rsidRPr="003065E6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กรุงเทพฯ</w:t>
            </w:r>
            <w:r w:rsidRPr="003065E6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065E6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ฮ่องกง</w:t>
            </w:r>
            <w:r w:rsidRPr="003065E6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065E6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มาเก๊าโดยรถบัส</w:t>
            </w:r>
            <w:r w:rsidRPr="003065E6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065E6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วัดเจ้าแม่กวนอิม</w:t>
            </w:r>
            <w:r w:rsidRPr="003065E6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065E6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เจ้าแม่กวนอิมริมทะเล</w:t>
            </w:r>
            <w:r w:rsidRPr="003065E6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065E6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ร้านขนม</w:t>
            </w:r>
            <w:r w:rsidRPr="003065E6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065E6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โบสถ์เซนต์ปอล</w:t>
            </w:r>
            <w:r w:rsidRPr="003065E6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065E6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เซนาโด้สแควร์</w:t>
            </w:r>
            <w:r w:rsidRPr="003065E6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065E6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เดอะเวเนเชี่ยน</w:t>
            </w:r>
            <w:r w:rsidRPr="003065E6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065E6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เดอะปาริเชี่ยน</w:t>
            </w:r>
            <w:r w:rsidRPr="003065E6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065E6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จูไห่โดยรถบัส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7E30C9" w14:textId="77777777" w:rsidR="00587C18" w:rsidRPr="00587C18" w:rsidRDefault="00587C18" w:rsidP="005D45B9">
            <w:pPr>
              <w:jc w:val="center"/>
              <w:rPr>
                <w:rFonts w:ascii="TH SarabunPSK" w:eastAsia="Times New Roman" w:hAnsi="TH SarabunPSK" w:cs="TH SarabunPSK"/>
                <w:color w:val="ED0000"/>
                <w:sz w:val="32"/>
                <w:szCs w:val="32"/>
              </w:rPr>
            </w:pPr>
            <w:r w:rsidRPr="00587C18">
              <w:rPr>
                <w:rFonts w:ascii="TH SarabunPSK" w:eastAsia="Times New Roman" w:hAnsi="TH SarabunPSK" w:cs="TH SarabunPSK" w:hint="cs"/>
                <w:color w:val="ED0000"/>
                <w:sz w:val="32"/>
                <w:szCs w:val="32"/>
                <w:cs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226D6D" w14:textId="77777777" w:rsidR="00587C18" w:rsidRPr="00587C18" w:rsidRDefault="00587C18" w:rsidP="005D45B9">
            <w:pPr>
              <w:jc w:val="center"/>
              <w:rPr>
                <w:rFonts w:ascii="TH SarabunPSK" w:eastAsia="Times New Roman" w:hAnsi="TH SarabunPSK" w:cs="TH SarabunPSK"/>
                <w:color w:val="ED0000"/>
                <w:sz w:val="32"/>
                <w:szCs w:val="32"/>
              </w:rPr>
            </w:pPr>
            <w:r w:rsidRPr="00587C18">
              <w:rPr>
                <w:rFonts w:ascii="TH SarabunPSK" w:eastAsia="Calibri" w:hAnsi="TH SarabunPSK" w:cs="TH SarabunPSK" w:hint="cs"/>
                <w:color w:val="ED0000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CCE9B4" w14:textId="77777777" w:rsidR="00587C18" w:rsidRPr="00587C18" w:rsidRDefault="00587C18" w:rsidP="005D45B9">
            <w:pPr>
              <w:jc w:val="center"/>
              <w:rPr>
                <w:rFonts w:ascii="TH SarabunPSK" w:eastAsia="Times New Roman" w:hAnsi="TH SarabunPSK" w:cs="TH SarabunPSK"/>
                <w:color w:val="ED0000"/>
                <w:sz w:val="32"/>
                <w:szCs w:val="32"/>
              </w:rPr>
            </w:pPr>
            <w:r w:rsidRPr="00587C18">
              <w:rPr>
                <w:rFonts w:ascii="TH SarabunPSK" w:eastAsia="Calibri" w:hAnsi="TH SarabunPSK" w:cs="TH SarabunPSK" w:hint="cs"/>
                <w:color w:val="ED0000"/>
                <w:sz w:val="32"/>
                <w:szCs w:val="32"/>
              </w:rPr>
              <w:sym w:font="Webdings" w:char="F0E4"/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2E88F0" w14:textId="213A167D" w:rsidR="00587C18" w:rsidRPr="00934C53" w:rsidRDefault="00587C18" w:rsidP="005D45B9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587C18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Zhuhai Irvine Holiday Hotel </w:t>
            </w:r>
            <w:r w:rsidRPr="00934C53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</w:rPr>
              <w:t xml:space="preserve">3* </w:t>
            </w:r>
            <w:r w:rsidRPr="00934C53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หรือเทียบเท่า</w:t>
            </w:r>
          </w:p>
        </w:tc>
      </w:tr>
      <w:bookmarkEnd w:id="1"/>
      <w:tr w:rsidR="00587C18" w:rsidRPr="00934C53" w14:paraId="48255672" w14:textId="77777777" w:rsidTr="005D45B9">
        <w:trPr>
          <w:trHeight w:val="28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FBFD2" w14:textId="77777777" w:rsidR="00587C18" w:rsidRPr="00934C53" w:rsidRDefault="00587C18" w:rsidP="005D45B9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934C53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1E89F9" w14:textId="5CC43571" w:rsidR="00587C18" w:rsidRPr="00587C18" w:rsidRDefault="003065E6" w:rsidP="005D45B9">
            <w:pPr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r w:rsidRPr="003065E6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หวีหนี่</w:t>
            </w:r>
            <w:r w:rsidRPr="003065E6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065E6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ถนนคู่รัก</w:t>
            </w:r>
            <w:r w:rsidRPr="003065E6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065E6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โรงละครโอเปร่า</w:t>
            </w:r>
            <w:r w:rsidRPr="003065E6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065E6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วัดผูถ่อ</w:t>
            </w:r>
            <w:r w:rsidRPr="003065E6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065E6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ร้านยาสมุนไพร</w:t>
            </w:r>
            <w:r w:rsidRPr="003065E6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065E6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ร้านผ้าไหม</w:t>
            </w:r>
            <w:r w:rsidRPr="003065E6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065E6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สวนหยวนหมิง</w:t>
            </w:r>
            <w:r w:rsidRPr="003065E6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065E6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ร้านหยก</w:t>
            </w:r>
            <w:r w:rsidRPr="003065E6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065E6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ช้อปปิ้งตลาดใต้ดิน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FCF27" w14:textId="77777777" w:rsidR="00587C18" w:rsidRPr="00587C18" w:rsidRDefault="00587C18" w:rsidP="005D45B9">
            <w:pPr>
              <w:jc w:val="center"/>
              <w:rPr>
                <w:rFonts w:ascii="TH SarabunPSK" w:eastAsia="Times New Roman" w:hAnsi="TH SarabunPSK" w:cs="TH SarabunPSK"/>
                <w:color w:val="ED0000"/>
                <w:sz w:val="32"/>
                <w:szCs w:val="32"/>
              </w:rPr>
            </w:pPr>
            <w:r w:rsidRPr="00587C18">
              <w:rPr>
                <w:rFonts w:ascii="TH SarabunPSK" w:eastAsia="Calibri" w:hAnsi="TH SarabunPSK" w:cs="TH SarabunPSK" w:hint="cs"/>
                <w:color w:val="ED0000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DADFC3" w14:textId="77777777" w:rsidR="00587C18" w:rsidRPr="00587C18" w:rsidRDefault="00587C18" w:rsidP="005D45B9">
            <w:pPr>
              <w:jc w:val="center"/>
              <w:rPr>
                <w:rFonts w:ascii="TH SarabunPSK" w:eastAsia="Times New Roman" w:hAnsi="TH SarabunPSK" w:cs="TH SarabunPSK"/>
                <w:color w:val="ED0000"/>
                <w:sz w:val="32"/>
                <w:szCs w:val="32"/>
              </w:rPr>
            </w:pPr>
            <w:r w:rsidRPr="00587C18">
              <w:rPr>
                <w:rFonts w:ascii="TH SarabunPSK" w:eastAsia="Calibri" w:hAnsi="TH SarabunPSK" w:cs="TH SarabunPSK" w:hint="cs"/>
                <w:color w:val="ED0000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C71874" w14:textId="48C7B901" w:rsidR="00587C18" w:rsidRPr="00587C18" w:rsidRDefault="00E45BDD" w:rsidP="005D45B9">
            <w:pPr>
              <w:jc w:val="center"/>
              <w:rPr>
                <w:rFonts w:ascii="TH SarabunPSK" w:eastAsia="Times New Roman" w:hAnsi="TH SarabunPSK" w:cs="TH SarabunPSK"/>
                <w:color w:val="ED0000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color w:val="ED0000"/>
                <w:sz w:val="32"/>
                <w:szCs w:val="32"/>
                <w:cs/>
              </w:rPr>
              <w:t>-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01E119" w14:textId="476730B4" w:rsidR="00587C18" w:rsidRPr="00934C53" w:rsidRDefault="003065E6" w:rsidP="005D45B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r w:rsidRPr="003065E6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Zhuhai Irvine Holiday Hotel 3* </w:t>
            </w:r>
            <w:r w:rsidRPr="003065E6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หรือเทียบเท่า</w:t>
            </w:r>
          </w:p>
        </w:tc>
      </w:tr>
      <w:tr w:rsidR="00587C18" w:rsidRPr="00934C53" w14:paraId="19F1C83B" w14:textId="77777777" w:rsidTr="005D45B9">
        <w:trPr>
          <w:trHeight w:val="23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722F80" w14:textId="77777777" w:rsidR="00587C18" w:rsidRPr="00934C53" w:rsidRDefault="00587C18" w:rsidP="005D45B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934C53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952468" w14:textId="77A5B615" w:rsidR="00587C18" w:rsidRPr="00934C53" w:rsidRDefault="003065E6" w:rsidP="005D45B9">
            <w:pPr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r w:rsidRPr="003065E6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จูไห่</w:t>
            </w:r>
            <w:r w:rsidRPr="003065E6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065E6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ฮ่องกงโดยรถบัส</w:t>
            </w:r>
            <w:r w:rsidRPr="003065E6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065E6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วัดหวังต้าเซียน</w:t>
            </w:r>
            <w:r w:rsidRPr="003065E6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065E6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เจ้าแม่กวนอิมฮองฮำ</w:t>
            </w:r>
            <w:r w:rsidRPr="003065E6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065E6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วัดแชกงหมิว</w:t>
            </w:r>
            <w:r w:rsidRPr="003065E6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065E6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ร้านจิวเวลรี่</w:t>
            </w:r>
            <w:r w:rsidRPr="003065E6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065E6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ช้อปปิ้งถนนนาธาน</w:t>
            </w:r>
            <w:r w:rsidRPr="003065E6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065E6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สนามบิน</w:t>
            </w:r>
            <w:r w:rsidRPr="003065E6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065E6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กรุงเทพฯ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A27AA1" w14:textId="77777777" w:rsidR="00587C18" w:rsidRPr="00587C18" w:rsidRDefault="00587C18" w:rsidP="005D45B9">
            <w:pPr>
              <w:jc w:val="center"/>
              <w:rPr>
                <w:rFonts w:ascii="TH SarabunPSK" w:eastAsia="Times New Roman" w:hAnsi="TH SarabunPSK" w:cs="TH SarabunPSK"/>
                <w:color w:val="ED0000"/>
                <w:sz w:val="32"/>
                <w:szCs w:val="32"/>
              </w:rPr>
            </w:pPr>
            <w:r w:rsidRPr="00587C18">
              <w:rPr>
                <w:rFonts w:ascii="TH SarabunPSK" w:eastAsia="Calibri" w:hAnsi="TH SarabunPSK" w:cs="TH SarabunPSK" w:hint="cs"/>
                <w:color w:val="ED0000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474BF5" w14:textId="77777777" w:rsidR="00587C18" w:rsidRPr="00587C18" w:rsidRDefault="00587C18" w:rsidP="005D45B9">
            <w:pPr>
              <w:jc w:val="center"/>
              <w:rPr>
                <w:rFonts w:ascii="TH SarabunPSK" w:eastAsia="Times New Roman" w:hAnsi="TH SarabunPSK" w:cs="TH SarabunPSK"/>
                <w:color w:val="ED0000"/>
                <w:sz w:val="32"/>
                <w:szCs w:val="32"/>
              </w:rPr>
            </w:pPr>
            <w:r w:rsidRPr="00587C18">
              <w:rPr>
                <w:rFonts w:ascii="TH SarabunPSK" w:eastAsia="Calibri" w:hAnsi="TH SarabunPSK" w:cs="TH SarabunPSK" w:hint="cs"/>
                <w:color w:val="ED0000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39A4D5" w14:textId="77777777" w:rsidR="00587C18" w:rsidRPr="00587C18" w:rsidRDefault="00587C18" w:rsidP="005D45B9">
            <w:pPr>
              <w:jc w:val="center"/>
              <w:rPr>
                <w:rFonts w:ascii="TH SarabunPSK" w:eastAsia="Times New Roman" w:hAnsi="TH SarabunPSK" w:cs="TH SarabunPSK"/>
                <w:color w:val="ED0000"/>
                <w:sz w:val="32"/>
                <w:szCs w:val="32"/>
              </w:rPr>
            </w:pPr>
            <w:r w:rsidRPr="00587C18">
              <w:rPr>
                <w:rFonts w:ascii="TH SarabunPSK" w:eastAsia="Times New Roman" w:hAnsi="TH SarabunPSK" w:cs="TH SarabunPSK" w:hint="cs"/>
                <w:color w:val="ED0000"/>
                <w:sz w:val="32"/>
                <w:szCs w:val="32"/>
                <w:cs/>
              </w:rPr>
              <w:t>-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756D60" w14:textId="77777777" w:rsidR="00587C18" w:rsidRPr="00934C53" w:rsidRDefault="00587C18" w:rsidP="005D45B9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934C53">
              <w:rPr>
                <w:rFonts w:ascii="TH SarabunPSK" w:eastAsia="Times New Roman" w:hAnsi="TH SarabunPSK" w:cs="TH SarabunPSK" w:hint="cs"/>
                <w:color w:val="0000FF"/>
                <w:sz w:val="32"/>
                <w:szCs w:val="32"/>
                <w:cs/>
              </w:rPr>
              <w:t>-</w:t>
            </w:r>
          </w:p>
        </w:tc>
      </w:tr>
      <w:bookmarkEnd w:id="0"/>
    </w:tbl>
    <w:p w14:paraId="31BC1F5C" w14:textId="77777777" w:rsidR="00587C18" w:rsidRPr="00963115" w:rsidRDefault="00587C18" w:rsidP="00152CD1">
      <w:pPr>
        <w:autoSpaceDE w:val="0"/>
        <w:autoSpaceDN w:val="0"/>
        <w:adjustRightInd w:val="0"/>
        <w:spacing w:line="276" w:lineRule="auto"/>
        <w:ind w:left="284" w:hanging="284"/>
        <w:rPr>
          <w:rFonts w:ascii="TH SarabunPSK" w:eastAsia="Tahoma" w:hAnsi="TH SarabunPSK" w:cs="TH SarabunPSK"/>
          <w:b/>
          <w:bCs/>
          <w:szCs w:val="24"/>
          <w:u w:val="single"/>
          <w:cs/>
          <w:lang w:val="en-SG"/>
        </w:rPr>
      </w:pPr>
    </w:p>
    <w:p w14:paraId="6141F3E7" w14:textId="0E189573" w:rsidR="00152CD1" w:rsidRPr="00F306C4" w:rsidRDefault="00152CD1" w:rsidP="00152CD1">
      <w:pPr>
        <w:autoSpaceDE w:val="0"/>
        <w:autoSpaceDN w:val="0"/>
        <w:adjustRightInd w:val="0"/>
        <w:spacing w:line="276" w:lineRule="auto"/>
        <w:ind w:left="284" w:hanging="284"/>
        <w:rPr>
          <w:rFonts w:ascii="TH SarabunPSK" w:eastAsia="Tahoma" w:hAnsi="TH SarabunPSK" w:cs="TH SarabunPSK"/>
          <w:b/>
          <w:bCs/>
          <w:sz w:val="32"/>
          <w:szCs w:val="32"/>
          <w:u w:val="single"/>
          <w:cs/>
        </w:rPr>
      </w:pPr>
      <w:r w:rsidRPr="00963115">
        <w:rPr>
          <w:rFonts w:ascii="TH SarabunPSK" w:eastAsia="Tahoma" w:hAnsi="TH SarabunPSK" w:cs="TH SarabunPSK" w:hint="cs"/>
          <w:b/>
          <w:bCs/>
          <w:sz w:val="32"/>
          <w:szCs w:val="32"/>
          <w:u w:val="single"/>
          <w:cs/>
          <w:lang w:val="en-SG"/>
        </w:rPr>
        <w:t>อัตราค่าบริการ</w:t>
      </w:r>
      <w:r w:rsidR="00B6316F">
        <w:rPr>
          <w:rFonts w:ascii="TH SarabunPSK" w:eastAsia="Tahoma" w:hAnsi="TH SarabunPSK" w:cs="TH SarabunPSK" w:hint="cs"/>
          <w:b/>
          <w:bCs/>
          <w:sz w:val="32"/>
          <w:szCs w:val="32"/>
          <w:u w:val="single"/>
          <w:cs/>
          <w:lang w:val="en-SG"/>
        </w:rPr>
        <w:t xml:space="preserve"> </w:t>
      </w:r>
      <w:r w:rsidR="00F306C4" w:rsidRPr="00F306C4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***</w:t>
      </w:r>
      <w:r w:rsidR="00F306C4" w:rsidRPr="00F306C4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ราคายังไม่รวมภาษีน้ำที่สายการบินเก็บเพิ่ม</w:t>
      </w:r>
      <w:r w:rsidR="00F306C4" w:rsidRPr="00F306C4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 xml:space="preserve"> </w:t>
      </w:r>
      <w:r w:rsidR="00F306C4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1</w:t>
      </w:r>
      <w:r w:rsidR="00F306C4" w:rsidRPr="00F306C4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lang w:val="en-SG"/>
        </w:rPr>
        <w:t>,</w:t>
      </w:r>
      <w:r w:rsidR="00F306C4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630</w:t>
      </w:r>
      <w:r w:rsidR="00F306C4" w:rsidRPr="00F306C4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 xml:space="preserve"> </w:t>
      </w:r>
      <w:r w:rsidR="00F306C4" w:rsidRPr="00F306C4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บาท</w:t>
      </w:r>
      <w:r w:rsidR="00F306C4" w:rsidRPr="00F306C4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/</w:t>
      </w:r>
      <w:r w:rsidR="00F306C4" w:rsidRPr="00F306C4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ท่าน</w:t>
      </w:r>
      <w:r w:rsidR="00F306C4" w:rsidRPr="00F306C4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 xml:space="preserve"> </w:t>
      </w:r>
      <w:r w:rsidR="00F306C4" w:rsidRPr="00F306C4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เนื่องจากราคาน้ำมันที่ปรับสูงขึ้น</w:t>
      </w:r>
      <w:r w:rsidR="00F306C4" w:rsidRPr="00F306C4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***</w:t>
      </w:r>
    </w:p>
    <w:tbl>
      <w:tblPr>
        <w:tblStyle w:val="TableGrid"/>
        <w:tblW w:w="0" w:type="auto"/>
        <w:jc w:val="center"/>
        <w:shd w:val="clear" w:color="auto" w:fill="FFE5E5"/>
        <w:tblLook w:val="04A0" w:firstRow="1" w:lastRow="0" w:firstColumn="1" w:lastColumn="0" w:noHBand="0" w:noVBand="1"/>
      </w:tblPr>
      <w:tblGrid>
        <w:gridCol w:w="3256"/>
        <w:gridCol w:w="2835"/>
        <w:gridCol w:w="2948"/>
        <w:gridCol w:w="1360"/>
      </w:tblGrid>
      <w:tr w:rsidR="004F0EBA" w:rsidRPr="00963115" w14:paraId="18C6C68D" w14:textId="77777777" w:rsidTr="006F1819">
        <w:trPr>
          <w:jc w:val="center"/>
        </w:trPr>
        <w:tc>
          <w:tcPr>
            <w:tcW w:w="3256" w:type="dxa"/>
            <w:tcBorders>
              <w:bottom w:val="nil"/>
            </w:tcBorders>
            <w:shd w:val="clear" w:color="auto" w:fill="FFE5E5"/>
            <w:vAlign w:val="center"/>
          </w:tcPr>
          <w:p w14:paraId="3A36C068" w14:textId="77777777" w:rsidR="00152CD1" w:rsidRPr="00367D83" w:rsidRDefault="00152CD1" w:rsidP="00874E95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r w:rsidRPr="00367D83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E5E5"/>
            <w:vAlign w:val="center"/>
          </w:tcPr>
          <w:p w14:paraId="6180274D" w14:textId="77777777" w:rsidR="00152CD1" w:rsidRPr="00367D83" w:rsidRDefault="00152CD1" w:rsidP="00874E95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367D83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ราคาผู้ใหญ่</w:t>
            </w:r>
          </w:p>
          <w:p w14:paraId="0C70A6CB" w14:textId="77777777" w:rsidR="00152CD1" w:rsidRPr="00367D83" w:rsidRDefault="00152CD1" w:rsidP="00874E95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367D83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2948" w:type="dxa"/>
            <w:tcBorders>
              <w:bottom w:val="nil"/>
            </w:tcBorders>
            <w:shd w:val="clear" w:color="auto" w:fill="FFE5E5"/>
            <w:vAlign w:val="center"/>
          </w:tcPr>
          <w:p w14:paraId="58BB69D9" w14:textId="77777777" w:rsidR="00152CD1" w:rsidRPr="00367D83" w:rsidRDefault="00152CD1" w:rsidP="00874E95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367D83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ราคาเด็ก</w:t>
            </w:r>
            <w:r w:rsidRPr="00367D83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br/>
              <w:t>เสริมเตียง / ไม่เสริมเตียง</w:t>
            </w:r>
            <w:r w:rsidRPr="00367D83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br/>
              <w:t>พักรวมกับผู้ใหญ่ 2 ท่าน</w:t>
            </w:r>
          </w:p>
        </w:tc>
        <w:tc>
          <w:tcPr>
            <w:tcW w:w="1360" w:type="dxa"/>
            <w:tcBorders>
              <w:bottom w:val="nil"/>
            </w:tcBorders>
            <w:shd w:val="clear" w:color="auto" w:fill="FFE5E5"/>
            <w:vAlign w:val="center"/>
          </w:tcPr>
          <w:p w14:paraId="28D89B33" w14:textId="77777777" w:rsidR="00152CD1" w:rsidRPr="00367D83" w:rsidRDefault="00152CD1" w:rsidP="00874E95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367D83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พักเดี่ยว</w:t>
            </w:r>
            <w:r w:rsidRPr="00367D83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br/>
              <w:t>จ่ายเพิ่ม</w:t>
            </w:r>
          </w:p>
        </w:tc>
      </w:tr>
      <w:tr w:rsidR="007B5F8F" w:rsidRPr="007B5F8F" w14:paraId="0D794864" w14:textId="77777777" w:rsidTr="006F1819">
        <w:trPr>
          <w:jc w:val="center"/>
        </w:trPr>
        <w:tc>
          <w:tcPr>
            <w:tcW w:w="3256" w:type="dxa"/>
            <w:shd w:val="clear" w:color="auto" w:fill="FFE5E5"/>
            <w:vAlign w:val="center"/>
          </w:tcPr>
          <w:p w14:paraId="436AAE82" w14:textId="7254B825" w:rsidR="00AA08E2" w:rsidRPr="007B5F8F" w:rsidRDefault="00F306C4" w:rsidP="00855451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bookmarkStart w:id="2" w:name="_Hlk232758674"/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21-24 ก.ค. 69</w:t>
            </w:r>
          </w:p>
        </w:tc>
        <w:tc>
          <w:tcPr>
            <w:tcW w:w="2835" w:type="dxa"/>
            <w:shd w:val="clear" w:color="auto" w:fill="FFE5E5"/>
            <w:vAlign w:val="center"/>
          </w:tcPr>
          <w:p w14:paraId="6EB5787B" w14:textId="34EC033C" w:rsidR="00AA08E2" w:rsidRPr="007B5F8F" w:rsidRDefault="00AA08E2" w:rsidP="00AA08E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7B5F8F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10,900</w:t>
            </w:r>
          </w:p>
        </w:tc>
        <w:tc>
          <w:tcPr>
            <w:tcW w:w="2948" w:type="dxa"/>
            <w:shd w:val="clear" w:color="auto" w:fill="FFE5E5"/>
            <w:vAlign w:val="center"/>
          </w:tcPr>
          <w:p w14:paraId="42DBFCEC" w14:textId="345944DE" w:rsidR="00AA08E2" w:rsidRPr="007B5F8F" w:rsidRDefault="00AA08E2" w:rsidP="00AA08E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7B5F8F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10,900</w:t>
            </w:r>
          </w:p>
        </w:tc>
        <w:tc>
          <w:tcPr>
            <w:tcW w:w="1360" w:type="dxa"/>
            <w:shd w:val="clear" w:color="auto" w:fill="FFE5E5"/>
            <w:vAlign w:val="center"/>
          </w:tcPr>
          <w:p w14:paraId="0C82B57E" w14:textId="0FB60190" w:rsidR="00AA08E2" w:rsidRPr="007B5F8F" w:rsidRDefault="00AA08E2" w:rsidP="00AA08E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cs/>
                <w:lang w:eastAsia="th-TH"/>
              </w:rPr>
            </w:pPr>
            <w:r w:rsidRPr="007B5F8F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cs/>
                <w:lang w:eastAsia="th-TH"/>
              </w:rPr>
              <w:t>3</w:t>
            </w:r>
            <w:r w:rsidRPr="007B5F8F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,</w:t>
            </w:r>
            <w:r w:rsidRPr="007B5F8F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cs/>
                <w:lang w:eastAsia="th-TH"/>
              </w:rPr>
              <w:t>9</w:t>
            </w:r>
            <w:r w:rsidRPr="007B5F8F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00</w:t>
            </w:r>
          </w:p>
        </w:tc>
      </w:tr>
      <w:bookmarkEnd w:id="2"/>
      <w:tr w:rsidR="00F306C4" w:rsidRPr="007B5F8F" w14:paraId="1865D210" w14:textId="77777777" w:rsidTr="00EE465C">
        <w:trPr>
          <w:jc w:val="center"/>
        </w:trPr>
        <w:tc>
          <w:tcPr>
            <w:tcW w:w="3256" w:type="dxa"/>
            <w:shd w:val="clear" w:color="auto" w:fill="FFE5E5"/>
            <w:vAlign w:val="center"/>
          </w:tcPr>
          <w:p w14:paraId="44B15748" w14:textId="77777777" w:rsidR="00F306C4" w:rsidRPr="007B5F8F" w:rsidRDefault="00F306C4" w:rsidP="00EE465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4-7 ส.ค. 69</w:t>
            </w:r>
          </w:p>
        </w:tc>
        <w:tc>
          <w:tcPr>
            <w:tcW w:w="2835" w:type="dxa"/>
            <w:shd w:val="clear" w:color="auto" w:fill="FFE5E5"/>
            <w:vAlign w:val="center"/>
          </w:tcPr>
          <w:p w14:paraId="626E2FAC" w14:textId="77777777" w:rsidR="00F306C4" w:rsidRPr="007B5F8F" w:rsidRDefault="00F306C4" w:rsidP="00EE465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7B5F8F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10,900</w:t>
            </w:r>
          </w:p>
        </w:tc>
        <w:tc>
          <w:tcPr>
            <w:tcW w:w="2948" w:type="dxa"/>
            <w:shd w:val="clear" w:color="auto" w:fill="FFE5E5"/>
            <w:vAlign w:val="center"/>
          </w:tcPr>
          <w:p w14:paraId="3827B8CB" w14:textId="77777777" w:rsidR="00F306C4" w:rsidRPr="007B5F8F" w:rsidRDefault="00F306C4" w:rsidP="00EE465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7B5F8F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10,900</w:t>
            </w:r>
          </w:p>
        </w:tc>
        <w:tc>
          <w:tcPr>
            <w:tcW w:w="1360" w:type="dxa"/>
            <w:shd w:val="clear" w:color="auto" w:fill="FFE5E5"/>
            <w:vAlign w:val="center"/>
          </w:tcPr>
          <w:p w14:paraId="66E91F62" w14:textId="77777777" w:rsidR="00F306C4" w:rsidRPr="007B5F8F" w:rsidRDefault="00F306C4" w:rsidP="00EE465C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cs/>
                <w:lang w:eastAsia="th-TH"/>
              </w:rPr>
            </w:pPr>
            <w:r w:rsidRPr="007B5F8F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cs/>
                <w:lang w:eastAsia="th-TH"/>
              </w:rPr>
              <w:t>3</w:t>
            </w:r>
            <w:r w:rsidRPr="007B5F8F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,</w:t>
            </w:r>
            <w:r w:rsidRPr="007B5F8F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cs/>
                <w:lang w:eastAsia="th-TH"/>
              </w:rPr>
              <w:t>9</w:t>
            </w:r>
            <w:r w:rsidRPr="007B5F8F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00</w:t>
            </w:r>
          </w:p>
        </w:tc>
      </w:tr>
      <w:tr w:rsidR="00F306C4" w:rsidRPr="007B5F8F" w14:paraId="0935ABDF" w14:textId="77777777" w:rsidTr="006F1819">
        <w:trPr>
          <w:jc w:val="center"/>
        </w:trPr>
        <w:tc>
          <w:tcPr>
            <w:tcW w:w="3256" w:type="dxa"/>
            <w:shd w:val="clear" w:color="auto" w:fill="FFE5E5"/>
            <w:vAlign w:val="center"/>
          </w:tcPr>
          <w:p w14:paraId="73B902D2" w14:textId="2C58F339" w:rsidR="00F306C4" w:rsidRPr="007B5F8F" w:rsidRDefault="00F306C4" w:rsidP="00F306C4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4-7 ก.ย. 69</w:t>
            </w:r>
          </w:p>
        </w:tc>
        <w:tc>
          <w:tcPr>
            <w:tcW w:w="2835" w:type="dxa"/>
            <w:shd w:val="clear" w:color="auto" w:fill="FFE5E5"/>
            <w:vAlign w:val="center"/>
          </w:tcPr>
          <w:p w14:paraId="1BAE303F" w14:textId="4A6E4FD6" w:rsidR="00F306C4" w:rsidRPr="007B5F8F" w:rsidRDefault="00F306C4" w:rsidP="00F306C4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7B5F8F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</w:t>
            </w:r>
            <w:r w:rsidRPr="007B5F8F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5E5"/>
            <w:vAlign w:val="center"/>
          </w:tcPr>
          <w:p w14:paraId="047DA167" w14:textId="78877D50" w:rsidR="00F306C4" w:rsidRPr="007B5F8F" w:rsidRDefault="00F306C4" w:rsidP="00F306C4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7B5F8F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</w:t>
            </w:r>
            <w:r w:rsidRPr="007B5F8F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5E5"/>
            <w:vAlign w:val="center"/>
          </w:tcPr>
          <w:p w14:paraId="62A5AEF4" w14:textId="53387897" w:rsidR="00F306C4" w:rsidRPr="007B5F8F" w:rsidRDefault="00F306C4" w:rsidP="00F306C4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cs/>
                <w:lang w:eastAsia="th-TH"/>
              </w:rPr>
            </w:pPr>
            <w:r w:rsidRPr="007B5F8F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cs/>
                <w:lang w:eastAsia="th-TH"/>
              </w:rPr>
              <w:t>3</w:t>
            </w:r>
            <w:r w:rsidRPr="007B5F8F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,</w:t>
            </w:r>
            <w:r w:rsidRPr="007B5F8F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cs/>
                <w:lang w:eastAsia="th-TH"/>
              </w:rPr>
              <w:t>9</w:t>
            </w:r>
            <w:r w:rsidRPr="007B5F8F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00</w:t>
            </w:r>
          </w:p>
        </w:tc>
      </w:tr>
      <w:tr w:rsidR="00F24416" w:rsidRPr="007B5F8F" w14:paraId="19538899" w14:textId="77777777" w:rsidTr="006F1819">
        <w:trPr>
          <w:jc w:val="center"/>
        </w:trPr>
        <w:tc>
          <w:tcPr>
            <w:tcW w:w="3256" w:type="dxa"/>
            <w:shd w:val="clear" w:color="auto" w:fill="FFE5E5"/>
            <w:vAlign w:val="center"/>
          </w:tcPr>
          <w:p w14:paraId="2F2AB382" w14:textId="3DFE3C7D" w:rsidR="00F24416" w:rsidRDefault="00F24416" w:rsidP="00F2441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23-26 ก.ย. 69</w:t>
            </w:r>
          </w:p>
        </w:tc>
        <w:tc>
          <w:tcPr>
            <w:tcW w:w="2835" w:type="dxa"/>
            <w:shd w:val="clear" w:color="auto" w:fill="FFE5E5"/>
            <w:vAlign w:val="center"/>
          </w:tcPr>
          <w:p w14:paraId="14354D88" w14:textId="4A2B243C" w:rsidR="00F24416" w:rsidRPr="007B5F8F" w:rsidRDefault="00F24416" w:rsidP="00F2441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7B5F8F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10,900</w:t>
            </w:r>
          </w:p>
        </w:tc>
        <w:tc>
          <w:tcPr>
            <w:tcW w:w="2948" w:type="dxa"/>
            <w:shd w:val="clear" w:color="auto" w:fill="FFE5E5"/>
            <w:vAlign w:val="center"/>
          </w:tcPr>
          <w:p w14:paraId="5BEC22EF" w14:textId="7419EB1C" w:rsidR="00F24416" w:rsidRPr="007B5F8F" w:rsidRDefault="00F24416" w:rsidP="00F2441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7B5F8F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10,900</w:t>
            </w:r>
          </w:p>
        </w:tc>
        <w:tc>
          <w:tcPr>
            <w:tcW w:w="1360" w:type="dxa"/>
            <w:shd w:val="clear" w:color="auto" w:fill="FFE5E5"/>
            <w:vAlign w:val="center"/>
          </w:tcPr>
          <w:p w14:paraId="0D052470" w14:textId="215D7ECB" w:rsidR="00F24416" w:rsidRPr="007B5F8F" w:rsidRDefault="00F24416" w:rsidP="00F24416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cs/>
                <w:lang w:eastAsia="th-TH"/>
              </w:rPr>
            </w:pPr>
            <w:r w:rsidRPr="007B5F8F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cs/>
                <w:lang w:eastAsia="th-TH"/>
              </w:rPr>
              <w:t>3</w:t>
            </w:r>
            <w:r w:rsidRPr="007B5F8F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,</w:t>
            </w:r>
            <w:r w:rsidRPr="007B5F8F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cs/>
                <w:lang w:eastAsia="th-TH"/>
              </w:rPr>
              <w:t>9</w:t>
            </w:r>
            <w:r w:rsidRPr="007B5F8F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00</w:t>
            </w:r>
          </w:p>
        </w:tc>
      </w:tr>
      <w:tr w:rsidR="00F24416" w:rsidRPr="007B5F8F" w14:paraId="29CB7D09" w14:textId="77777777" w:rsidTr="006F1819">
        <w:trPr>
          <w:jc w:val="center"/>
        </w:trPr>
        <w:tc>
          <w:tcPr>
            <w:tcW w:w="3256" w:type="dxa"/>
            <w:shd w:val="clear" w:color="auto" w:fill="FFE5E5"/>
            <w:vAlign w:val="center"/>
          </w:tcPr>
          <w:p w14:paraId="352E3BFA" w14:textId="4430431A" w:rsidR="00F24416" w:rsidRDefault="00F24416" w:rsidP="00F2441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30 ก.ย.-3 ต.ค. 69</w:t>
            </w:r>
          </w:p>
        </w:tc>
        <w:tc>
          <w:tcPr>
            <w:tcW w:w="2835" w:type="dxa"/>
            <w:shd w:val="clear" w:color="auto" w:fill="FFE5E5"/>
            <w:vAlign w:val="center"/>
          </w:tcPr>
          <w:p w14:paraId="49BFBDDC" w14:textId="66E0231C" w:rsidR="00F24416" w:rsidRPr="007B5F8F" w:rsidRDefault="00F24416" w:rsidP="00F2441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7B5F8F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</w:t>
            </w:r>
            <w:r w:rsidRPr="007B5F8F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5E5"/>
            <w:vAlign w:val="center"/>
          </w:tcPr>
          <w:p w14:paraId="5BE38B2B" w14:textId="584B940F" w:rsidR="00F24416" w:rsidRPr="007B5F8F" w:rsidRDefault="00F24416" w:rsidP="00F2441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7B5F8F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</w:t>
            </w:r>
            <w:r w:rsidRPr="007B5F8F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5E5"/>
            <w:vAlign w:val="center"/>
          </w:tcPr>
          <w:p w14:paraId="435EE030" w14:textId="26BA9DBD" w:rsidR="00F24416" w:rsidRPr="007B5F8F" w:rsidRDefault="00F24416" w:rsidP="00F24416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cs/>
                <w:lang w:eastAsia="th-TH"/>
              </w:rPr>
            </w:pPr>
            <w:r w:rsidRPr="007B5F8F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cs/>
                <w:lang w:eastAsia="th-TH"/>
              </w:rPr>
              <w:t>3</w:t>
            </w:r>
            <w:r w:rsidRPr="007B5F8F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,</w:t>
            </w:r>
            <w:r w:rsidRPr="007B5F8F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cs/>
                <w:lang w:eastAsia="th-TH"/>
              </w:rPr>
              <w:t>9</w:t>
            </w:r>
            <w:r w:rsidRPr="007B5F8F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00</w:t>
            </w:r>
          </w:p>
        </w:tc>
      </w:tr>
      <w:tr w:rsidR="003C0A42" w:rsidRPr="007B5F8F" w14:paraId="0BA150F0" w14:textId="77777777" w:rsidTr="006F1819">
        <w:trPr>
          <w:jc w:val="center"/>
        </w:trPr>
        <w:tc>
          <w:tcPr>
            <w:tcW w:w="3256" w:type="dxa"/>
            <w:shd w:val="clear" w:color="auto" w:fill="FFE5E5"/>
            <w:vAlign w:val="center"/>
          </w:tcPr>
          <w:p w14:paraId="1C69446B" w14:textId="45BE095A" w:rsidR="003C0A42" w:rsidRDefault="003C0A42" w:rsidP="003C0A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7-10 ต.ค. 69</w:t>
            </w:r>
          </w:p>
        </w:tc>
        <w:tc>
          <w:tcPr>
            <w:tcW w:w="2835" w:type="dxa"/>
            <w:shd w:val="clear" w:color="auto" w:fill="FFE5E5"/>
            <w:vAlign w:val="center"/>
          </w:tcPr>
          <w:p w14:paraId="0D728076" w14:textId="2EE1EE1C" w:rsidR="003C0A42" w:rsidRPr="007B5F8F" w:rsidRDefault="003C0A42" w:rsidP="003C0A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7B5F8F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4</w:t>
            </w:r>
            <w:r w:rsidRPr="007B5F8F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5E5"/>
            <w:vAlign w:val="center"/>
          </w:tcPr>
          <w:p w14:paraId="7CB6DC32" w14:textId="268DB9D9" w:rsidR="003C0A42" w:rsidRPr="007B5F8F" w:rsidRDefault="003C0A42" w:rsidP="003C0A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7B5F8F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4</w:t>
            </w:r>
            <w:r w:rsidRPr="007B5F8F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5E5"/>
            <w:vAlign w:val="center"/>
          </w:tcPr>
          <w:p w14:paraId="0E2A6640" w14:textId="0D30EBAD" w:rsidR="003C0A42" w:rsidRPr="007B5F8F" w:rsidRDefault="003C0A42" w:rsidP="003C0A4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cs/>
                <w:lang w:eastAsia="th-TH"/>
              </w:rPr>
            </w:pPr>
            <w:r w:rsidRPr="007B5F8F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cs/>
                <w:lang w:eastAsia="th-TH"/>
              </w:rPr>
              <w:t>3</w:t>
            </w:r>
            <w:r w:rsidRPr="007B5F8F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,</w:t>
            </w:r>
            <w:r w:rsidRPr="007B5F8F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cs/>
                <w:lang w:eastAsia="th-TH"/>
              </w:rPr>
              <w:t>9</w:t>
            </w:r>
            <w:r w:rsidRPr="007B5F8F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00</w:t>
            </w:r>
          </w:p>
        </w:tc>
      </w:tr>
      <w:tr w:rsidR="003C0A42" w:rsidRPr="007B5F8F" w14:paraId="5CC8060D" w14:textId="77777777" w:rsidTr="006F1819">
        <w:trPr>
          <w:jc w:val="center"/>
        </w:trPr>
        <w:tc>
          <w:tcPr>
            <w:tcW w:w="3256" w:type="dxa"/>
            <w:shd w:val="clear" w:color="auto" w:fill="FFE5E5"/>
            <w:vAlign w:val="center"/>
          </w:tcPr>
          <w:p w14:paraId="3DC482EE" w14:textId="303E038B" w:rsidR="003C0A42" w:rsidRDefault="003C0A42" w:rsidP="003C0A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22-25 ต.ค. 69</w:t>
            </w:r>
          </w:p>
        </w:tc>
        <w:tc>
          <w:tcPr>
            <w:tcW w:w="2835" w:type="dxa"/>
            <w:shd w:val="clear" w:color="auto" w:fill="FFE5E5"/>
            <w:vAlign w:val="center"/>
          </w:tcPr>
          <w:p w14:paraId="36DFC259" w14:textId="63B7ADF5" w:rsidR="003C0A42" w:rsidRPr="007B5F8F" w:rsidRDefault="003C0A42" w:rsidP="003C0A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7B5F8F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5</w:t>
            </w:r>
            <w:r w:rsidRPr="007B5F8F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5E5"/>
            <w:vAlign w:val="center"/>
          </w:tcPr>
          <w:p w14:paraId="412F9AA9" w14:textId="137A943C" w:rsidR="003C0A42" w:rsidRPr="007B5F8F" w:rsidRDefault="003C0A42" w:rsidP="003C0A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7B5F8F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5</w:t>
            </w:r>
            <w:r w:rsidRPr="007B5F8F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5E5"/>
            <w:vAlign w:val="center"/>
          </w:tcPr>
          <w:p w14:paraId="5A4D266D" w14:textId="541BEB7F" w:rsidR="003C0A42" w:rsidRPr="007B5F8F" w:rsidRDefault="003C0A42" w:rsidP="003C0A4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cs/>
                <w:lang w:eastAsia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cs/>
                <w:lang w:eastAsia="th-TH"/>
              </w:rPr>
              <w:t>4</w:t>
            </w:r>
            <w:r w:rsidRPr="007B5F8F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,</w:t>
            </w:r>
            <w:r w:rsidRPr="007B5F8F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cs/>
                <w:lang w:eastAsia="th-TH"/>
              </w:rPr>
              <w:t>9</w:t>
            </w:r>
            <w:r w:rsidRPr="007B5F8F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00</w:t>
            </w:r>
          </w:p>
        </w:tc>
      </w:tr>
    </w:tbl>
    <w:p w14:paraId="302D3A0F" w14:textId="4B4D4F0E" w:rsidR="00152CD1" w:rsidRDefault="00152CD1" w:rsidP="00152CD1">
      <w:pPr>
        <w:jc w:val="center"/>
        <w:rPr>
          <w:rFonts w:ascii="TH SarabunPSK" w:eastAsia="Calibri" w:hAnsi="TH SarabunPSK" w:cs="TH SarabunPSK"/>
          <w:b/>
          <w:bCs/>
          <w:color w:val="FF0000"/>
          <w:sz w:val="36"/>
          <w:szCs w:val="36"/>
          <w:u w:val="single"/>
        </w:rPr>
      </w:pPr>
      <w:r w:rsidRPr="00963115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 xml:space="preserve">***ราคาเด็กเล็กอายุต่ำกว่า 2 ปี จ่าย </w:t>
      </w:r>
      <w:r w:rsidR="00855451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>8</w:t>
      </w:r>
      <w:r w:rsidRPr="00963115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>,000.-</w:t>
      </w:r>
      <w:r w:rsidRPr="00963115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</w:rPr>
        <w:t xml:space="preserve"> </w:t>
      </w:r>
      <w:r w:rsidRPr="00963115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>บาท</w:t>
      </w:r>
      <w:r w:rsidR="00683EA0" w:rsidRPr="00963115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 xml:space="preserve"> ไม่มีที่นั่งบนเครื่อง</w:t>
      </w:r>
      <w:r w:rsidRPr="00963115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>***</w:t>
      </w:r>
    </w:p>
    <w:p w14:paraId="1D46B2A5" w14:textId="77777777" w:rsidR="00F55D02" w:rsidRPr="00934C53" w:rsidRDefault="00F55D02" w:rsidP="00F55D02">
      <w:pPr>
        <w:jc w:val="center"/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</w:pPr>
      <w:r w:rsidRPr="00934C53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>โปรแกรมอาจมีการปรับเปลี่ยนได้ตามความเหมาะสมโดยไม่ต้องแจ้งให้ทราบล่วงหน้า</w:t>
      </w:r>
    </w:p>
    <w:p w14:paraId="03A8627F" w14:textId="77777777" w:rsidR="00152CD1" w:rsidRPr="00963115" w:rsidRDefault="00152CD1" w:rsidP="003B592C">
      <w:pPr>
        <w:pStyle w:val="1"/>
        <w:tabs>
          <w:tab w:val="left" w:pos="2220"/>
        </w:tabs>
        <w:jc w:val="center"/>
        <w:rPr>
          <w:rFonts w:ascii="TH SarabunPSK" w:hAnsi="TH SarabunPSK" w:cs="TH SarabunPSK"/>
          <w:noProof/>
          <w:color w:val="FF0000"/>
          <w:sz w:val="32"/>
          <w:szCs w:val="32"/>
        </w:rPr>
      </w:pPr>
    </w:p>
    <w:p w14:paraId="1CEC485F" w14:textId="24499C60" w:rsidR="00946EC6" w:rsidRPr="00963115" w:rsidRDefault="00D7095E" w:rsidP="00367D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EDCD8"/>
        <w:ind w:left="851" w:hanging="851"/>
        <w:jc w:val="both"/>
        <w:rPr>
          <w:rFonts w:ascii="TH SarabunPSK" w:eastAsia="Calibri" w:hAnsi="TH SarabunPSK" w:cs="TH SarabunPSK"/>
          <w:b/>
          <w:bCs/>
          <w:color w:val="C00000"/>
          <w:sz w:val="32"/>
          <w:szCs w:val="32"/>
          <w:cs/>
        </w:rPr>
      </w:pPr>
      <w:r w:rsidRPr="00963115">
        <w:rPr>
          <w:rFonts w:ascii="TH SarabunPSK" w:eastAsia="Calibri" w:hAnsi="TH SarabunPSK" w:cs="TH SarabunPSK" w:hint="cs"/>
          <w:b/>
          <w:bCs/>
          <w:color w:val="C00000"/>
          <w:sz w:val="32"/>
          <w:szCs w:val="32"/>
          <w:cs/>
        </w:rPr>
        <w:lastRenderedPageBreak/>
        <w:t>วัน</w:t>
      </w:r>
      <w:r w:rsidR="00C9161F" w:rsidRPr="00963115">
        <w:rPr>
          <w:rFonts w:ascii="TH SarabunPSK" w:eastAsia="Calibri" w:hAnsi="TH SarabunPSK" w:cs="TH SarabunPSK" w:hint="cs"/>
          <w:b/>
          <w:bCs/>
          <w:color w:val="C00000"/>
          <w:sz w:val="32"/>
          <w:szCs w:val="32"/>
          <w:cs/>
        </w:rPr>
        <w:t>แรก</w:t>
      </w:r>
      <w:r w:rsidR="00946EC6" w:rsidRPr="00963115">
        <w:rPr>
          <w:rFonts w:ascii="TH SarabunPSK" w:eastAsia="Calibri" w:hAnsi="TH SarabunPSK" w:cs="TH SarabunPSK" w:hint="cs"/>
          <w:b/>
          <w:bCs/>
          <w:color w:val="C00000"/>
          <w:sz w:val="32"/>
          <w:szCs w:val="32"/>
          <w:cs/>
        </w:rPr>
        <w:tab/>
        <w:t>กรุงเทพฯ-</w:t>
      </w:r>
      <w:r w:rsidR="00C9161F" w:rsidRPr="00963115">
        <w:rPr>
          <w:rFonts w:ascii="TH SarabunPSK" w:eastAsia="Calibri" w:hAnsi="TH SarabunPSK" w:cs="TH SarabunPSK" w:hint="cs"/>
          <w:b/>
          <w:bCs/>
          <w:color w:val="C00000"/>
          <w:sz w:val="32"/>
          <w:szCs w:val="32"/>
          <w:cs/>
        </w:rPr>
        <w:t>สุวรรณภูมิ</w:t>
      </w:r>
    </w:p>
    <w:p w14:paraId="36BB291E" w14:textId="5B54FF47" w:rsidR="00EF7D40" w:rsidRDefault="00EF7D40" w:rsidP="00EF7D40">
      <w:pPr>
        <w:pStyle w:val="1"/>
        <w:ind w:left="851" w:hanging="851"/>
        <w:jc w:val="both"/>
        <w:rPr>
          <w:rFonts w:ascii="TH SarabunPSK" w:eastAsia="Times New Roman" w:hAnsi="TH SarabunPSK" w:cs="TH SarabunPSK"/>
          <w:color w:val="0000FF"/>
          <w:sz w:val="32"/>
          <w:szCs w:val="32"/>
        </w:rPr>
      </w:pPr>
      <w:bookmarkStart w:id="3" w:name="_Hlk202486301"/>
      <w:r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23</w:t>
      </w:r>
      <w:r w:rsidRPr="006A7637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.</w:t>
      </w:r>
      <w:r w:rsidR="006F1819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0</w:t>
      </w:r>
      <w:r w:rsidRPr="006A7637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0 น.</w:t>
      </w:r>
      <w:r w:rsidRPr="006A7637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ab/>
        <w:t>พร้อมกันที่</w:t>
      </w:r>
      <w:r w:rsidRPr="006A7637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อาคารผู้โดยสารขาออก ชั้น 4 เคาน์เ</w:t>
      </w:r>
      <w:r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ตอร์</w:t>
      </w:r>
      <w:r w:rsidRPr="006A7637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สายการบิน</w:t>
      </w:r>
      <w:r w:rsidR="006F1819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ฮ่องกงแอร์ไลน์ </w:t>
      </w:r>
      <w:r w:rsidRPr="006A7637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เจ้าหน้าที่บริษัทฯ ให้การต้อนรับและอำนวยความสะดวก</w:t>
      </w:r>
    </w:p>
    <w:p w14:paraId="6CE123BA" w14:textId="71696937" w:rsidR="004F0EBA" w:rsidRPr="00963115" w:rsidRDefault="00C9161F" w:rsidP="00367D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EDCD8"/>
        <w:ind w:left="851" w:hanging="851"/>
        <w:jc w:val="both"/>
        <w:rPr>
          <w:rFonts w:ascii="TH SarabunPSK" w:eastAsia="Times New Roman" w:hAnsi="TH SarabunPSK" w:cs="TH SarabunPSK"/>
          <w:color w:val="0000FF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b/>
          <w:bCs/>
          <w:color w:val="C00000"/>
          <w:sz w:val="32"/>
          <w:szCs w:val="32"/>
          <w:cs/>
        </w:rPr>
        <w:t>วันที่สอง</w:t>
      </w:r>
      <w:r w:rsidRPr="00963115">
        <w:rPr>
          <w:rFonts w:ascii="TH SarabunPSK" w:eastAsia="Calibri" w:hAnsi="TH SarabunPSK" w:cs="TH SarabunPSK" w:hint="cs"/>
          <w:b/>
          <w:bCs/>
          <w:color w:val="C00000"/>
          <w:sz w:val="32"/>
          <w:szCs w:val="32"/>
          <w:cs/>
        </w:rPr>
        <w:tab/>
        <w:t>กรุงเทพฯ-</w:t>
      </w:r>
      <w:bookmarkStart w:id="4" w:name="_Hlk202522141"/>
      <w:r w:rsidR="004F0EBA" w:rsidRPr="00963115">
        <w:rPr>
          <w:rFonts w:ascii="TH SarabunPSK" w:eastAsia="Calibri" w:hAnsi="TH SarabunPSK" w:cs="TH SarabunPSK" w:hint="cs"/>
          <w:b/>
          <w:bCs/>
          <w:color w:val="C00000"/>
          <w:sz w:val="32"/>
          <w:szCs w:val="32"/>
          <w:cs/>
        </w:rPr>
        <w:t>ฮ่องกง-</w:t>
      </w:r>
      <w:r w:rsidR="00582707">
        <w:rPr>
          <w:rFonts w:ascii="TH SarabunPSK" w:eastAsia="Calibri" w:hAnsi="TH SarabunPSK" w:cs="TH SarabunPSK" w:hint="cs"/>
          <w:b/>
          <w:bCs/>
          <w:color w:val="C00000"/>
          <w:sz w:val="32"/>
          <w:szCs w:val="32"/>
          <w:cs/>
        </w:rPr>
        <w:t>มาเก๊า</w:t>
      </w:r>
      <w:r w:rsidR="004F0EBA" w:rsidRPr="00963115">
        <w:rPr>
          <w:rFonts w:ascii="TH SarabunPSK" w:eastAsia="Calibri" w:hAnsi="TH SarabunPSK" w:cs="TH SarabunPSK" w:hint="cs"/>
          <w:b/>
          <w:bCs/>
          <w:color w:val="C00000"/>
          <w:sz w:val="32"/>
          <w:szCs w:val="32"/>
          <w:cs/>
        </w:rPr>
        <w:t>โดยรถบัส</w:t>
      </w:r>
      <w:r w:rsidR="004F0EBA" w:rsidRPr="00FB0D33">
        <w:rPr>
          <w:rFonts w:ascii="TH SarabunPSK" w:eastAsia="Calibri" w:hAnsi="TH SarabunPSK" w:cs="TH SarabunPSK" w:hint="cs"/>
          <w:b/>
          <w:bCs/>
          <w:color w:val="C00000"/>
          <w:sz w:val="32"/>
          <w:szCs w:val="32"/>
          <w:cs/>
        </w:rPr>
        <w:t>-</w:t>
      </w:r>
      <w:r w:rsidR="00FB0D33" w:rsidRPr="00FB0D3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วัดเจ้าแม่กวนอิม-เจ้าแม่กวนอิมริมทะเล-ร้านขนม-โบสถ์เซนต์ปอล-เซนาโด้สแควร์-เดอะเวเนเชี่ยน-เดอะปาริเชี่ยน</w:t>
      </w:r>
      <w:r w:rsidR="00FB0D3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-จูไห่โดยรถบัส</w:t>
      </w:r>
    </w:p>
    <w:bookmarkEnd w:id="3"/>
    <w:bookmarkEnd w:id="4"/>
    <w:p w14:paraId="60CD6C80" w14:textId="2A14F6B6" w:rsidR="00EF7D40" w:rsidRPr="00EF7D40" w:rsidRDefault="00EF7D40" w:rsidP="00EF7D40">
      <w:pPr>
        <w:pStyle w:val="1"/>
        <w:ind w:left="851" w:hanging="851"/>
        <w:jc w:val="both"/>
        <w:rPr>
          <w:rFonts w:ascii="TH SarabunPSK" w:eastAsia="Times New Roman" w:hAnsi="TH SarabunPSK" w:cs="TH SarabunPSK"/>
          <w:color w:val="0000FF"/>
          <w:sz w:val="32"/>
          <w:szCs w:val="32"/>
        </w:rPr>
      </w:pPr>
      <w:r w:rsidRPr="00EF7D40">
        <w:rPr>
          <w:rFonts w:ascii="TH SarabunPSK" w:eastAsia="Times New Roman" w:hAnsi="TH SarabunPSK" w:cs="TH SarabunPSK"/>
          <w:color w:val="0000FF"/>
          <w:sz w:val="32"/>
          <w:szCs w:val="32"/>
          <w:cs/>
        </w:rPr>
        <w:t>0</w:t>
      </w:r>
      <w:r w:rsidR="006F1819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2</w:t>
      </w:r>
      <w:r w:rsidRPr="00EF7D40">
        <w:rPr>
          <w:rFonts w:ascii="TH SarabunPSK" w:eastAsia="Times New Roman" w:hAnsi="TH SarabunPSK" w:cs="TH SarabunPSK"/>
          <w:color w:val="0000FF"/>
          <w:sz w:val="32"/>
          <w:szCs w:val="32"/>
          <w:cs/>
        </w:rPr>
        <w:t>.</w:t>
      </w:r>
      <w:r w:rsidR="006F1819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00</w:t>
      </w:r>
      <w:r w:rsidRPr="00EF7D40">
        <w:rPr>
          <w:rFonts w:ascii="TH SarabunPSK" w:eastAsia="Times New Roman" w:hAnsi="TH SarabunPSK" w:cs="TH SarabunPSK"/>
          <w:color w:val="0000FF"/>
          <w:sz w:val="32"/>
          <w:szCs w:val="32"/>
          <w:cs/>
        </w:rPr>
        <w:t xml:space="preserve"> </w:t>
      </w:r>
      <w:r w:rsidRPr="00EF7D40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น</w:t>
      </w:r>
      <w:r w:rsidRPr="00EF7D40">
        <w:rPr>
          <w:rFonts w:ascii="TH SarabunPSK" w:eastAsia="Times New Roman" w:hAnsi="TH SarabunPSK" w:cs="TH SarabunPSK"/>
          <w:color w:val="0000FF"/>
          <w:sz w:val="32"/>
          <w:szCs w:val="32"/>
          <w:cs/>
        </w:rPr>
        <w:t>.</w:t>
      </w:r>
      <w:r w:rsidRPr="00EF7D40">
        <w:rPr>
          <w:rFonts w:ascii="TH SarabunPSK" w:eastAsia="Times New Roman" w:hAnsi="TH SarabunPSK" w:cs="TH SarabunPSK"/>
          <w:color w:val="0000FF"/>
          <w:sz w:val="32"/>
          <w:szCs w:val="32"/>
          <w:cs/>
        </w:rPr>
        <w:tab/>
      </w:r>
      <w:r w:rsidRPr="00EF7D40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ออกเดินทาง</w:t>
      </w:r>
      <w:r w:rsidRPr="00EF7D40">
        <w:rPr>
          <w:rFonts w:ascii="TH SarabunPSK" w:eastAsia="Times New Roman" w:hAnsi="TH SarabunPSK" w:cs="TH SarabunPSK"/>
          <w:color w:val="0000FF"/>
          <w:sz w:val="32"/>
          <w:szCs w:val="32"/>
          <w:cs/>
        </w:rPr>
        <w:t xml:space="preserve"> </w:t>
      </w:r>
      <w:r w:rsidRPr="006F1819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โดยสายการ</w:t>
      </w:r>
      <w:r w:rsidR="006F1819" w:rsidRPr="006F1819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บินฮ่องกงแอร์ไลน์</w:t>
      </w:r>
      <w:r w:rsidRPr="006F1819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 xml:space="preserve"> </w:t>
      </w:r>
      <w:r w:rsidRPr="006F1819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เที่ยวบินที่</w:t>
      </w:r>
      <w:r w:rsidRPr="006F1819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6F1819" w:rsidRPr="006F1819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HX 760</w:t>
      </w:r>
      <w:r w:rsidRPr="00EF7D40">
        <w:rPr>
          <w:rFonts w:ascii="TH SarabunPSK" w:eastAsia="Times New Roman" w:hAnsi="TH SarabunPSK" w:cs="TH SarabunPSK"/>
          <w:color w:val="0000FF"/>
          <w:sz w:val="32"/>
          <w:szCs w:val="32"/>
          <w:cs/>
        </w:rPr>
        <w:t xml:space="preserve"> (</w:t>
      </w:r>
      <w:r w:rsidR="006F1819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บริการอาหารว่างและเครื่องดื่ม</w:t>
      </w:r>
      <w:r w:rsidRPr="00EF7D40">
        <w:rPr>
          <w:rFonts w:ascii="TH SarabunPSK" w:eastAsia="Times New Roman" w:hAnsi="TH SarabunPSK" w:cs="TH SarabunPSK"/>
          <w:color w:val="0000FF"/>
          <w:sz w:val="32"/>
          <w:szCs w:val="32"/>
          <w:cs/>
        </w:rPr>
        <w:t>)</w:t>
      </w:r>
    </w:p>
    <w:p w14:paraId="0EEE6E73" w14:textId="77777777" w:rsidR="005C0F54" w:rsidRDefault="00EF7D40" w:rsidP="005C0F54">
      <w:pPr>
        <w:pStyle w:val="1"/>
        <w:ind w:left="851" w:hanging="851"/>
        <w:jc w:val="both"/>
        <w:rPr>
          <w:rFonts w:ascii="TH SarabunPSK" w:hAnsi="TH SarabunPSK" w:cs="TH SarabunPSK"/>
          <w:color w:val="0000FF"/>
          <w:sz w:val="32"/>
          <w:szCs w:val="32"/>
        </w:rPr>
      </w:pPr>
      <w:r w:rsidRPr="00EF7D40">
        <w:rPr>
          <w:rFonts w:ascii="TH SarabunPSK" w:eastAsia="Times New Roman" w:hAnsi="TH SarabunPSK" w:cs="TH SarabunPSK"/>
          <w:color w:val="0000FF"/>
          <w:sz w:val="32"/>
          <w:szCs w:val="32"/>
          <w:cs/>
        </w:rPr>
        <w:t>0</w:t>
      </w:r>
      <w:r w:rsidR="006F1819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5</w:t>
      </w:r>
      <w:r w:rsidRPr="00EF7D40">
        <w:rPr>
          <w:rFonts w:ascii="TH SarabunPSK" w:eastAsia="Times New Roman" w:hAnsi="TH SarabunPSK" w:cs="TH SarabunPSK"/>
          <w:color w:val="0000FF"/>
          <w:sz w:val="32"/>
          <w:szCs w:val="32"/>
          <w:cs/>
        </w:rPr>
        <w:t>.</w:t>
      </w:r>
      <w:r w:rsidR="006F1819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55</w:t>
      </w:r>
      <w:r w:rsidRPr="00EF7D40">
        <w:rPr>
          <w:rFonts w:ascii="TH SarabunPSK" w:eastAsia="Times New Roman" w:hAnsi="TH SarabunPSK" w:cs="TH SarabunPSK"/>
          <w:color w:val="0000FF"/>
          <w:sz w:val="32"/>
          <w:szCs w:val="32"/>
          <w:cs/>
        </w:rPr>
        <w:t xml:space="preserve"> </w:t>
      </w:r>
      <w:r w:rsidRPr="00EF7D40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น</w:t>
      </w:r>
      <w:r w:rsidRPr="00EF7D40">
        <w:rPr>
          <w:rFonts w:ascii="TH SarabunPSK" w:eastAsia="Times New Roman" w:hAnsi="TH SarabunPSK" w:cs="TH SarabunPSK"/>
          <w:color w:val="0000FF"/>
          <w:sz w:val="32"/>
          <w:szCs w:val="32"/>
          <w:cs/>
        </w:rPr>
        <w:tab/>
      </w:r>
      <w:r w:rsidRPr="00EF7D40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ถึง</w:t>
      </w:r>
      <w:r w:rsidRPr="006F1819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 w:rsidRPr="006F1819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6F1819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Cheak Lap Kok</w:t>
      </w:r>
      <w:r w:rsidRPr="00EF7D40">
        <w:rPr>
          <w:rFonts w:ascii="TH SarabunPSK" w:eastAsia="Times New Roman" w:hAnsi="TH SarabunPSK" w:cs="TH SarabunPSK"/>
          <w:color w:val="0000FF"/>
          <w:sz w:val="32"/>
          <w:szCs w:val="32"/>
        </w:rPr>
        <w:t xml:space="preserve"> </w:t>
      </w:r>
      <w:bookmarkStart w:id="5" w:name="OLE_LINK1"/>
      <w:bookmarkStart w:id="6" w:name="OLE_LINK2"/>
      <w:r w:rsidRPr="00EF7D40">
        <w:rPr>
          <w:rFonts w:ascii="TH SarabunPSK" w:hAnsi="TH SarabunPSK" w:cs="TH SarabunPSK" w:hint="cs"/>
          <w:color w:val="0000FF"/>
          <w:sz w:val="32"/>
          <w:szCs w:val="32"/>
          <w:cs/>
        </w:rPr>
        <w:t>ผ่านพิธีการตรวจคนเข้าเมืองเรียบร้อยแล้ว</w:t>
      </w:r>
      <w:r w:rsidRPr="00EF7D40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EF7D40">
        <w:rPr>
          <w:rFonts w:ascii="TH SarabunPSK" w:hAnsi="TH SarabunPSK" w:cs="TH SarabunPSK" w:hint="cs"/>
          <w:color w:val="0000FF"/>
          <w:sz w:val="32"/>
          <w:szCs w:val="32"/>
          <w:cs/>
        </w:rPr>
        <w:t>ให้เวลาปฏิบัติภารกิจส่วนตัวตามอัธยาศ</w:t>
      </w:r>
      <w:r w:rsidR="005C0F54">
        <w:rPr>
          <w:rFonts w:ascii="TH SarabunPSK" w:hAnsi="TH SarabunPSK" w:cs="TH SarabunPSK" w:hint="cs"/>
          <w:color w:val="0000FF"/>
          <w:sz w:val="32"/>
          <w:szCs w:val="32"/>
          <w:cs/>
        </w:rPr>
        <w:t>ัย</w:t>
      </w:r>
    </w:p>
    <w:p w14:paraId="61ECD462" w14:textId="1369AB1E" w:rsidR="005C0F54" w:rsidRDefault="005C0F54" w:rsidP="005C0F54">
      <w:pPr>
        <w:pStyle w:val="1"/>
        <w:ind w:left="851" w:hanging="851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08.30 น.</w:t>
      </w:r>
      <w:r>
        <w:rPr>
          <w:rFonts w:ascii="TH SarabunPSK" w:eastAsia="Times New Roman" w:hAnsi="TH SarabunPSK" w:cs="TH SarabunPSK"/>
          <w:color w:val="0000FF"/>
          <w:sz w:val="32"/>
          <w:szCs w:val="32"/>
          <w:cs/>
        </w:rPr>
        <w:tab/>
      </w:r>
      <w:r w:rsidR="004F0EBA" w:rsidRPr="00963115">
        <w:rPr>
          <w:rFonts w:ascii="TH SarabunPSK" w:hAnsi="TH SarabunPSK" w:cs="TH SarabunPSK" w:hint="cs"/>
          <w:sz w:val="32"/>
          <w:szCs w:val="32"/>
          <w:cs/>
        </w:rPr>
        <w:t>นำท่านนั่งรถปรับอากาศเดินทางสู่</w:t>
      </w:r>
      <w:r w:rsidR="00FB0D3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มาเก๊า </w:t>
      </w:r>
      <w:r w:rsidR="00FB0D33" w:rsidRPr="003065E6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กรุณาดูแลสัมภาระของท่านด้วยตัวเอง</w:t>
      </w:r>
      <w:r w:rsidR="00FB0D33" w:rsidRPr="003065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F0EBA" w:rsidRPr="00963115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4F0EBA" w:rsidRPr="003065E6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นั่งรถบัสสาธารณะข้ามสะพาน “ฮ่องกง-จูไห่-มาเก๊า”</w:t>
      </w:r>
      <w:r w:rsidR="004F0EBA" w:rsidRPr="003065E6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</w:rPr>
        <w:t xml:space="preserve"> HZMB </w:t>
      </w:r>
      <w:r w:rsidR="004F0EBA" w:rsidRPr="003065E6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สะพานข้ามทะเลยาวที่สุดในโลก</w:t>
      </w:r>
      <w:r w:rsidR="004F0EBA" w:rsidRPr="009631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82707" w:rsidRPr="00963115">
        <w:rPr>
          <w:rFonts w:ascii="TH SarabunPSK" w:hAnsi="TH SarabunPSK" w:cs="TH SarabunPSK" w:hint="cs"/>
          <w:sz w:val="32"/>
          <w:szCs w:val="32"/>
          <w:cs/>
        </w:rPr>
        <w:t xml:space="preserve">ซึ่งเปิดเมื่อวันที่ 23 ต.ค. 2561 มีความยาว </w:t>
      </w:r>
      <w:r w:rsidR="00582707" w:rsidRPr="00963115">
        <w:rPr>
          <w:rFonts w:ascii="TH SarabunPSK" w:hAnsi="TH SarabunPSK" w:cs="TH SarabunPSK" w:hint="cs"/>
          <w:sz w:val="32"/>
          <w:szCs w:val="32"/>
        </w:rPr>
        <w:t xml:space="preserve">55 </w:t>
      </w:r>
      <w:r w:rsidR="00582707" w:rsidRPr="00963115">
        <w:rPr>
          <w:rFonts w:ascii="TH SarabunPSK" w:hAnsi="TH SarabunPSK" w:cs="TH SarabunPSK" w:hint="cs"/>
          <w:sz w:val="32"/>
          <w:szCs w:val="32"/>
          <w:cs/>
        </w:rPr>
        <w:t>กิโลเมตร รูปทรงตัววาย (</w:t>
      </w:r>
      <w:r w:rsidR="00582707" w:rsidRPr="00963115">
        <w:rPr>
          <w:rFonts w:ascii="TH SarabunPSK" w:hAnsi="TH SarabunPSK" w:cs="TH SarabunPSK" w:hint="cs"/>
          <w:sz w:val="32"/>
          <w:szCs w:val="32"/>
        </w:rPr>
        <w:t>Y-shape) </w:t>
      </w:r>
      <w:r w:rsidR="00582707" w:rsidRPr="00963115">
        <w:rPr>
          <w:rFonts w:ascii="TH SarabunPSK" w:hAnsi="TH SarabunPSK" w:cs="TH SarabunPSK" w:hint="cs"/>
          <w:sz w:val="32"/>
          <w:szCs w:val="32"/>
          <w:cs/>
        </w:rPr>
        <w:t xml:space="preserve">ใช้งบประมาณกว่า </w:t>
      </w:r>
      <w:r w:rsidR="00582707" w:rsidRPr="00963115">
        <w:rPr>
          <w:rFonts w:ascii="TH SarabunPSK" w:hAnsi="TH SarabunPSK" w:cs="TH SarabunPSK" w:hint="cs"/>
          <w:sz w:val="32"/>
          <w:szCs w:val="32"/>
        </w:rPr>
        <w:t xml:space="preserve">2 </w:t>
      </w:r>
      <w:r w:rsidR="00582707" w:rsidRPr="00963115">
        <w:rPr>
          <w:rFonts w:ascii="TH SarabunPSK" w:hAnsi="TH SarabunPSK" w:cs="TH SarabunPSK" w:hint="cs"/>
          <w:sz w:val="32"/>
          <w:szCs w:val="32"/>
          <w:cs/>
        </w:rPr>
        <w:t xml:space="preserve">หมื่นล้านเหรียญสหรัฐ ซึ่งยาวกว่าสะพานโกลเด้น เกท ของเมืองซานฟรานซิสโกถึง </w:t>
      </w:r>
      <w:r w:rsidR="00582707" w:rsidRPr="00963115">
        <w:rPr>
          <w:rFonts w:ascii="TH SarabunPSK" w:hAnsi="TH SarabunPSK" w:cs="TH SarabunPSK" w:hint="cs"/>
          <w:sz w:val="32"/>
          <w:szCs w:val="32"/>
        </w:rPr>
        <w:t xml:space="preserve">20 </w:t>
      </w:r>
      <w:r w:rsidR="00582707" w:rsidRPr="00963115">
        <w:rPr>
          <w:rFonts w:ascii="TH SarabunPSK" w:hAnsi="TH SarabunPSK" w:cs="TH SarabunPSK" w:hint="cs"/>
          <w:sz w:val="32"/>
          <w:szCs w:val="32"/>
          <w:cs/>
        </w:rPr>
        <w:t xml:space="preserve">เท่า </w:t>
      </w:r>
      <w:r w:rsidRPr="005C0F54">
        <w:rPr>
          <w:rFonts w:ascii="TH SarabunPSK" w:hAnsi="TH SarabunPSK" w:cs="TH SarabunPSK" w:hint="cs"/>
          <w:color w:val="FF0000"/>
          <w:sz w:val="32"/>
          <w:szCs w:val="32"/>
          <w:shd w:val="clear" w:color="auto" w:fill="FFFF00"/>
          <w:cs/>
        </w:rPr>
        <w:t>หรือเปลี่ยนเป็นนั่งรถบัสจากในสนามบินฮ่องกงสู่มาเก๊า</w:t>
      </w:r>
      <w:r w:rsidRPr="005C0F5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ABE5D20" w14:textId="005EAB22" w:rsidR="00FB0D33" w:rsidRPr="00FB0D33" w:rsidRDefault="005C0F54" w:rsidP="005C0F54">
      <w:pPr>
        <w:pStyle w:val="1"/>
        <w:ind w:left="851"/>
        <w:jc w:val="both"/>
        <w:rPr>
          <w:rFonts w:ascii="TH SarabunPSK" w:hAnsi="TH SarabunPSK" w:cs="TH SarabunPSK"/>
          <w:sz w:val="32"/>
          <w:szCs w:val="32"/>
        </w:rPr>
      </w:pPr>
      <w:r w:rsidRPr="005C0F54">
        <w:rPr>
          <w:rFonts w:ascii="TH SarabunPSK" w:hAnsi="TH SarabunPSK" w:cs="TH SarabunPSK" w:hint="cs"/>
          <w:sz w:val="32"/>
          <w:szCs w:val="32"/>
          <w:cs/>
        </w:rPr>
        <w:t>หลังผ่านพิธีการตรวจคนเข้าเมือง</w:t>
      </w:r>
      <w:r>
        <w:rPr>
          <w:rFonts w:ascii="TH SarabunPSK" w:hAnsi="TH SarabunPSK" w:cs="TH SarabunPSK" w:hint="cs"/>
          <w:sz w:val="32"/>
          <w:szCs w:val="32"/>
          <w:cs/>
        </w:rPr>
        <w:t>มาเก๊า</w:t>
      </w:r>
      <w:r w:rsidRPr="005C0F54">
        <w:rPr>
          <w:rFonts w:ascii="TH SarabunPSK" w:hAnsi="TH SarabunPSK" w:cs="TH SarabunPSK" w:hint="cs"/>
          <w:sz w:val="32"/>
          <w:szCs w:val="32"/>
          <w:cs/>
        </w:rPr>
        <w:t>เรียบร้อย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แล้ว </w:t>
      </w:r>
      <w:r w:rsidR="00FB0D33" w:rsidRPr="00FB0D33">
        <w:rPr>
          <w:rFonts w:ascii="TH SarabunPSK" w:hAnsi="TH SarabunPSK" w:cs="TH SarabunPSK" w:hint="cs"/>
          <w:sz w:val="32"/>
          <w:szCs w:val="32"/>
          <w:cs/>
        </w:rPr>
        <w:t>ผ่านชมเกาะมาเก๊านับเป็นเมืองที่มีประวัติศาสตร์อันยาวนาน</w:t>
      </w:r>
      <w:r w:rsidR="00FB0D33" w:rsidRPr="00FB0D33">
        <w:rPr>
          <w:rFonts w:ascii="TH SarabunPSK" w:hAnsi="TH SarabunPSK" w:cs="TH SarabunPSK" w:hint="cs"/>
          <w:sz w:val="32"/>
          <w:szCs w:val="32"/>
        </w:rPr>
        <w:t xml:space="preserve"> </w:t>
      </w:r>
      <w:r w:rsidR="00FB0D33" w:rsidRPr="00FB0D33">
        <w:rPr>
          <w:rFonts w:ascii="TH SarabunPSK" w:hAnsi="TH SarabunPSK" w:cs="TH SarabunPSK" w:hint="cs"/>
          <w:sz w:val="32"/>
          <w:szCs w:val="32"/>
          <w:cs/>
        </w:rPr>
        <w:t>และน่าสนใจในอดีตมาเก๊าเป็นเพียงแค่หมู่บ้านเกษตรกรรมและประมงเล็กๆ</w:t>
      </w:r>
      <w:r w:rsidR="00FB0D33" w:rsidRPr="00FB0D33">
        <w:rPr>
          <w:rFonts w:ascii="TH SarabunPSK" w:hAnsi="TH SarabunPSK" w:cs="TH SarabunPSK" w:hint="cs"/>
          <w:sz w:val="32"/>
          <w:szCs w:val="32"/>
        </w:rPr>
        <w:t xml:space="preserve"> </w:t>
      </w:r>
      <w:r w:rsidR="00FB0D33" w:rsidRPr="00FB0D33">
        <w:rPr>
          <w:rFonts w:ascii="TH SarabunPSK" w:hAnsi="TH SarabunPSK" w:cs="TH SarabunPSK" w:hint="cs"/>
          <w:sz w:val="32"/>
          <w:szCs w:val="32"/>
          <w:cs/>
        </w:rPr>
        <w:t xml:space="preserve">โดยมีชาวจีนกวางตุ้งและฟูเจี้ยนเป็นชนชาติดั้งเดิม จนมาถึงช่วงต้นศตวรรษที่ </w:t>
      </w:r>
      <w:r w:rsidR="00FB0D33" w:rsidRPr="00FB0D33">
        <w:rPr>
          <w:rFonts w:ascii="TH SarabunPSK" w:hAnsi="TH SarabunPSK" w:cs="TH SarabunPSK" w:hint="cs"/>
          <w:sz w:val="32"/>
          <w:szCs w:val="32"/>
        </w:rPr>
        <w:t xml:space="preserve">16 </w:t>
      </w:r>
      <w:r w:rsidR="00FB0D33" w:rsidRPr="00FB0D33">
        <w:rPr>
          <w:rFonts w:ascii="TH SarabunPSK" w:hAnsi="TH SarabunPSK" w:cs="TH SarabunPSK" w:hint="cs"/>
          <w:sz w:val="32"/>
          <w:szCs w:val="32"/>
          <w:cs/>
        </w:rPr>
        <w:t>ชาวโปรตุเกสได้เดินเรือเข้ามายังคาบสมุทรแถบนี้เพื่อติดต่อค้าขายกับชาวจีน</w:t>
      </w:r>
      <w:r w:rsidR="00FB0D33" w:rsidRPr="00FB0D33">
        <w:rPr>
          <w:rFonts w:ascii="TH SarabunPSK" w:hAnsi="TH SarabunPSK" w:cs="TH SarabunPSK" w:hint="cs"/>
          <w:sz w:val="32"/>
          <w:szCs w:val="32"/>
        </w:rPr>
        <w:t xml:space="preserve"> </w:t>
      </w:r>
      <w:r w:rsidR="00FB0D33" w:rsidRPr="00FB0D33">
        <w:rPr>
          <w:rFonts w:ascii="TH SarabunPSK" w:hAnsi="TH SarabunPSK" w:cs="TH SarabunPSK" w:hint="cs"/>
          <w:sz w:val="32"/>
          <w:szCs w:val="32"/>
          <w:cs/>
        </w:rPr>
        <w:t>และมาสร้างอาณานิคมอยู่ในแถบนี้</w:t>
      </w:r>
      <w:r w:rsidR="00FB0D33" w:rsidRPr="00FB0D33">
        <w:rPr>
          <w:rFonts w:ascii="TH SarabunPSK" w:hAnsi="TH SarabunPSK" w:cs="TH SarabunPSK" w:hint="cs"/>
          <w:sz w:val="32"/>
          <w:szCs w:val="32"/>
        </w:rPr>
        <w:t xml:space="preserve"> </w:t>
      </w:r>
      <w:r w:rsidR="00FB0D33" w:rsidRPr="00FB0D33">
        <w:rPr>
          <w:rFonts w:ascii="TH SarabunPSK" w:hAnsi="TH SarabunPSK" w:cs="TH SarabunPSK" w:hint="cs"/>
          <w:sz w:val="32"/>
          <w:szCs w:val="32"/>
          <w:cs/>
        </w:rPr>
        <w:t>ที่สำคัญคือชาวโปรตุเกสได้นำพาเอาความเจริญรุ่งเรืองทางด้านสถาปัตยกรรมและศิลปวัฒนธรรมของชาติตะวันตกเข้ามาอย่างมากมาย</w:t>
      </w:r>
      <w:r w:rsidR="00FB0D33" w:rsidRPr="00FB0D33">
        <w:rPr>
          <w:rFonts w:ascii="TH SarabunPSK" w:hAnsi="TH SarabunPSK" w:cs="TH SarabunPSK" w:hint="cs"/>
          <w:sz w:val="32"/>
          <w:szCs w:val="32"/>
        </w:rPr>
        <w:t xml:space="preserve"> </w:t>
      </w:r>
      <w:r w:rsidR="00FB0D33" w:rsidRPr="00FB0D33">
        <w:rPr>
          <w:rFonts w:ascii="TH SarabunPSK" w:hAnsi="TH SarabunPSK" w:cs="TH SarabunPSK" w:hint="cs"/>
          <w:sz w:val="32"/>
          <w:szCs w:val="32"/>
          <w:cs/>
        </w:rPr>
        <w:t>ทำให้เกาะมาเก๊ากลายเป็นเมืองที่มีการผสมผสานระหว่างวัฒนธรรมตะวันออกและตะวันตกอย่างลงตัว</w:t>
      </w:r>
      <w:r w:rsidR="00FB0D33" w:rsidRPr="00FB0D33">
        <w:rPr>
          <w:rFonts w:ascii="TH SarabunPSK" w:hAnsi="TH SarabunPSK" w:cs="TH SarabunPSK" w:hint="cs"/>
          <w:sz w:val="32"/>
          <w:szCs w:val="32"/>
        </w:rPr>
        <w:t xml:space="preserve"> </w:t>
      </w:r>
      <w:r w:rsidR="00FB0D33" w:rsidRPr="00FB0D33">
        <w:rPr>
          <w:rFonts w:ascii="TH SarabunPSK" w:hAnsi="TH SarabunPSK" w:cs="TH SarabunPSK" w:hint="cs"/>
          <w:sz w:val="32"/>
          <w:szCs w:val="32"/>
          <w:cs/>
        </w:rPr>
        <w:t>จนเรียกได้ว่าเป็น</w:t>
      </w:r>
      <w:r w:rsidR="00FB0D33" w:rsidRPr="00FB0D33">
        <w:rPr>
          <w:rFonts w:ascii="TH SarabunPSK" w:hAnsi="TH SarabunPSK" w:cs="TH SarabunPSK" w:hint="cs"/>
          <w:sz w:val="32"/>
          <w:szCs w:val="32"/>
        </w:rPr>
        <w:t xml:space="preserve"> </w:t>
      </w:r>
      <w:r w:rsidR="00FB0D33" w:rsidRPr="00FB0D33">
        <w:rPr>
          <w:rFonts w:ascii="TH SarabunPSK" w:hAnsi="TH SarabunPSK" w:cs="TH SarabunPSK" w:hint="cs"/>
          <w:b/>
          <w:bCs/>
          <w:sz w:val="32"/>
          <w:szCs w:val="32"/>
        </w:rPr>
        <w:t>"</w:t>
      </w:r>
      <w:r w:rsidR="00FB0D33" w:rsidRPr="00FB0D33">
        <w:rPr>
          <w:rFonts w:ascii="TH SarabunPSK" w:hAnsi="TH SarabunPSK" w:cs="TH SarabunPSK" w:hint="cs"/>
          <w:b/>
          <w:bCs/>
          <w:sz w:val="32"/>
          <w:szCs w:val="32"/>
          <w:cs/>
        </w:rPr>
        <w:t>ยุโรปใจกลางเอเชีย"</w:t>
      </w:r>
      <w:r w:rsidR="00FB0D33" w:rsidRPr="00FB0D3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</w:p>
    <w:p w14:paraId="5407895D" w14:textId="713FCBE5" w:rsidR="00FB0D33" w:rsidRPr="00FB0D33" w:rsidRDefault="005C0F54" w:rsidP="00FB0D33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FB0D33">
        <w:rPr>
          <w:rFonts w:ascii="TH SarabunPSK" w:eastAsia="Times New Roman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53510D30" wp14:editId="538AD8C0">
                <wp:simplePos x="0" y="0"/>
                <wp:positionH relativeFrom="column">
                  <wp:posOffset>9525</wp:posOffset>
                </wp:positionH>
                <wp:positionV relativeFrom="paragraph">
                  <wp:posOffset>1762760</wp:posOffset>
                </wp:positionV>
                <wp:extent cx="6660515" cy="2066925"/>
                <wp:effectExtent l="0" t="0" r="6985" b="9525"/>
                <wp:wrapThrough wrapText="bothSides">
                  <wp:wrapPolygon edited="0">
                    <wp:start x="0" y="0"/>
                    <wp:lineTo x="0" y="21500"/>
                    <wp:lineTo x="21561" y="21500"/>
                    <wp:lineTo x="21561" y="0"/>
                    <wp:lineTo x="10441" y="0"/>
                    <wp:lineTo x="0" y="0"/>
                  </wp:wrapPolygon>
                </wp:wrapThrough>
                <wp:docPr id="20129737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0515" cy="2066925"/>
                          <a:chOff x="0" y="0"/>
                          <a:chExt cx="6660515" cy="2066925"/>
                        </a:xfrm>
                      </wpg:grpSpPr>
                      <pic:pic xmlns:pic="http://schemas.openxmlformats.org/drawingml/2006/picture">
                        <pic:nvPicPr>
                          <pic:cNvPr id="2098545276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05150" y="9525"/>
                            <a:ext cx="3555365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5894453" name="รูปภาพ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25" t="18323" r="4450"/>
                          <a:stretch/>
                        </pic:blipFill>
                        <pic:spPr bwMode="auto">
                          <a:xfrm>
                            <a:off x="0" y="0"/>
                            <a:ext cx="3195955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52A48C" id="กลุ่ม 3" o:spid="_x0000_s1026" style="position:absolute;margin-left:.75pt;margin-top:138.8pt;width:524.45pt;height:162.75pt;z-index:251688960" coordsize="66605,206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3" o:spid="_x0000_s1027" type="#_x0000_t75" style="position:absolute;left:31051;top:95;width:35554;height:20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">
                  <v:imagedata r:id="rId11" o:title=""/>
                </v:shape>
                <v:shape id="รูปภาพ 2" o:spid="_x0000_s1028" type="#_x0000_t75" style="position:absolute;width:31959;height:20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">
                  <v:imagedata r:id="rId12" o:title="" croptop="12008f" cropleft="2638f" cropright="2916f"/>
                </v:shape>
                <w10:wrap type="through"/>
              </v:group>
            </w:pict>
          </mc:Fallback>
        </mc:AlternateContent>
      </w:r>
      <w:r w:rsidR="00FB0D33" w:rsidRPr="00FB0D33">
        <w:rPr>
          <w:rFonts w:ascii="TH SarabunPSK" w:eastAsia="Times New Roman" w:hAnsi="TH SarabunPSK" w:cs="TH SarabunPSK" w:hint="cs"/>
          <w:sz w:val="32"/>
          <w:szCs w:val="32"/>
          <w:cs/>
        </w:rPr>
        <w:t>จากนั้นนำท่านชม</w:t>
      </w:r>
      <w:r w:rsidR="00FB0D33" w:rsidRPr="00FB0D3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วัดเจ้าแม่กวนอิม </w:t>
      </w:r>
      <w:r w:rsidR="00FB0D33" w:rsidRPr="00FB0D3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(</w:t>
      </w:r>
      <w:r w:rsidR="00FB0D33" w:rsidRPr="00FB0D33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Kun </w:t>
      </w:r>
      <w:proofErr w:type="spellStart"/>
      <w:r w:rsidR="00FB0D33" w:rsidRPr="00FB0D33">
        <w:rPr>
          <w:rFonts w:ascii="TH SarabunPSK" w:eastAsia="Times New Roman" w:hAnsi="TH SarabunPSK" w:cs="TH SarabunPSK" w:hint="cs"/>
          <w:b/>
          <w:bCs/>
          <w:sz w:val="32"/>
          <w:szCs w:val="32"/>
        </w:rPr>
        <w:t>Iam</w:t>
      </w:r>
      <w:proofErr w:type="spellEnd"/>
      <w:r w:rsidR="00FB0D33" w:rsidRPr="00FB0D33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Temple)</w:t>
      </w:r>
      <w:r w:rsidR="00FB0D33" w:rsidRPr="00FB0D3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ถือเป็นการไหว้พระเอาฤกษ์เอาชัย เพราะวัดแห่งนี้เป็นวัดใหญ่และเก่าแก่มากที่สุดในมาเก๊า สร้างขึ้นตั้งแต่สมัยศตวรรษที่ 13 ภายในวัดสัมผัสได้ถึงความศักดิ์สิทธิ์และมนต์ขลังอันเก่าแก่ของสถาปัตยกรรมของ ชาวจีนที่ดูมีเสน่ห์ในแบบฉบับของชาวจีน ซึ่งภายในวัดแห่งนี้มีพระพุทธรูปที่ชาวมาเก๊าเคารพนับถืออยู่หลายองค์ ไม่ว่าจะเป็นพระพุทธรูปพระพุทธเจ้า 3 ยุค ที่มีประดิษฐานอยู่ด้วยกัน 3 องค์ ซึ่งสะท้อนให้เห็นถึงปรัชญาทางพระพุทธศาสนาที่ว่ามีอดีต ปัจจุบัน และอนาคตมีพระยูไล ที่คนมาเก๊าให้ความเคารพนับถือมากราบไหว้ขอพรกันเยอะ และองค์ที่โดดเด่นเป็นพิเศษเห็นจะเป็น</w:t>
      </w:r>
      <w:r w:rsidR="00FB0D33" w:rsidRPr="00FB0D3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องค์เจ้าแม่กวนอิม</w:t>
      </w:r>
      <w:r w:rsidR="00FB0D33" w:rsidRPr="00FB0D3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ที่แต่งองค์ทรงเครื่องด้วยชุดเจ้าสาวของจีนที่ตัดเย็บด้วยผ้าไหมอย่างงดงาม </w:t>
      </w:r>
    </w:p>
    <w:p w14:paraId="572AC644" w14:textId="476C9B49" w:rsidR="005C0F54" w:rsidRDefault="005C0F54" w:rsidP="00FB0D33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402D8E7A" w14:textId="41FD678F" w:rsidR="00FB0D33" w:rsidRPr="00FB0D33" w:rsidRDefault="00FB0D33" w:rsidP="00FB0D33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FB0D33">
        <w:rPr>
          <w:rFonts w:ascii="TH SarabunPSK" w:eastAsia="Times New Roman" w:hAnsi="TH SarabunPSK" w:cs="TH SarabunPSK" w:hint="cs"/>
          <w:sz w:val="32"/>
          <w:szCs w:val="32"/>
          <w:cs/>
        </w:rPr>
        <w:t>ผ่านชม</w:t>
      </w:r>
      <w:r w:rsidRPr="00FB0D3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เจ้าแม่กวนอิมริมทะเลหรือเจ้าแม่กวนอิมปรางค์ทอง</w:t>
      </w:r>
      <w:r w:rsidRPr="00FB0D3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Pr="00FB0D3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สร้างด้วยทองสัมฤทธิ์ทั้งองค์ มีความสูง </w:t>
      </w:r>
      <w:r w:rsidRPr="00FB0D33">
        <w:rPr>
          <w:rFonts w:ascii="TH SarabunPSK" w:eastAsia="Times New Roman" w:hAnsi="TH SarabunPSK" w:cs="TH SarabunPSK" w:hint="cs"/>
          <w:sz w:val="32"/>
          <w:szCs w:val="32"/>
        </w:rPr>
        <w:t xml:space="preserve">18 </w:t>
      </w:r>
      <w:r w:rsidRPr="00FB0D3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เมตรหนักกว่า </w:t>
      </w:r>
      <w:r w:rsidRPr="00FB0D33">
        <w:rPr>
          <w:rFonts w:ascii="TH SarabunPSK" w:eastAsia="Times New Roman" w:hAnsi="TH SarabunPSK" w:cs="TH SarabunPSK" w:hint="cs"/>
          <w:sz w:val="32"/>
          <w:szCs w:val="32"/>
        </w:rPr>
        <w:t xml:space="preserve">1.8 </w:t>
      </w:r>
      <w:r w:rsidRPr="00FB0D33">
        <w:rPr>
          <w:rFonts w:ascii="TH SarabunPSK" w:eastAsia="Times New Roman" w:hAnsi="TH SarabunPSK" w:cs="TH SarabunPSK" w:hint="cs"/>
          <w:sz w:val="32"/>
          <w:szCs w:val="32"/>
          <w:cs/>
        </w:rPr>
        <w:t>ตัน ประดิษฐานอยู่บนฐานดอกบัว</w:t>
      </w:r>
      <w:r w:rsidRPr="00FB0D33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Pr="00FB0D33">
        <w:rPr>
          <w:rFonts w:ascii="TH SarabunPSK" w:eastAsia="Times New Roman" w:hAnsi="TH SarabunPSK" w:cs="TH SarabunPSK" w:hint="cs"/>
          <w:sz w:val="32"/>
          <w:szCs w:val="32"/>
          <w:cs/>
        </w:rPr>
        <w:t>ดูงดงามอ่อนช้อยสะท้อนกับแดดเป็นประกายเรืองรองเหลืองอร่ามงดงาม</w:t>
      </w:r>
      <w:r w:rsidRPr="00FB0D33">
        <w:rPr>
          <w:rFonts w:ascii="TH SarabunPSK" w:eastAsia="Times New Roman" w:hAnsi="TH SarabunPSK" w:cs="TH SarabunPSK" w:hint="cs"/>
          <w:sz w:val="32"/>
          <w:szCs w:val="32"/>
          <w:cs/>
        </w:rPr>
        <w:lastRenderedPageBreak/>
        <w:t>จับตาเจ้าแม่กวนอิมองค์นี้เป็นเจ้าแม่กวนอิมลูกครึ่ง คือปั้นเป็นองค์เจ้าแม่กวนอิมแต่ว่ากลับมีพระพักตร์เป็นหน้าพระแม่มารี</w:t>
      </w:r>
      <w:r w:rsidRPr="00FB0D33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Pr="00FB0D33">
        <w:rPr>
          <w:rFonts w:ascii="TH SarabunPSK" w:eastAsia="Times New Roman" w:hAnsi="TH SarabunPSK" w:cs="TH SarabunPSK" w:hint="cs"/>
          <w:sz w:val="32"/>
          <w:szCs w:val="32"/>
          <w:cs/>
        </w:rPr>
        <w:t>ที่เป็นเช่นนี้ก็เพราะว่าเป็นเจ้าแม่กวนอิมที่โปรตุเกสตั้งใจสร้างขึ้นเพื่อเป็นอนุสรณ์ให้กับมาเก๊าในโอกาสที่ส่งมอบมาเก๊าคืนให้กับจีน</w:t>
      </w:r>
      <w:r w:rsidRPr="00FB0D33">
        <w:rPr>
          <w:rFonts w:ascii="TH SarabunPSK" w:eastAsia="Calibri" w:hAnsi="TH SarabunPSK" w:cs="TH SarabunPSK" w:hint="cs"/>
          <w:sz w:val="32"/>
          <w:szCs w:val="32"/>
          <w:cs/>
        </w:rPr>
        <w:t>นำท่าน</w:t>
      </w:r>
      <w:r w:rsidRPr="00FB0D33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เลือกซื้อสินค้าพื้นเมือง</w:t>
      </w:r>
      <w:r w:rsidRPr="00FB0D33">
        <w:rPr>
          <w:rFonts w:ascii="TH SarabunPSK" w:eastAsia="Calibri" w:hAnsi="TH SarabunPSK" w:cs="TH SarabunPSK" w:hint="cs"/>
          <w:sz w:val="32"/>
          <w:szCs w:val="32"/>
          <w:cs/>
        </w:rPr>
        <w:t>ที่ขึ้นชื่อของมาเก๊า</w:t>
      </w:r>
      <w:r w:rsidRPr="00FB0D33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FB0D33">
        <w:rPr>
          <w:rFonts w:ascii="TH SarabunPSK" w:eastAsia="Calibri" w:hAnsi="TH SarabunPSK" w:cs="TH SarabunPSK" w:hint="cs"/>
          <w:sz w:val="32"/>
          <w:szCs w:val="32"/>
          <w:cs/>
        </w:rPr>
        <w:t>เช่น คุ้กกี้อัลมอนด์ มะนาวโปรตุเกส ขนมผัวจ๋าเมียจ๋า หมูแผ่นสูตรพิเศษ น้ำมันปลา</w:t>
      </w:r>
    </w:p>
    <w:p w14:paraId="2EBFA20F" w14:textId="14DA7084" w:rsidR="00FB0D33" w:rsidRPr="00FB0D33" w:rsidRDefault="006F1819" w:rsidP="00FB0D33">
      <w:pPr>
        <w:ind w:left="851" w:hanging="851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FB0D33">
        <w:rPr>
          <w:rFonts w:ascii="TH SarabunPSK" w:eastAsia="Times New Roman" w:hAnsi="TH SarabunPSK" w:cs="TH SarabunPSK" w:hint="cs"/>
          <w:b/>
          <w:bCs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FEEAB73" wp14:editId="4F2FAF9F">
                <wp:simplePos x="0" y="0"/>
                <wp:positionH relativeFrom="margin">
                  <wp:posOffset>-12065</wp:posOffset>
                </wp:positionH>
                <wp:positionV relativeFrom="paragraph">
                  <wp:posOffset>453390</wp:posOffset>
                </wp:positionV>
                <wp:extent cx="6640195" cy="2497455"/>
                <wp:effectExtent l="0" t="0" r="8255" b="0"/>
                <wp:wrapThrough wrapText="bothSides">
                  <wp:wrapPolygon edited="0">
                    <wp:start x="0" y="0"/>
                    <wp:lineTo x="0" y="21419"/>
                    <wp:lineTo x="21565" y="21419"/>
                    <wp:lineTo x="21565" y="0"/>
                    <wp:lineTo x="0" y="0"/>
                  </wp:wrapPolygon>
                </wp:wrapThrough>
                <wp:docPr id="430323097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0195" cy="2497455"/>
                          <a:chOff x="0" y="0"/>
                          <a:chExt cx="6640195" cy="2497455"/>
                        </a:xfrm>
                      </wpg:grpSpPr>
                      <pic:pic xmlns:pic="http://schemas.openxmlformats.org/drawingml/2006/picture">
                        <pic:nvPicPr>
                          <pic:cNvPr id="1651469929" name="รูปภาพ 24" descr="F:\bbbbbbPW&amp;WS\Picture\โบสถ์เซ็นพอลล์.jpg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57525" y="0"/>
                            <a:ext cx="3582670" cy="249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86730905" name="รูปภาพ 1" descr="F:\bbbbbbPW&amp;WS\Picture\Senado mfm.jp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4360" cy="2497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984D02" id="กลุ่ม 7" o:spid="_x0000_s1026" style="position:absolute;margin-left:-.95pt;margin-top:35.7pt;width:522.85pt;height:196.65pt;z-index:251670528;mso-position-horizontal-relative:margin" coordsize="66401,249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">
                <v:shape id="รูปภาพ 24" o:spid="_x0000_s1027" type="#_x0000_t75" style="position:absolute;left:30575;width:35826;height:24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">
                  <v:imagedata r:id="rId15" o:title="โบสถ์เซ็นพอลล์"/>
                </v:shape>
                <v:shape id="รูปภาพ 1" o:spid="_x0000_s1028" type="#_x0000_t75" style="position:absolute;width:31343;height:24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">
                  <v:imagedata r:id="rId16" o:title="Senado mfm"/>
                </v:shape>
                <w10:wrap type="through" anchorx="margin"/>
              </v:group>
            </w:pict>
          </mc:Fallback>
        </mc:AlternateContent>
      </w:r>
      <w:r w:rsidR="00FB0D33" w:rsidRPr="00FB0D33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เที่ยง</w:t>
      </w:r>
      <w:r w:rsidR="00FB0D33" w:rsidRPr="00FB0D33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</w:rPr>
        <w:tab/>
      </w:r>
      <w:r w:rsidR="00FB0D33" w:rsidRPr="00FB0D33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รับประทานอาหาร ณ ภัตตาคาร</w:t>
      </w:r>
    </w:p>
    <w:p w14:paraId="08B8D4B9" w14:textId="77777777" w:rsidR="00FB0D33" w:rsidRPr="00FB0D33" w:rsidRDefault="00FB0D33" w:rsidP="00FB0D33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35C56452" w14:textId="77777777" w:rsidR="00FB0D33" w:rsidRPr="00FB0D33" w:rsidRDefault="00FB0D33" w:rsidP="00FB0D33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FB0D33">
        <w:rPr>
          <w:rFonts w:ascii="TH SarabunPSK" w:eastAsia="Calibri" w:hAnsi="TH SarabunPSK" w:cs="TH SarabunPSK" w:hint="cs"/>
          <w:sz w:val="32"/>
          <w:szCs w:val="32"/>
          <w:cs/>
        </w:rPr>
        <w:t>นำท่านชม</w:t>
      </w:r>
      <w:r w:rsidRPr="00FB0D33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โบสถ์เซนต์ปอล</w:t>
      </w:r>
      <w:r w:rsidRPr="00FB0D33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FB0D33">
        <w:rPr>
          <w:rFonts w:ascii="TH SarabunPSK" w:eastAsia="Calibri" w:hAnsi="TH SarabunPSK" w:cs="TH SarabunPSK" w:hint="cs"/>
          <w:sz w:val="32"/>
          <w:szCs w:val="32"/>
          <w:cs/>
        </w:rPr>
        <w:t>โบสถ์แห่งนี้เคยเป็นส่วนหนึ่งของวิทยาลัยเซนต์ปอล ซึ่งก่อตั้งในปี 1594 และปิดไปในปี 1762 และเป็นมหาวิทยาลัยตามแบบตะวันตกแห่งแรกของเอเชียตะวันออก โบสถ์เซนต์ปอลสร้างขึ้นในปี 1580 แต่ถูกทำลายถึงสองครั้ง ในปี 1595 และ 1601 ตามลำดับ จนกระทั่งเกิดเพลิงไหม้ในปี 1835 ทั้งวิทยาลัย และโบสถ์ถูกทำลายจนเหลือแต่ด้านหน้าของตึกฐานโบสถ์ส่วนใหญ่ และบันไดหน้าด้านหน้าของตึกแสดงให้เห็นถึงสไตล์ผสมระหว่างตะวันออก และตะวันตกและมีอยู่ที่นี่เพียงแห่งเดียวเท่านั้นในโลก แวะชมย่าน</w:t>
      </w:r>
      <w:r w:rsidRPr="00FB0D33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เซนาโด้สแควร์</w:t>
      </w:r>
      <w:r w:rsidRPr="00FB0D33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FB0D33">
        <w:rPr>
          <w:rFonts w:ascii="TH SarabunPSK" w:eastAsia="Calibri" w:hAnsi="TH SarabunPSK" w:cs="TH SarabunPSK" w:hint="cs"/>
          <w:sz w:val="32"/>
          <w:szCs w:val="32"/>
          <w:cs/>
        </w:rPr>
        <w:t xml:space="preserve">ถือได้ว่าเป็นทำเลทองทางธุรกิจของมาเก๊าเพราะรวบรวมสินค้าคุณภาพและร้านค้าต่างๆ ไว้มากมาย มีเสื้อผ้าทุกแบบทุกสไตล์ และยังมีสินค้าจากโรงงานผู้ผลิตสินค้าต่างๆ ของมาเก๊าวางขายอยู่ด้วยเรียกว่าช้อปปิ้งที่นี่แห่งเดียวก็คุ้มเกินพอ </w:t>
      </w:r>
    </w:p>
    <w:p w14:paraId="70A67095" w14:textId="0EC17FE6" w:rsidR="00FB0D33" w:rsidRPr="00FB0D33" w:rsidRDefault="00FB0D33" w:rsidP="00FB0D33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FB0D33">
        <w:rPr>
          <w:rFonts w:ascii="TH SarabunPSK" w:eastAsia="Calibri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E4DF873" wp14:editId="116B43DE">
                <wp:simplePos x="0" y="0"/>
                <wp:positionH relativeFrom="margin">
                  <wp:posOffset>-39370</wp:posOffset>
                </wp:positionH>
                <wp:positionV relativeFrom="paragraph">
                  <wp:posOffset>1809750</wp:posOffset>
                </wp:positionV>
                <wp:extent cx="6755765" cy="2114550"/>
                <wp:effectExtent l="0" t="0" r="6985" b="0"/>
                <wp:wrapThrough wrapText="bothSides">
                  <wp:wrapPolygon edited="0">
                    <wp:start x="0" y="0"/>
                    <wp:lineTo x="0" y="21405"/>
                    <wp:lineTo x="21561" y="21405"/>
                    <wp:lineTo x="21561" y="0"/>
                    <wp:lineTo x="0" y="0"/>
                  </wp:wrapPolygon>
                </wp:wrapThrough>
                <wp:docPr id="340182787" name="กลุ่ม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5765" cy="2114550"/>
                          <a:chOff x="0" y="0"/>
                          <a:chExt cx="6755765" cy="2114550"/>
                        </a:xfrm>
                      </wpg:grpSpPr>
                      <pic:pic xmlns:pic="http://schemas.openxmlformats.org/drawingml/2006/picture">
                        <pic:nvPicPr>
                          <pic:cNvPr id="897088392" name="รูปภาพ 22" descr="F:\bbbbbbPW&amp;WS\เวเนเชี่ยน.jpg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029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16108277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90925" y="0"/>
                            <a:ext cx="3164840" cy="2112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88E316" id="กลุ่ม 8" o:spid="_x0000_s1026" style="position:absolute;margin-left:-3.1pt;margin-top:142.5pt;width:531.95pt;height:166.5pt;z-index:251671552;mso-position-horizontal-relative:margin" coordsize="67557,211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">
                <v:shape id="รูปภาพ 22" o:spid="_x0000_s1027" type="#_x0000_t75" style="position:absolute;width:35902;height:21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">
                  <v:imagedata r:id="rId19" o:title="เวเนเชี่ยน"/>
                </v:shape>
                <v:shape id="รูปภาพ 2" o:spid="_x0000_s1028" type="#_x0000_t75" style="position:absolute;left:35909;width:31648;height:21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">
                  <v:imagedata r:id="rId20" o:title=""/>
                </v:shape>
                <w10:wrap type="through" anchorx="margin"/>
              </v:group>
            </w:pict>
          </mc:Fallback>
        </mc:AlternateContent>
      </w:r>
      <w:r w:rsidRPr="00FB0D3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นำท่านแวะถ่ายรูปที่ </w:t>
      </w:r>
      <w:r w:rsidRPr="00FB0D3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เดอะปาริเชี่ยน </w:t>
      </w:r>
      <w:r w:rsidRPr="00FB0D3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</w:rPr>
        <w:t>The Parisian Macao</w:t>
      </w:r>
      <w:r w:rsidRPr="00FB0D33">
        <w:rPr>
          <w:rFonts w:ascii="TH SarabunPSK" w:eastAsia="Times New Roman" w:hAnsi="TH SarabunPSK" w:cs="TH SarabunPSK" w:hint="cs"/>
          <w:color w:val="FF0000"/>
          <w:sz w:val="32"/>
          <w:szCs w:val="32"/>
        </w:rPr>
        <w:t xml:space="preserve"> </w:t>
      </w:r>
      <w:r w:rsidRPr="00FB0D3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เป็นอีกหนึ่งแลนด์มาร์คของมาเก๊าที่ได้ยก</w:t>
      </w:r>
      <w:r w:rsidRPr="00FB0D33">
        <w:rPr>
          <w:rFonts w:ascii="TH SarabunPSK" w:eastAsia="Times New Roman" w:hAnsi="TH SarabunPSK" w:cs="TH SarabunPSK" w:hint="cs"/>
          <w:b/>
          <w:bCs/>
          <w:color w:val="FF3300"/>
          <w:sz w:val="32"/>
          <w:szCs w:val="32"/>
          <w:cs/>
        </w:rPr>
        <w:t>หอไอเฟล</w:t>
      </w:r>
      <w:r w:rsidRPr="00FB0D3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มาจำลองใจกลางเมือง โรงแรมแห่งนี้ได้รับแรงบันดาลใจมาจากเมืองปารีส ประเทศฝรั่งเศส นครแห่งศิลปะที่มีความงดงามทางด้านสถาปัตยกรรม ความโดดเด่นของหอไอเฟล กลิ่นอายของความคลาสสิคและความโรแมนติกมาไว้ที่โรงแรมแห่งนี้ </w:t>
      </w:r>
      <w:r w:rsidRPr="00FB0D33">
        <w:rPr>
          <w:rFonts w:ascii="TH SarabunPSK" w:eastAsia="Calibri" w:hAnsi="TH SarabunPSK" w:cs="TH SarabunPSK" w:hint="cs"/>
          <w:sz w:val="32"/>
          <w:szCs w:val="32"/>
          <w:cs/>
        </w:rPr>
        <w:t xml:space="preserve">และฝั่งตรงข้ามยังสามารถมองเห็น </w:t>
      </w:r>
      <w:r w:rsidRPr="00FB0D33">
        <w:rPr>
          <w:rFonts w:ascii="TH SarabunPSK" w:eastAsia="Calibri" w:hAnsi="TH SarabunPSK" w:cs="TH SarabunPSK" w:hint="cs"/>
          <w:b/>
          <w:bCs/>
          <w:color w:val="FF3300"/>
          <w:sz w:val="32"/>
          <w:szCs w:val="32"/>
          <w:cs/>
        </w:rPr>
        <w:t xml:space="preserve">เดอะลอนดอนเนอร์ </w:t>
      </w:r>
      <w:r w:rsidRPr="00FB0D33">
        <w:rPr>
          <w:rFonts w:ascii="TH SarabunPSK" w:eastAsia="Calibri" w:hAnsi="TH SarabunPSK" w:cs="TH SarabunPSK" w:hint="cs"/>
          <w:b/>
          <w:bCs/>
          <w:color w:val="FF3300"/>
          <w:sz w:val="32"/>
          <w:szCs w:val="32"/>
        </w:rPr>
        <w:t>The Londoner Macao</w:t>
      </w:r>
      <w:r w:rsidRPr="00FB0D33">
        <w:rPr>
          <w:rFonts w:ascii="TH SarabunPSK" w:eastAsia="Calibri" w:hAnsi="TH SarabunPSK" w:cs="TH SarabunPSK" w:hint="cs"/>
          <w:color w:val="E90000"/>
          <w:sz w:val="32"/>
          <w:szCs w:val="32"/>
        </w:rPr>
        <w:t xml:space="preserve"> </w:t>
      </w:r>
      <w:r w:rsidRPr="00FB0D33">
        <w:rPr>
          <w:rFonts w:ascii="TH SarabunPSK" w:eastAsia="Calibri" w:hAnsi="TH SarabunPSK" w:cs="TH SarabunPSK" w:hint="cs"/>
          <w:sz w:val="32"/>
          <w:szCs w:val="32"/>
          <w:cs/>
        </w:rPr>
        <w:t>เป็นโรงแรมสุดหรู</w:t>
      </w:r>
      <w:r w:rsidRPr="00FB0D33"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>สไตล์อังกฤษ ภายในโรงแรมตกแต่งด้วยสถาปัตยกรรม และการออกแบบที่สะท้อนถึงความเป็นอังกฤษอย่างลงตัว ตั้งแต่ห้องพักสุดหรูที่ออกแบบโดยเดวิด เบ็คแฮม ไปจนถึงหอนาฬิกาบิ๊กเบนจำลองขนาดเท่าของจริง คุณสัมผัสบรรยากาศอันแสนคลาสสิกของกรุงลอนดอนในอดีต</w:t>
      </w:r>
    </w:p>
    <w:p w14:paraId="3C39F951" w14:textId="2B44F040" w:rsidR="00FB0D33" w:rsidRPr="00FB0D33" w:rsidRDefault="00FB0D33" w:rsidP="00FB0D33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FB0D33">
        <w:rPr>
          <w:rFonts w:ascii="TH SarabunPSK" w:eastAsia="Calibri" w:hAnsi="TH SarabunPSK" w:cs="TH SarabunPSK" w:hint="cs"/>
          <w:sz w:val="32"/>
          <w:szCs w:val="32"/>
          <w:cs/>
        </w:rPr>
        <w:t>นำท่านเที่ยวชม</w:t>
      </w:r>
      <w:r w:rsidRPr="00FB0D33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เดอะเวเนเชี่ยน </w:t>
      </w:r>
      <w:r w:rsidRPr="00FB0D33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</w:rPr>
        <w:t>The Venetian Macau Resort</w:t>
      </w:r>
      <w:r w:rsidRPr="00FB0D33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FB0D33">
        <w:rPr>
          <w:rFonts w:ascii="TH SarabunPSK" w:eastAsia="Calibri" w:hAnsi="TH SarabunPSK" w:cs="TH SarabunPSK" w:hint="cs"/>
          <w:sz w:val="32"/>
          <w:szCs w:val="32"/>
          <w:cs/>
        </w:rPr>
        <w:t>โรงแรมคาสิโนหรูระดับ 6 ดาวหลังจากนั้นมีเวลาให้ท่านอย่างเต็มที่เพื่อที่จะได้สัมผัสบรรยากาศของลาสเวกัสแห่งใหม่ของเอเชีย</w:t>
      </w:r>
      <w:r w:rsidRPr="00FB0D33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FB0D33">
        <w:rPr>
          <w:rFonts w:ascii="TH SarabunPSK" w:eastAsia="Calibri" w:hAnsi="TH SarabunPSK" w:cs="TH SarabunPSK" w:hint="cs"/>
          <w:sz w:val="32"/>
          <w:szCs w:val="32"/>
          <w:cs/>
        </w:rPr>
        <w:t>ภายในพร้อมสรรพด้วยสิ่งอำนวยความสะดวกที่ให้ความบันเทิง และสถานที่ช้อปปิ้งที่แกรนด์แคนแนลช๊อป พบกับร้านค้าแบรนด์เนมชื่อดังมากมายกว่า 350 ร้าน ให้ท่านได้สัมผัสกับภัตตาคาร กว่า 30 แห่ง เพื่อลิ้มลองเมนูต่างๆ ที่ท่านชื่นชอบ ท่านสามารถนั่งเรือกอนโดล่าล่องไปตามคลองเวนิชภายในโรงแรม (ไม่รวมอยู่ในรายการ) หรือจะเสี่ยงโชคคาสิโน ซึ่งมีอยู่ทั้งหมด 4 โซนใหญ่</w:t>
      </w:r>
    </w:p>
    <w:p w14:paraId="19D6B9F0" w14:textId="3E8BBF6B" w:rsidR="00FB0D33" w:rsidRDefault="00FB0D33" w:rsidP="00FB0D33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FB0D33">
        <w:rPr>
          <w:rFonts w:ascii="TH SarabunPSK" w:eastAsia="Calibri" w:hAnsi="TH SarabunPSK" w:cs="TH SarabunPSK" w:hint="cs"/>
          <w:sz w:val="32"/>
          <w:szCs w:val="32"/>
          <w:cs/>
        </w:rPr>
        <w:t>สมควรแก่เวลานำทุกท่าน</w:t>
      </w:r>
      <w:r w:rsidRPr="00FB0D33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นั่งรถบัสสู่</w:t>
      </w:r>
      <w:r w:rsidRPr="00FB0D33">
        <w:rPr>
          <w:rFonts w:ascii="TH SarabunPSK" w:eastAsia="Calibri" w:hAnsi="TH SarabunPSK" w:cs="TH SarabunPSK" w:hint="cs"/>
          <w:b/>
          <w:bCs/>
          <w:color w:val="ED0000"/>
          <w:sz w:val="32"/>
          <w:szCs w:val="32"/>
          <w:shd w:val="clear" w:color="auto" w:fill="FFFFFF" w:themeFill="background1"/>
          <w:cs/>
        </w:rPr>
        <w:t xml:space="preserve">เมืองจูไห่ </w:t>
      </w:r>
      <w:bookmarkStart w:id="7" w:name="_Hlk202487198"/>
      <w:r w:rsidRPr="00FB0D33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กรุณาดูแลสัมภาระของท่านด้วยตัวเอง</w:t>
      </w:r>
      <w:r w:rsidRPr="00FB0D33">
        <w:rPr>
          <w:rFonts w:ascii="TH SarabunPSK" w:eastAsia="Calibri" w:hAnsi="TH SarabunPSK" w:cs="TH SarabunPSK" w:hint="cs"/>
          <w:sz w:val="32"/>
          <w:szCs w:val="32"/>
          <w:cs/>
        </w:rPr>
        <w:t xml:space="preserve"> หลังผ่านพิธีการตรวจคนเข้าเมืองเรียบร้อย</w:t>
      </w:r>
    </w:p>
    <w:bookmarkEnd w:id="7"/>
    <w:p w14:paraId="4808C4E9" w14:textId="77777777" w:rsidR="00FB0D33" w:rsidRPr="00FB0D33" w:rsidRDefault="00FB0D33" w:rsidP="00FB0D33">
      <w:pPr>
        <w:ind w:left="851" w:hanging="851"/>
        <w:jc w:val="both"/>
        <w:rPr>
          <w:rFonts w:ascii="TH SarabunPSK" w:eastAsia="Times New Roman" w:hAnsi="TH SarabunPSK" w:cs="TH SarabunPSK"/>
          <w:sz w:val="32"/>
          <w:szCs w:val="32"/>
          <w:cs/>
        </w:rPr>
      </w:pPr>
      <w:r w:rsidRPr="00FB0D33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ค่ำ</w:t>
      </w:r>
      <w:r w:rsidRPr="00FB0D33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 ณ ภัตตาคาร</w:t>
      </w:r>
      <w:r w:rsidRPr="00FB0D33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FB0D33">
        <w:rPr>
          <w:rFonts w:ascii="TH SarabunPSK" w:eastAsia="Times New Roman" w:hAnsi="TH SarabunPSK" w:cs="TH SarabunPSK" w:hint="cs"/>
          <w:sz w:val="32"/>
          <w:szCs w:val="32"/>
          <w:cs/>
        </w:rPr>
        <w:t>นำท่านเข้าสู่ที่พัก</w:t>
      </w:r>
      <w:r w:rsidRPr="00FB0D33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</w:p>
    <w:p w14:paraId="1376FC62" w14:textId="77777777" w:rsidR="00FB0D33" w:rsidRPr="00FB0D33" w:rsidRDefault="00FB0D33" w:rsidP="00FB0D33">
      <w:pPr>
        <w:ind w:left="851"/>
        <w:jc w:val="both"/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shd w:val="clear" w:color="auto" w:fill="FFFFFF"/>
        </w:rPr>
      </w:pPr>
      <w:bookmarkStart w:id="8" w:name="_Hlk124615853"/>
      <w:r w:rsidRPr="00FB0D33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พักที่ </w:t>
      </w:r>
      <w:r w:rsidRPr="00FB0D33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</w:rPr>
        <w:t>Zhuhai Irvine Holiday Hotel 3*</w:t>
      </w:r>
      <w:r w:rsidRPr="00FB0D33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 หรือเทียบเท่า</w:t>
      </w:r>
    </w:p>
    <w:bookmarkEnd w:id="8"/>
    <w:p w14:paraId="1AB97F35" w14:textId="19E96C91" w:rsidR="00582707" w:rsidRPr="00963115" w:rsidRDefault="00582707" w:rsidP="00582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EDCD8"/>
        <w:ind w:left="851" w:hanging="851"/>
        <w:jc w:val="both"/>
        <w:rPr>
          <w:rFonts w:ascii="TH SarabunPSK" w:eastAsia="Times New Roman" w:hAnsi="TH SarabunPSK" w:cs="TH SarabunPSK"/>
          <w:color w:val="0000FF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b/>
          <w:bCs/>
          <w:color w:val="C00000"/>
          <w:sz w:val="32"/>
          <w:szCs w:val="32"/>
          <w:cs/>
        </w:rPr>
        <w:t>วันที่ส</w:t>
      </w:r>
      <w:r>
        <w:rPr>
          <w:rFonts w:ascii="TH SarabunPSK" w:eastAsia="Calibri" w:hAnsi="TH SarabunPSK" w:cs="TH SarabunPSK" w:hint="cs"/>
          <w:b/>
          <w:bCs/>
          <w:color w:val="C00000"/>
          <w:sz w:val="32"/>
          <w:szCs w:val="32"/>
          <w:cs/>
        </w:rPr>
        <w:t>าม</w:t>
      </w:r>
      <w:r w:rsidRPr="00963115">
        <w:rPr>
          <w:rFonts w:ascii="TH SarabunPSK" w:eastAsia="Calibri" w:hAnsi="TH SarabunPSK" w:cs="TH SarabunPSK" w:hint="cs"/>
          <w:b/>
          <w:bCs/>
          <w:color w:val="C00000"/>
          <w:sz w:val="32"/>
          <w:szCs w:val="32"/>
          <w:cs/>
        </w:rPr>
        <w:tab/>
      </w:r>
      <w:bookmarkStart w:id="9" w:name="_Hlk202522191"/>
      <w:r w:rsidRPr="00963115">
        <w:rPr>
          <w:rFonts w:ascii="TH SarabunPSK" w:eastAsia="Calibri" w:hAnsi="TH SarabunPSK" w:cs="TH SarabunPSK" w:hint="cs"/>
          <w:b/>
          <w:bCs/>
          <w:color w:val="C00000"/>
          <w:sz w:val="32"/>
          <w:szCs w:val="32"/>
          <w:cs/>
        </w:rPr>
        <w:t>หวีหนี่-ถนนคู่รัก-โรงละครโอเปร่า-</w:t>
      </w:r>
      <w:r w:rsidR="00FB0D33" w:rsidRPr="00963115">
        <w:rPr>
          <w:rFonts w:ascii="TH SarabunPSK" w:eastAsia="Calibri" w:hAnsi="TH SarabunPSK" w:cs="TH SarabunPSK" w:hint="cs"/>
          <w:b/>
          <w:bCs/>
          <w:color w:val="C00000"/>
          <w:sz w:val="32"/>
          <w:szCs w:val="32"/>
          <w:cs/>
        </w:rPr>
        <w:t>วัดผูถ่อ-ร้านยาสมุนไพร-ร้านผ้าไหม</w:t>
      </w:r>
      <w:r w:rsidR="00FB0D33">
        <w:rPr>
          <w:rFonts w:ascii="TH SarabunPSK" w:eastAsia="Calibri" w:hAnsi="TH SarabunPSK" w:cs="TH SarabunPSK" w:hint="cs"/>
          <w:b/>
          <w:bCs/>
          <w:color w:val="C00000"/>
          <w:sz w:val="32"/>
          <w:szCs w:val="32"/>
          <w:cs/>
        </w:rPr>
        <w:t>-</w:t>
      </w:r>
      <w:r w:rsidRPr="00963115">
        <w:rPr>
          <w:rFonts w:ascii="TH SarabunPSK" w:eastAsia="Calibri" w:hAnsi="TH SarabunPSK" w:cs="TH SarabunPSK" w:hint="cs"/>
          <w:b/>
          <w:bCs/>
          <w:color w:val="C00000"/>
          <w:sz w:val="32"/>
          <w:szCs w:val="32"/>
          <w:cs/>
        </w:rPr>
        <w:t>สวนหยวนหมิง-</w:t>
      </w:r>
      <w:r w:rsidR="00FB0D33">
        <w:rPr>
          <w:rFonts w:ascii="TH SarabunPSK" w:eastAsia="Calibri" w:hAnsi="TH SarabunPSK" w:cs="TH SarabunPSK" w:hint="cs"/>
          <w:b/>
          <w:bCs/>
          <w:color w:val="C00000"/>
          <w:sz w:val="32"/>
          <w:szCs w:val="32"/>
          <w:cs/>
        </w:rPr>
        <w:t>ร้านหยก-</w:t>
      </w:r>
      <w:r w:rsidRPr="00963115">
        <w:rPr>
          <w:rFonts w:ascii="TH SarabunPSK" w:eastAsia="Calibri" w:hAnsi="TH SarabunPSK" w:cs="TH SarabunPSK" w:hint="cs"/>
          <w:b/>
          <w:bCs/>
          <w:color w:val="C00000"/>
          <w:sz w:val="32"/>
          <w:szCs w:val="32"/>
          <w:cs/>
        </w:rPr>
        <w:t>ช้อปปิ้งตลาดใต้ดิน</w:t>
      </w:r>
    </w:p>
    <w:bookmarkEnd w:id="9"/>
    <w:p w14:paraId="31AFE9F5" w14:textId="77777777" w:rsidR="00582707" w:rsidRPr="00963115" w:rsidRDefault="00582707" w:rsidP="00582707">
      <w:pPr>
        <w:ind w:left="851" w:hanging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เช้า      </w:t>
      </w:r>
      <w:r w:rsidRPr="00963115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 ณ โรงแรมที่พัก</w:t>
      </w:r>
    </w:p>
    <w:p w14:paraId="6FBF1167" w14:textId="708BDD81" w:rsidR="004F0EBA" w:rsidRPr="00963115" w:rsidRDefault="004F0EBA" w:rsidP="00963115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96311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นำท่านเที่ยวชมและถ่ายรูปกับสาวงาม </w:t>
      </w:r>
      <w:r w:rsidRPr="00963115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</w:rPr>
        <w:t>“</w:t>
      </w:r>
      <w:r w:rsidRPr="00963115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หวีหนี่</w:t>
      </w:r>
      <w:r w:rsidRPr="00963115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</w:rPr>
        <w:t xml:space="preserve">” </w:t>
      </w:r>
      <w:r w:rsidRPr="00963115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จูไห่ฟิชเชอร์เกิร์ล</w:t>
      </w:r>
      <w:r w:rsidRPr="00963115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Pr="00963115">
        <w:rPr>
          <w:rFonts w:ascii="TH SarabunPSK" w:eastAsia="Times New Roman" w:hAnsi="TH SarabunPSK" w:cs="TH SarabunPSK" w:hint="cs"/>
          <w:sz w:val="32"/>
          <w:szCs w:val="32"/>
          <w:cs/>
        </w:rPr>
        <w:t>สาวงามกลางทะเลสัญลักษณ์ของเมืองจูไห่ บริเวณอ่าวเซียงหู เป็นรูปแกะสลักสูง 8.7 เมตร ถือไข่มุกอยู่ริมทะเล</w:t>
      </w:r>
    </w:p>
    <w:p w14:paraId="100B7F1A" w14:textId="2146F328" w:rsidR="004F0EBA" w:rsidRDefault="004F0EBA" w:rsidP="00963115">
      <w:pPr>
        <w:ind w:left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963115">
        <w:rPr>
          <w:rFonts w:ascii="TH SarabunPSK" w:eastAsia="Times New Roman" w:hAnsi="TH SarabunPSK" w:cs="TH SarabunPSK" w:hint="cs"/>
          <w:sz w:val="32"/>
          <w:szCs w:val="32"/>
          <w:cs/>
        </w:rPr>
        <w:t>นำท่านนั่งรถผ่านชม</w:t>
      </w:r>
      <w:r w:rsidRPr="00963115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ทิวทัศน์ของถนนคู่รัก </w:t>
      </w:r>
      <w:r w:rsidRPr="00963115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</w:rPr>
        <w:t>The L</w:t>
      </w:r>
      <w:r w:rsidRPr="00963115">
        <w:rPr>
          <w:rFonts w:ascii="TH SarabunPSK" w:eastAsia="Times New Roman" w:hAnsi="TH SarabunPSK" w:cs="TH SarabunPSK" w:hint="cs"/>
          <w:noProof/>
          <w:color w:val="0000FF"/>
          <w:sz w:val="32"/>
          <w:szCs w:val="32"/>
        </w:rPr>
        <w:t xml:space="preserve"> </w:t>
      </w:r>
      <w:r w:rsidRPr="00963115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</w:rPr>
        <w:t xml:space="preserve">over’s Road </w:t>
      </w:r>
      <w:r w:rsidRPr="0096311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ถนนเรียบชายหาดที่สวยงามแสนจะโรแมนติก ซึ่งรัฐบาลเมืองจูไห่ได้ตกแต่งภูมิทัศน์ ได้อย่างสวยงามเหมาะสำหรับพักผ่อนหย่อนใจ และที่ได้ชื่อว่าถนนคู่รัก ก็เพราะว่าภายในบริเวณถนนริมชายหาดแห่งนี้ได้มีการนำเก้าอี้ หรือม้านั่งซึ่งทำมาสำหรับ 2 คนนั่งเท่านั้น จึงได้ชื่อว่าถนนคู่รัก ปัจจุบันเป็นที่นิยมของบรรดาคู่รัก </w:t>
      </w:r>
    </w:p>
    <w:p w14:paraId="11FD208F" w14:textId="3BF688D6" w:rsidR="003247E2" w:rsidRDefault="006F1819" w:rsidP="003247E2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0772A2BF" wp14:editId="7BEC57A0">
                <wp:simplePos x="0" y="0"/>
                <wp:positionH relativeFrom="margin">
                  <wp:align>left</wp:align>
                </wp:positionH>
                <wp:positionV relativeFrom="paragraph">
                  <wp:posOffset>1092200</wp:posOffset>
                </wp:positionV>
                <wp:extent cx="6711315" cy="2200275"/>
                <wp:effectExtent l="0" t="0" r="0" b="9525"/>
                <wp:wrapThrough wrapText="bothSides">
                  <wp:wrapPolygon edited="0">
                    <wp:start x="0" y="0"/>
                    <wp:lineTo x="0" y="21506"/>
                    <wp:lineTo x="21520" y="21506"/>
                    <wp:lineTo x="21520" y="0"/>
                    <wp:lineTo x="0" y="0"/>
                  </wp:wrapPolygon>
                </wp:wrapThrough>
                <wp:docPr id="3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1315" cy="2200275"/>
                          <a:chOff x="0" y="0"/>
                          <a:chExt cx="6711315" cy="2200275"/>
                        </a:xfrm>
                      </wpg:grpSpPr>
                      <pic:pic xmlns:pic="http://schemas.openxmlformats.org/drawingml/2006/picture">
                        <pic:nvPicPr>
                          <pic:cNvPr id="1981824329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3170" cy="2200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24778970" name="Picture 1" descr="M:\PICTURE\หวีหนี่1.jpg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33775" y="0"/>
                            <a:ext cx="3177540" cy="2200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F5F227" id="กลุ่ม 3" o:spid="_x0000_s1026" style="position:absolute;margin-left:0;margin-top:86pt;width:528.45pt;height:173.25pt;z-index:251682816;mso-position-horizontal:left;mso-position-horizontal-relative:margin" coordsize="67113,2200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">
                <v:shape id="รูปภาพ 1" o:spid="_x0000_s1027" type="#_x0000_t75" style="position:absolute;width:37731;height:22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">
                  <v:imagedata r:id="rId23" o:title=""/>
                </v:shape>
                <v:shape id="Picture 1" o:spid="_x0000_s1028" type="#_x0000_t75" style="position:absolute;left:35337;width:31776;height:22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">
                  <v:imagedata r:id="rId24" o:title="หวีหนี่1"/>
                </v:shape>
                <w10:wrap type="through" anchorx="margin"/>
              </v:group>
            </w:pict>
          </mc:Fallback>
        </mc:AlternateContent>
      </w:r>
      <w:r w:rsidR="003247E2" w:rsidRPr="0096311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3247E2" w:rsidRPr="00963115">
        <w:rPr>
          <w:rFonts w:ascii="TH SarabunPSK" w:eastAsia="Times New Roman" w:hAnsi="TH SarabunPSK" w:cs="TH SarabunPSK" w:hint="cs"/>
          <w:sz w:val="32"/>
          <w:szCs w:val="32"/>
        </w:rPr>
        <w:t xml:space="preserve">Yeli Island </w:t>
      </w:r>
      <w:r w:rsidR="003247E2" w:rsidRPr="00963115">
        <w:rPr>
          <w:rFonts w:ascii="TH SarabunPSK" w:eastAsia="Times New Roman" w:hAnsi="TH SarabunPSK" w:cs="TH SarabunPSK" w:hint="cs"/>
          <w:sz w:val="32"/>
          <w:szCs w:val="32"/>
          <w:cs/>
        </w:rPr>
        <w:t>ตั้งอยู่บนชายฝั่งทะเลจูไห่และเป็นที่ตั้งของ</w:t>
      </w:r>
      <w:r w:rsidR="003247E2" w:rsidRPr="00963115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โรงละครโอเปร่า หรือโรงละครหอยมุก</w:t>
      </w:r>
      <w:r w:rsidR="003247E2" w:rsidRPr="00963115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 xml:space="preserve"> </w:t>
      </w:r>
      <w:r w:rsidR="003247E2" w:rsidRPr="00963115">
        <w:rPr>
          <w:rFonts w:ascii="TH SarabunPSK" w:eastAsia="Times New Roman" w:hAnsi="TH SarabunPSK" w:cs="TH SarabunPSK" w:hint="cs"/>
          <w:sz w:val="32"/>
          <w:szCs w:val="32"/>
          <w:cs/>
        </w:rPr>
        <w:t>จากลักษณะอาคารเป็นรูปเปลือกหอยมุก สุดยอดสถาปัตยกรรม 1 ใน 8 ของปี 2020 เป็นจุดชมวิวทิวทัศน์ที่สวยงาม และตอนกลางคืนจะมีแสงสีรอบตัวอาคาร ถือเป็นแลนด์มาร์คแห่งใหม่  ล่</w:t>
      </w:r>
      <w:r w:rsidR="003247E2" w:rsidRPr="00FB0D33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  <w:r w:rsidR="003247E2" w:rsidRPr="00963115">
        <w:rPr>
          <w:rFonts w:ascii="TH SarabunPSK" w:eastAsia="Times New Roman" w:hAnsi="TH SarabunPSK" w:cs="TH SarabunPSK" w:hint="cs"/>
          <w:sz w:val="32"/>
          <w:szCs w:val="32"/>
          <w:cs/>
        </w:rPr>
        <w:t>าสุดของจูไห่ รอบเป็นสวนสาธารณะ และให้ทุกท่านถ่ายรูปด้านนอกเป็นที่ระลึก</w:t>
      </w:r>
    </w:p>
    <w:p w14:paraId="138E85F1" w14:textId="34EA85D1" w:rsidR="00FB0D33" w:rsidRPr="00963115" w:rsidRDefault="00855958" w:rsidP="00FB0D33">
      <w:pPr>
        <w:ind w:left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</w:pPr>
      <w:r w:rsidRPr="00155E4F"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674624" behindDoc="0" locked="0" layoutInCell="1" allowOverlap="1" wp14:anchorId="3FCC0B14" wp14:editId="50779A8F">
            <wp:simplePos x="0" y="0"/>
            <wp:positionH relativeFrom="margin">
              <wp:posOffset>3583940</wp:posOffset>
            </wp:positionH>
            <wp:positionV relativeFrom="paragraph">
              <wp:posOffset>2333625</wp:posOffset>
            </wp:positionV>
            <wp:extent cx="3185795" cy="2124075"/>
            <wp:effectExtent l="0" t="0" r="0" b="9525"/>
            <wp:wrapThrough wrapText="bothSides">
              <wp:wrapPolygon edited="0">
                <wp:start x="0" y="0"/>
                <wp:lineTo x="0" y="21503"/>
                <wp:lineTo x="21441" y="21503"/>
                <wp:lineTo x="21441" y="0"/>
                <wp:lineTo x="0" y="0"/>
              </wp:wrapPolygon>
            </wp:wrapThrough>
            <wp:docPr id="105696331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79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0D33" w:rsidRPr="0096311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นำทุกท่านเที่ยวชม </w:t>
      </w:r>
      <w:r w:rsidR="00FB0D33" w:rsidRPr="00963115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วัดผูถ่อ</w:t>
      </w:r>
      <w:r w:rsidR="00FB0D33" w:rsidRPr="0096311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เป็นวัดจีนซึ่งประดิษฐานองค์เจ้าแม่กวนอิม เชื่อว่าวัดแห่งนี้ได้สร้างขึ้นเพื่อทดแทนวัดที่อยู่บนเกาะผูถ่อซาน เผื่อให้ประชาชนชาวเมืองจูไห่ได้สักการบูชาขอพรจากองค์เจ้าแม่กวนอิม เปรียบเสมือนกับได้กราบไหว้บูชาองค์เจ้าแม่กวนอิมที่เกาะผูถ่อซานจริงๆ</w:t>
      </w:r>
    </w:p>
    <w:p w14:paraId="2417C477" w14:textId="1F74A8A9" w:rsidR="004F0EBA" w:rsidRPr="00963115" w:rsidRDefault="004F0EBA" w:rsidP="00963115">
      <w:pPr>
        <w:ind w:left="851" w:hanging="851"/>
        <w:jc w:val="both"/>
        <w:rPr>
          <w:rFonts w:ascii="TH SarabunPSK" w:eastAsia="Calibri" w:hAnsi="TH SarabunPSK" w:cs="TH SarabunPSK"/>
          <w:color w:val="0000FF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เที่ยง</w:t>
      </w:r>
      <w:r w:rsidRPr="00963115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 ณ ภัตตาคาร</w:t>
      </w:r>
    </w:p>
    <w:p w14:paraId="629099C4" w14:textId="1FB96D9A" w:rsidR="00FB0D33" w:rsidRPr="00155E4F" w:rsidRDefault="006F1819" w:rsidP="00FB0D33">
      <w:pPr>
        <w:pStyle w:val="NormalWeb"/>
        <w:spacing w:before="0" w:beforeAutospacing="0" w:after="0" w:afterAutospacing="0"/>
        <w:ind w:left="851"/>
        <w:jc w:val="both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AD3316D" wp14:editId="3C44F9CF">
            <wp:simplePos x="0" y="0"/>
            <wp:positionH relativeFrom="margin">
              <wp:posOffset>3587750</wp:posOffset>
            </wp:positionH>
            <wp:positionV relativeFrom="paragraph">
              <wp:posOffset>421005</wp:posOffset>
            </wp:positionV>
            <wp:extent cx="3183890" cy="1790700"/>
            <wp:effectExtent l="0" t="0" r="0" b="0"/>
            <wp:wrapThrough wrapText="bothSides">
              <wp:wrapPolygon edited="0">
                <wp:start x="0" y="0"/>
                <wp:lineTo x="0" y="21370"/>
                <wp:lineTo x="21454" y="21370"/>
                <wp:lineTo x="21454" y="0"/>
                <wp:lineTo x="0" y="0"/>
              </wp:wrapPolygon>
            </wp:wrapThrough>
            <wp:docPr id="3498909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890922" name="รูปภาพ 1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89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0D33" w:rsidRPr="00155E4F">
        <w:rPr>
          <w:rFonts w:ascii="TH SarabunPSK" w:hAnsi="TH SarabunPSK" w:cs="TH SarabunPSK" w:hint="cs"/>
          <w:color w:val="000000"/>
          <w:sz w:val="32"/>
          <w:szCs w:val="32"/>
          <w:cs/>
        </w:rPr>
        <w:t>นำท่านเข้าชมสินค้าโอท๊อปของจีนที่</w:t>
      </w:r>
      <w:r w:rsidR="00FB0D33" w:rsidRPr="00155E4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ร้านยาสุมนไพร</w:t>
      </w:r>
      <w:r w:rsidR="00FB0D33" w:rsidRPr="00155E4F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="00FB0D33" w:rsidRPr="00155E4F">
        <w:rPr>
          <w:rFonts w:ascii="TH SarabunPSK" w:hAnsi="TH SarabunPSK" w:cs="TH SarabunPSK" w:hint="cs"/>
          <w:color w:val="000000"/>
          <w:sz w:val="32"/>
          <w:szCs w:val="32"/>
          <w:cs/>
        </w:rPr>
        <w:t>ชมสินค้ายาประจำบ้านของชาวจีน เช่น ยาบัวหิมะ</w:t>
      </w:r>
      <w:r w:rsidR="00FB0D33" w:rsidRPr="00155E4F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="00FB0D33" w:rsidRPr="00155E4F">
        <w:rPr>
          <w:rFonts w:ascii="TH SarabunPSK" w:hAnsi="TH SarabunPSK" w:cs="TH SarabunPSK" w:hint="cs"/>
          <w:color w:val="000000"/>
          <w:sz w:val="32"/>
          <w:szCs w:val="32"/>
          <w:cs/>
        </w:rPr>
        <w:t>และมียาสุมนไพรอื่นอีกมากมาย และ</w:t>
      </w:r>
      <w:r w:rsidR="00FB0D33" w:rsidRPr="00155E4F">
        <w:rPr>
          <w:rFonts w:ascii="TH SarabunPSK" w:hAnsi="TH SarabunPSK" w:cs="TH SarabunPSK" w:hint="cs"/>
          <w:b/>
          <w:bCs/>
          <w:color w:val="FF3300"/>
          <w:sz w:val="32"/>
          <w:szCs w:val="32"/>
          <w:cs/>
        </w:rPr>
        <w:t>ร้านผ้าไหม</w:t>
      </w:r>
      <w:r w:rsidR="00FB0D33" w:rsidRPr="00155E4F">
        <w:rPr>
          <w:rFonts w:ascii="TH SarabunPSK" w:hAnsi="TH SarabunPSK" w:cs="TH SarabunPSK" w:hint="cs"/>
          <w:color w:val="ED0000"/>
          <w:sz w:val="32"/>
          <w:szCs w:val="32"/>
        </w:rPr>
        <w:t xml:space="preserve"> </w:t>
      </w:r>
      <w:r w:rsidR="00FB0D33" w:rsidRPr="00155E4F">
        <w:rPr>
          <w:rFonts w:ascii="TH SarabunPSK" w:hAnsi="TH SarabunPSK" w:cs="TH SarabunPSK" w:hint="cs"/>
          <w:color w:val="000000"/>
          <w:sz w:val="32"/>
          <w:szCs w:val="32"/>
          <w:cs/>
        </w:rPr>
        <w:t>เลือกชมและซื้อผลิตภัณฑ์จากผ้าไหมจีน</w:t>
      </w:r>
      <w:r w:rsidR="00FB0D33" w:rsidRPr="00155E4F">
        <w:rPr>
          <w:rFonts w:ascii="TH SarabunPSK" w:hAnsi="TH SarabunPSK" w:cs="TH SarabunPSK" w:hint="cs"/>
          <w:color w:val="000000"/>
          <w:sz w:val="32"/>
          <w:szCs w:val="32"/>
        </w:rPr>
        <w:t> </w:t>
      </w:r>
    </w:p>
    <w:p w14:paraId="1EA37CB5" w14:textId="77234921" w:rsidR="004F0EBA" w:rsidRDefault="004F0EBA" w:rsidP="00963115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963115">
        <w:rPr>
          <w:rFonts w:ascii="TH SarabunPSK" w:eastAsia="Times New Roman" w:hAnsi="TH SarabunPSK" w:cs="TH SarabunPSK" w:hint="cs"/>
          <w:sz w:val="32"/>
          <w:szCs w:val="32"/>
          <w:cs/>
        </w:rPr>
        <w:t>นำท่านเข้าชม</w:t>
      </w:r>
      <w:r w:rsidRPr="00963115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สวนหยวนหมิงหยวน </w:t>
      </w:r>
      <w:r w:rsidRPr="00963115">
        <w:rPr>
          <w:rFonts w:ascii="TH SarabunPSK" w:eastAsia="Times New Roman" w:hAnsi="TH SarabunPSK" w:cs="TH SarabunPSK" w:hint="cs"/>
          <w:sz w:val="32"/>
          <w:szCs w:val="32"/>
          <w:cs/>
        </w:rPr>
        <w:t>ซึ่งเป็นสวนจำลองจากสวนหยวนหมิงที่นครปักกิ่งหลังถูก</w:t>
      </w:r>
      <w:r w:rsidRPr="00963115">
        <w:rPr>
          <w:rFonts w:ascii="TH SarabunPSK" w:eastAsia="Times New Roman" w:hAnsi="TH SarabunPSK" w:cs="TH SarabunPSK" w:hint="cs"/>
          <w:noProof/>
          <w:color w:val="0000FF"/>
          <w:sz w:val="32"/>
          <w:szCs w:val="32"/>
        </w:rPr>
        <w:t xml:space="preserve"> </w:t>
      </w:r>
      <w:r w:rsidRPr="00963115">
        <w:rPr>
          <w:rFonts w:ascii="TH SarabunPSK" w:eastAsia="Times New Roman" w:hAnsi="TH SarabunPSK" w:cs="TH SarabunPSK" w:hint="cs"/>
          <w:sz w:val="32"/>
          <w:szCs w:val="32"/>
          <w:cs/>
        </w:rPr>
        <w:t>ทำลายโดยพันธมิตรในปีค.ศ.</w:t>
      </w:r>
      <w:r w:rsidRPr="00963115">
        <w:rPr>
          <w:rFonts w:ascii="TH SarabunPSK" w:eastAsia="Times New Roman" w:hAnsi="TH SarabunPSK" w:cs="TH SarabunPSK" w:hint="cs"/>
          <w:sz w:val="32"/>
          <w:szCs w:val="32"/>
        </w:rPr>
        <w:t xml:space="preserve"> 1860 </w:t>
      </w:r>
      <w:r w:rsidRPr="00963115">
        <w:rPr>
          <w:rFonts w:ascii="TH SarabunPSK" w:eastAsia="Times New Roman" w:hAnsi="TH SarabunPSK" w:cs="TH SarabunPSK" w:hint="cs"/>
          <w:sz w:val="32"/>
          <w:szCs w:val="32"/>
          <w:cs/>
        </w:rPr>
        <w:t>และเสียหายจนยากแก่การบูรณะพระราชวังหยวนหมิงใหม่ได้งบประมาณก่อสร้างถึง</w:t>
      </w:r>
      <w:r w:rsidRPr="00963115">
        <w:rPr>
          <w:rFonts w:ascii="TH SarabunPSK" w:eastAsia="Times New Roman" w:hAnsi="TH SarabunPSK" w:cs="TH SarabunPSK" w:hint="cs"/>
          <w:sz w:val="32"/>
          <w:szCs w:val="32"/>
        </w:rPr>
        <w:t xml:space="preserve"> 600 </w:t>
      </w:r>
      <w:r w:rsidRPr="0096311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ล้านหยวน สร้างขึ้นใหม่อีกครั้ง ณ ใจกลางของภูเขาชิลินในเมืองจูไห่ทำให้สวนแห่งนี้โอบล้อมด้วยขุนเขาที่เขียวชอุ่ม และมีพื้นที่ครอบคลุมทะเลสาบขนาดมหึมา </w:t>
      </w:r>
      <w:r w:rsidRPr="00963115">
        <w:rPr>
          <w:rFonts w:ascii="TH SarabunPSK" w:eastAsia="Times New Roman" w:hAnsi="TH SarabunPSK" w:cs="TH SarabunPSK" w:hint="cs"/>
          <w:sz w:val="32"/>
          <w:szCs w:val="32"/>
        </w:rPr>
        <w:t xml:space="preserve">80,000 </w:t>
      </w:r>
      <w:r w:rsidRPr="0096311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ตารางเมตร ซึ่งมีขนาดเท่ากับสวนเดิมในกรุงปักกิ่ง สิ่งที่ทำให้สวนหยวนหมิงหยวนแห่งใหม่มีความแตกต่างกับสวนเก่าที่ปักกิ่ง คือการเพิ่มเติมและตกแต่งสวนที่เป็นศิลปะแบบตะวันตกผสมกับศิลปะจีนสวนหยวนหมิงหยวนใหม่จึงถือได้ว่าเป็นสถานที่ท่องเที่ยวซึ่งจำลองมาจากสถานที่ในประวัติศาสตร์มีคุณค่าทั้งในแง่วัฒนธรรม ประวัติศาสตร์ และธุรกิจการท่องเที่ยวสวนนี้ได้เปิดให้บุคคลเข้าชมตั้งแต่วันที่ </w:t>
      </w:r>
      <w:r w:rsidRPr="00963115">
        <w:rPr>
          <w:rFonts w:ascii="TH SarabunPSK" w:eastAsia="Times New Roman" w:hAnsi="TH SarabunPSK" w:cs="TH SarabunPSK" w:hint="cs"/>
          <w:sz w:val="32"/>
          <w:szCs w:val="32"/>
        </w:rPr>
        <w:t xml:space="preserve">1 </w:t>
      </w:r>
      <w:r w:rsidRPr="00963115">
        <w:rPr>
          <w:rFonts w:ascii="TH SarabunPSK" w:eastAsia="Times New Roman" w:hAnsi="TH SarabunPSK" w:cs="TH SarabunPSK" w:hint="cs"/>
          <w:sz w:val="32"/>
          <w:szCs w:val="32"/>
          <w:cs/>
        </w:rPr>
        <w:t>กุมภาพันธ์ ค.ศ.</w:t>
      </w:r>
      <w:r w:rsidRPr="00963115">
        <w:rPr>
          <w:rFonts w:ascii="TH SarabunPSK" w:eastAsia="Times New Roman" w:hAnsi="TH SarabunPSK" w:cs="TH SarabunPSK" w:hint="cs"/>
          <w:sz w:val="32"/>
          <w:szCs w:val="32"/>
        </w:rPr>
        <w:t xml:space="preserve">1997 </w:t>
      </w:r>
      <w:r w:rsidRPr="0096311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เป็นต้นมามีภูเขาโอบรอบทั้ง </w:t>
      </w:r>
      <w:r w:rsidRPr="00963115">
        <w:rPr>
          <w:rFonts w:ascii="TH SarabunPSK" w:eastAsia="Times New Roman" w:hAnsi="TH SarabunPSK" w:cs="TH SarabunPSK" w:hint="cs"/>
          <w:sz w:val="32"/>
          <w:szCs w:val="32"/>
        </w:rPr>
        <w:t xml:space="preserve">3 </w:t>
      </w:r>
      <w:r w:rsidRPr="0096311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ด้าน ด้านหน้าเป็นพื้นที่ราบ สิ่งก่อสร้างต่างๆสร้างขึ้นเท่าของจริงในอดีตทุกชิ้น มีมากกว่า </w:t>
      </w:r>
      <w:r w:rsidRPr="00963115">
        <w:rPr>
          <w:rFonts w:ascii="TH SarabunPSK" w:eastAsia="Times New Roman" w:hAnsi="TH SarabunPSK" w:cs="TH SarabunPSK" w:hint="cs"/>
          <w:sz w:val="32"/>
          <w:szCs w:val="32"/>
        </w:rPr>
        <w:t xml:space="preserve">100 </w:t>
      </w:r>
      <w:r w:rsidRPr="00963115">
        <w:rPr>
          <w:rFonts w:ascii="TH SarabunPSK" w:eastAsia="Times New Roman" w:hAnsi="TH SarabunPSK" w:cs="TH SarabunPSK" w:hint="cs"/>
          <w:sz w:val="32"/>
          <w:szCs w:val="32"/>
          <w:cs/>
        </w:rPr>
        <w:t>ชิ้น อาทิ เสาหินคู่สะพานข้ามธารทอง ประตูต้ากง ตำหนักเจิ้งต้ากวางหมิง สะพานเก้าเลี้ยว</w:t>
      </w:r>
    </w:p>
    <w:p w14:paraId="486D8B45" w14:textId="77777777" w:rsidR="00FB0D33" w:rsidRPr="00155E4F" w:rsidRDefault="00FB0D33" w:rsidP="00FB0D33">
      <w:pPr>
        <w:pStyle w:val="NormalWeb"/>
        <w:spacing w:before="0" w:beforeAutospacing="0" w:after="0" w:afterAutospacing="0"/>
        <w:ind w:left="851"/>
        <w:jc w:val="both"/>
        <w:rPr>
          <w:rFonts w:ascii="TH SarabunPSK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นำท่านเลือกซื้อสินค้าเครื่องประดับที่</w:t>
      </w:r>
      <w:r w:rsidRPr="00155E4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ร้านหยก</w:t>
      </w:r>
      <w:r w:rsidRPr="00155E4F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ซึ่งชาวจีนถือเป็นเครื่องรางเครื่องประดับติดตัว</w:t>
      </w:r>
      <w:r w:rsidRPr="00155E4F">
        <w:rPr>
          <w:rFonts w:ascii="TH SarabunPSK" w:hAnsi="TH SarabunPSK" w:cs="TH SarabunPSK" w:hint="cs"/>
          <w:noProof/>
          <w:color w:val="000000"/>
          <w:sz w:val="32"/>
          <w:szCs w:val="32"/>
        </w:rPr>
        <w:t xml:space="preserve"> </w:t>
      </w:r>
    </w:p>
    <w:p w14:paraId="593B13AE" w14:textId="126E34C5" w:rsidR="00855451" w:rsidRDefault="004F0EBA" w:rsidP="00963115">
      <w:pPr>
        <w:ind w:left="851"/>
        <w:jc w:val="both"/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นำท่านสู่</w:t>
      </w:r>
      <w:r w:rsidRPr="00963115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ตลาดใต้ดินกงเป่ย</w:t>
      </w:r>
      <w:r w:rsidRPr="00963115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แหล่งช้อปปิ้งแหล่งใหญ่ของเมืองจูไห่มีสินค้ามากมายให้ท่านเลือกซื้อ อาทิเช่น โทรศัพท์มือถือ</w:t>
      </w:r>
      <w:r w:rsidRPr="00963115">
        <w:rPr>
          <w:rFonts w:ascii="TH SarabunPSK" w:eastAsia="Calibri" w:hAnsi="TH SarabunPSK" w:cs="TH SarabunPSK" w:hint="cs"/>
          <w:sz w:val="32"/>
          <w:szCs w:val="32"/>
        </w:rPr>
        <w:t xml:space="preserve">, 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เกมส์บอย</w:t>
      </w:r>
      <w:r w:rsidRPr="00963115">
        <w:rPr>
          <w:rFonts w:ascii="TH SarabunPSK" w:eastAsia="Calibri" w:hAnsi="TH SarabunPSK" w:cs="TH SarabunPSK" w:hint="cs"/>
          <w:sz w:val="32"/>
          <w:szCs w:val="32"/>
        </w:rPr>
        <w:t xml:space="preserve">, </w:t>
      </w:r>
      <w:proofErr w:type="spellStart"/>
      <w:r w:rsidRPr="00963115">
        <w:rPr>
          <w:rFonts w:ascii="TH SarabunPSK" w:eastAsia="Calibri" w:hAnsi="TH SarabunPSK" w:cs="TH SarabunPSK" w:hint="cs"/>
          <w:sz w:val="32"/>
          <w:szCs w:val="32"/>
        </w:rPr>
        <w:t>mp</w:t>
      </w:r>
      <w:proofErr w:type="spellEnd"/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3</w:t>
      </w:r>
      <w:r w:rsidRPr="00963115">
        <w:rPr>
          <w:rFonts w:ascii="TH SarabunPSK" w:eastAsia="Calibri" w:hAnsi="TH SarabunPSK" w:cs="TH SarabunPSK" w:hint="cs"/>
          <w:sz w:val="32"/>
          <w:szCs w:val="32"/>
        </w:rPr>
        <w:t>, mp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4</w:t>
      </w:r>
      <w:r w:rsidRPr="00963115">
        <w:rPr>
          <w:rFonts w:ascii="TH SarabunPSK" w:eastAsia="Calibri" w:hAnsi="TH SarabunPSK" w:cs="TH SarabunPSK" w:hint="cs"/>
          <w:sz w:val="32"/>
          <w:szCs w:val="32"/>
        </w:rPr>
        <w:t xml:space="preserve">, 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กระเป๋า</w:t>
      </w:r>
      <w:r w:rsidRPr="00963115">
        <w:rPr>
          <w:rFonts w:ascii="TH SarabunPSK" w:eastAsia="Calibri" w:hAnsi="TH SarabunPSK" w:cs="TH SarabunPSK" w:hint="cs"/>
          <w:sz w:val="32"/>
          <w:szCs w:val="32"/>
        </w:rPr>
        <w:t xml:space="preserve">, 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รองเท้า</w:t>
      </w:r>
      <w:r w:rsidRPr="00963115">
        <w:rPr>
          <w:rFonts w:ascii="TH SarabunPSK" w:eastAsia="Calibri" w:hAnsi="TH SarabunPSK" w:cs="TH SarabunPSK" w:hint="cs"/>
          <w:sz w:val="32"/>
          <w:szCs w:val="32"/>
        </w:rPr>
        <w:t xml:space="preserve">, 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เสื้อผ้าตามแฟชั่นตามฤดูกาลในช่วงนั้น</w:t>
      </w:r>
      <w:r w:rsidRPr="00963115">
        <w:rPr>
          <w:rFonts w:ascii="TH SarabunPSK" w:eastAsia="Calibri" w:hAnsi="TH SarabunPSK" w:cs="TH SarabunPSK" w:hint="cs"/>
          <w:sz w:val="32"/>
          <w:szCs w:val="32"/>
        </w:rPr>
        <w:t xml:space="preserve">, 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ผลไม้</w:t>
      </w:r>
      <w:r w:rsidRPr="00963115">
        <w:rPr>
          <w:rFonts w:ascii="TH SarabunPSK" w:eastAsia="Calibri" w:hAnsi="TH SarabunPSK" w:cs="TH SarabunPSK" w:hint="cs"/>
          <w:sz w:val="32"/>
          <w:szCs w:val="32"/>
        </w:rPr>
        <w:t xml:space="preserve">, 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อาหาร และขนม</w:t>
      </w:r>
      <w:r w:rsidR="0085595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855451" w:rsidRPr="00855451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***อิสระ</w:t>
      </w:r>
      <w:r w:rsidR="00855451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อา</w:t>
      </w:r>
      <w:r w:rsidR="00855451" w:rsidRPr="00855451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หารเย็นตามอัธยาศัย***</w:t>
      </w:r>
    </w:p>
    <w:p w14:paraId="194809D4" w14:textId="55DB4D8E" w:rsidR="004F0EBA" w:rsidRPr="00963115" w:rsidRDefault="004F0EBA" w:rsidP="00963115">
      <w:pPr>
        <w:ind w:left="851"/>
        <w:jc w:val="both"/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shd w:val="clear" w:color="auto" w:fill="FFFFFF"/>
        </w:rPr>
      </w:pPr>
      <w:r w:rsidRPr="00963115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พักที่ </w:t>
      </w:r>
      <w:r w:rsidRPr="00963115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</w:rPr>
        <w:t xml:space="preserve">Zhuhai Irvine Holiday Hotel </w:t>
      </w:r>
      <w:r w:rsidRPr="00963115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หรือเทียบเท่า 3*</w:t>
      </w:r>
    </w:p>
    <w:p w14:paraId="113D6F30" w14:textId="7420024A" w:rsidR="004F0EBA" w:rsidRPr="00963115" w:rsidRDefault="004F0EBA" w:rsidP="00367D8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EDCD8"/>
        <w:ind w:left="851" w:hanging="851"/>
        <w:jc w:val="both"/>
        <w:rPr>
          <w:rFonts w:ascii="TH SarabunPSK" w:eastAsia="Times New Roman" w:hAnsi="TH SarabunPSK" w:cs="TH SarabunPSK"/>
          <w:color w:val="C00000"/>
          <w:sz w:val="32"/>
          <w:szCs w:val="32"/>
          <w:cs/>
        </w:rPr>
      </w:pPr>
      <w:r w:rsidRPr="00963115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วันที่ส</w:t>
      </w:r>
      <w:r w:rsidR="00060B8E" w:rsidRPr="00963115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ี่</w:t>
      </w:r>
      <w:r w:rsidRPr="00963115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ab/>
      </w:r>
      <w:bookmarkStart w:id="10" w:name="_Hlk149639511"/>
      <w:r w:rsidR="00FB0D33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จูไห่</w:t>
      </w:r>
      <w:r w:rsidRPr="00963115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-ฮ่องกง</w:t>
      </w:r>
      <w:r w:rsidR="00AA08E2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โดยรถบัส</w:t>
      </w:r>
      <w:r w:rsidRPr="00963115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-</w:t>
      </w:r>
      <w:r w:rsidR="00AA08E2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วัดหวังต้าเซียน-</w:t>
      </w:r>
      <w:r w:rsidRPr="00963115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เจ้าแม่กวนอิมฮองฮำ-วัดแชกงหมิว-ร้านจิวเว</w:t>
      </w:r>
      <w:r w:rsidR="00587C18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ล</w:t>
      </w:r>
      <w:r w:rsidRPr="00963115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รี่-</w:t>
      </w:r>
      <w:r w:rsidRPr="00963115">
        <w:rPr>
          <w:rFonts w:ascii="TH SarabunPSK" w:eastAsia="Calibri" w:hAnsi="TH SarabunPSK" w:cs="TH SarabunPSK" w:hint="cs"/>
          <w:b/>
          <w:bCs/>
          <w:color w:val="C00000"/>
          <w:sz w:val="32"/>
          <w:szCs w:val="32"/>
          <w:cs/>
        </w:rPr>
        <w:t>ช้อปปิ้งถนนนาธาน</w:t>
      </w:r>
      <w:bookmarkEnd w:id="10"/>
      <w:r w:rsidRPr="00963115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-สนามบิน-กรุงเทพฯ</w:t>
      </w:r>
    </w:p>
    <w:p w14:paraId="7CDF4EFD" w14:textId="7CD3971F" w:rsidR="004F0EBA" w:rsidRPr="00963115" w:rsidRDefault="004F0EBA" w:rsidP="00963115">
      <w:pPr>
        <w:ind w:left="851" w:hanging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เช้า      </w:t>
      </w:r>
      <w:r w:rsidRPr="00963115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 ณ โรงแรมที่พัก</w:t>
      </w:r>
    </w:p>
    <w:p w14:paraId="1C9EAC71" w14:textId="7B66F68F" w:rsidR="00AA08E2" w:rsidRDefault="004F0EBA" w:rsidP="00AA08E2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นำท่านเดินทางสู่</w:t>
      </w:r>
      <w:r w:rsidRPr="0096311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ฮ่องกง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โดยรถ</w:t>
      </w:r>
      <w:r w:rsidR="00AA08E2">
        <w:rPr>
          <w:rFonts w:ascii="TH SarabunPSK" w:eastAsia="Calibri" w:hAnsi="TH SarabunPSK" w:cs="TH SarabunPSK" w:hint="cs"/>
          <w:sz w:val="32"/>
          <w:szCs w:val="32"/>
          <w:cs/>
        </w:rPr>
        <w:t xml:space="preserve">บัส </w:t>
      </w:r>
      <w:r w:rsidR="00AA08E2" w:rsidRPr="00FB0D33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กรุณาดูแลสัมภาระของท่านด้วยตัวเอง</w:t>
      </w:r>
      <w:r w:rsidR="00AA08E2" w:rsidRPr="00FB0D33">
        <w:rPr>
          <w:rFonts w:ascii="TH SarabunPSK" w:eastAsia="Calibri" w:hAnsi="TH SarabunPSK" w:cs="TH SarabunPSK" w:hint="cs"/>
          <w:sz w:val="32"/>
          <w:szCs w:val="32"/>
          <w:cs/>
        </w:rPr>
        <w:t xml:space="preserve"> หลังผ่านพิธีการตรวจคนเข้าเมืองเรียบร้อย</w:t>
      </w:r>
    </w:p>
    <w:p w14:paraId="110D0EB6" w14:textId="380DB680" w:rsidR="00AA08E2" w:rsidRPr="00AA08E2" w:rsidRDefault="003247E2" w:rsidP="00AA08E2">
      <w:pPr>
        <w:ind w:left="851" w:hanging="851"/>
        <w:jc w:val="both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78720" behindDoc="0" locked="0" layoutInCell="1" allowOverlap="1" wp14:anchorId="56BB2949" wp14:editId="15CCEEFD">
            <wp:simplePos x="0" y="0"/>
            <wp:positionH relativeFrom="margin">
              <wp:align>right</wp:align>
            </wp:positionH>
            <wp:positionV relativeFrom="paragraph">
              <wp:posOffset>380365</wp:posOffset>
            </wp:positionV>
            <wp:extent cx="2846127" cy="2360694"/>
            <wp:effectExtent l="0" t="0" r="0" b="1905"/>
            <wp:wrapThrough wrapText="bothSides">
              <wp:wrapPolygon edited="0">
                <wp:start x="0" y="0"/>
                <wp:lineTo x="0" y="21443"/>
                <wp:lineTo x="21398" y="21443"/>
                <wp:lineTo x="21398" y="0"/>
                <wp:lineTo x="0" y="0"/>
              </wp:wrapPolygon>
            </wp:wrapThrough>
            <wp:docPr id="4" name="รูปภาพ 4" descr="K:\bbbbbbPW&amp;WS\Picture\Wong Tai S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 descr="K:\bbbbbbPW&amp;WS\Picture\Wong Tai Sin.jpg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127" cy="2360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A08E2">
        <w:rPr>
          <w:rFonts w:ascii="TH SarabunPSK" w:eastAsia="Calibri" w:hAnsi="TH SarabunPSK" w:cs="TH SarabunPSK"/>
          <w:sz w:val="32"/>
          <w:szCs w:val="32"/>
        </w:rPr>
        <w:t xml:space="preserve">10.30 </w:t>
      </w:r>
      <w:r w:rsidR="00AA08E2">
        <w:rPr>
          <w:rFonts w:ascii="TH SarabunPSK" w:eastAsia="Calibri" w:hAnsi="TH SarabunPSK" w:cs="TH SarabunPSK" w:hint="cs"/>
          <w:sz w:val="32"/>
          <w:szCs w:val="32"/>
          <w:cs/>
        </w:rPr>
        <w:t>น.</w:t>
      </w:r>
      <w:r w:rsidR="00AA08E2">
        <w:rPr>
          <w:rFonts w:ascii="TH SarabunPSK" w:eastAsia="Calibri" w:hAnsi="TH SarabunPSK" w:cs="TH SarabunPSK"/>
          <w:sz w:val="32"/>
          <w:szCs w:val="32"/>
          <w:cs/>
        </w:rPr>
        <w:tab/>
      </w:r>
      <w:r w:rsidR="00AA08E2" w:rsidRPr="00AA08E2">
        <w:rPr>
          <w:rFonts w:ascii="TH SarabunPSK" w:eastAsia="Calibri" w:hAnsi="TH SarabunPSK" w:cs="TH SarabunPSK" w:hint="cs"/>
          <w:sz w:val="32"/>
          <w:szCs w:val="32"/>
          <w:cs/>
        </w:rPr>
        <w:t>นำท่านสู่</w:t>
      </w:r>
      <w:r w:rsidR="00AA08E2" w:rsidRPr="00AA08E2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วัดหวังต้าเซียน</w:t>
      </w:r>
      <w:r w:rsidR="00AA08E2" w:rsidRPr="00AA08E2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="00AA08E2" w:rsidRPr="00AA08E2">
        <w:rPr>
          <w:rFonts w:ascii="TH SarabunPSK" w:eastAsia="Calibri" w:hAnsi="TH SarabunPSK" w:cs="TH SarabunPSK" w:hint="cs"/>
          <w:sz w:val="32"/>
          <w:szCs w:val="32"/>
          <w:cs/>
        </w:rPr>
        <w:t>(คนจีนกวางตุ้ง จะเรียกวัดนี้ว่า หว่องไท่ซิน) เป็นวัดเก่าแก่อายุกว่าร้อยปี ที่ไม่มีวันเสื่อมคลายไปจากความศรัทธาของประชาชนชาวฮ่องกง สังเกตได้จากมวลชน</w:t>
      </w:r>
      <w:r w:rsidR="00AA08E2" w:rsidRPr="00AA08E2">
        <w:rPr>
          <w:rFonts w:ascii="TH SarabunPSK" w:eastAsia="Calibri" w:hAnsi="TH SarabunPSK" w:cs="TH SarabunPSK" w:hint="cs"/>
          <w:noProof/>
          <w:sz w:val="32"/>
          <w:szCs w:val="32"/>
        </w:rPr>
        <w:t xml:space="preserve"> </w:t>
      </w:r>
      <w:r w:rsidR="00AA08E2" w:rsidRPr="00AA08E2">
        <w:rPr>
          <w:rFonts w:ascii="TH SarabunPSK" w:eastAsia="Calibri" w:hAnsi="TH SarabunPSK" w:cs="TH SarabunPSK" w:hint="cs"/>
          <w:sz w:val="32"/>
          <w:szCs w:val="32"/>
          <w:cs/>
        </w:rPr>
        <w:t xml:space="preserve"> จำนวนมากที่มาสักการะ หรือแม้กระทั่งควันธูปคละคลุ้งไปทั่วบริเวณท่านเทพเจ้าหวังต้าเซียนเดิมท่านชื่อ "หว่องช้อเผ่ง" เป็นมนุษย์เดินดินธรรมดาคนหนึ่ง ที่มีจิตเมตตาต่อชาวโลก ท่านมีความกตัญญูต่อพ่อแม่สูงมาก และช่วยพ่อแม่ตั้งแต่เล็ก ทำงานดูแลเลี้ยงแพะ อยู่มาวันหนึ่งท่านได้พบกับนักพรต และนักพรตได้ชวนไปศึกษาร่ำเรียนวิชาบนภูเขาไกล ท่านหว่องช้อเผ่งก้อตัดสินใจตามนักพรตท่านนั้นไปศึกษาร่ำเรียนวิชา ท่านขยันหมั่นเพียรเรียนจนบรรลุ จนท่านสามารถเสกก้อนหินให้กลายเป็นแพะได้ เมื่อท่านได้ร่ำเรียนวิชาจนถ่องแท้แล้ว ก้อได้ลาอาจารย์ของท่านกลับมา ใช้วิชาความรู้ด้านสมุนไพร เพื่อบำเพ็ญประโยชน์ เดินทางรักษาประชาชนจีนที่เจ็บไข้ ตลอดจนผู้ที่เดือดร้อนไปทั่วทุกสารทิศ เมื่อเกิดโรคระบาดใหญ่ในประเทศจีน ท่านหวังต้าเซียนได้ใช้วิชาการแพทย์ จัดยาสมุนไพรให้แก่ชาวบ้านเพื่อต่อสู้กับโรคร้าย ตลอดอายุขัยทองท่าน ได้มีลูกศิษย์มากมายที่เคารพท่านและร่ำเรียนวิชาจากท่าน จวบจนประชาชนต่างยกย่องให้ท่านเป็นเทพหว่องไท่ซิน และได้ตั้งศาลเอาไว้เพื่อกราบสักการะ</w:t>
      </w:r>
    </w:p>
    <w:p w14:paraId="29A6B21D" w14:textId="5B82D195" w:rsidR="00AA08E2" w:rsidRPr="00963115" w:rsidRDefault="003247E2" w:rsidP="00AA08E2">
      <w:pPr>
        <w:ind w:left="851" w:hanging="851"/>
        <w:jc w:val="both"/>
        <w:rPr>
          <w:rFonts w:ascii="TH SarabunPSK" w:eastAsia="Calibri" w:hAnsi="TH SarabunPSK" w:cs="TH SarabunPSK"/>
          <w:color w:val="0000FF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692AACD" wp14:editId="2F966A3E">
                <wp:simplePos x="0" y="0"/>
                <wp:positionH relativeFrom="margin">
                  <wp:posOffset>0</wp:posOffset>
                </wp:positionH>
                <wp:positionV relativeFrom="paragraph">
                  <wp:posOffset>454025</wp:posOffset>
                </wp:positionV>
                <wp:extent cx="6619875" cy="2343150"/>
                <wp:effectExtent l="0" t="0" r="9525" b="0"/>
                <wp:wrapThrough wrapText="bothSides">
                  <wp:wrapPolygon edited="0">
                    <wp:start x="0" y="0"/>
                    <wp:lineTo x="0" y="21424"/>
                    <wp:lineTo x="21569" y="21424"/>
                    <wp:lineTo x="21569" y="0"/>
                    <wp:lineTo x="0" y="0"/>
                  </wp:wrapPolygon>
                </wp:wrapThrough>
                <wp:docPr id="2" name="กลุ่ม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875" cy="2343150"/>
                          <a:chOff x="0" y="0"/>
                          <a:chExt cx="5810250" cy="1704975"/>
                        </a:xfrm>
                      </wpg:grpSpPr>
                      <pic:pic xmlns:pic="http://schemas.openxmlformats.org/drawingml/2006/picture">
                        <pic:nvPicPr>
                          <pic:cNvPr id="29" name="Picture 6" descr="H:\bbbbbbPW&amp;WS\Picture\cate-honghum-1140x599.jpg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8025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8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8025" y="0"/>
                            <a:ext cx="2562225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BA77F5" id="กลุ่ม 2" o:spid="_x0000_s1026" style="position:absolute;margin-left:0;margin-top:35.75pt;width:521.25pt;height:184.5pt;z-index:251665408;mso-position-horizontal-relative:margin;mso-width-relative:margin;mso-height-relative:margin" coordsize="58102,170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">
                <v:shape id="Picture 6" o:spid="_x0000_s1027" type="#_x0000_t75" style="position:absolute;width:32480;height:17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">
                  <v:imagedata r:id="rId30" o:title="cate-honghum-1140x599"/>
                </v:shape>
                <v:shape id="Picture 7" o:spid="_x0000_s1028" type="#_x0000_t75" style="position:absolute;left:32480;width:25622;height:17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">
                  <v:imagedata r:id="rId31" o:title=""/>
                </v:shape>
                <w10:wrap type="through" anchorx="margin"/>
              </v:group>
            </w:pict>
          </mc:Fallback>
        </mc:AlternateContent>
      </w:r>
      <w:r w:rsidR="00AA08E2" w:rsidRPr="00963115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เที่ยง</w:t>
      </w:r>
      <w:r w:rsidR="00AA08E2" w:rsidRPr="00963115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ab/>
        <w:t xml:space="preserve">รับประทานอาหาร ณ ภัตตาคาร </w:t>
      </w:r>
    </w:p>
    <w:p w14:paraId="23AC9C14" w14:textId="529FCC7D" w:rsidR="004F0EBA" w:rsidRDefault="004F0EBA" w:rsidP="00AA08E2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นำท่านเดินทางสู่</w:t>
      </w:r>
      <w:r w:rsidRPr="00963115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วัดเจ้า</w:t>
      </w:r>
      <w:r w:rsidRPr="00963115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กวนอิมฮองฮำ</w:t>
      </w:r>
      <w:r w:rsidRPr="00963115">
        <w:rPr>
          <w:rFonts w:ascii="TH SarabunPSK" w:eastAsia="Calibri" w:hAnsi="TH SarabunPSK" w:cs="TH SarabunPSK" w:hint="cs"/>
          <w:b/>
          <w:bCs/>
          <w:sz w:val="32"/>
          <w:szCs w:val="32"/>
          <w:shd w:val="clear" w:color="auto" w:fill="FFFFFF" w:themeFill="background1"/>
        </w:rPr>
        <w:t xml:space="preserve"> 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เป็นวัดเจ้าแม่กวนอิมที่เก่าแก่มีชื่อเสียงแห่งหนึ่งในย่านฮ่องฮำฮ่องกง ถูกสร้างขึ้นถูประมาณ 150 ปีก่อน ในปี พ.ศ. 2416 (ค.ศ.1873) ทุกท่านจะได้ขอพรเจ้าแม่กวนอิมพระโพธิสัตว์แห่งความเมตตาช่วยคุ้มครองและปกปักรักษา และขอพรด้านเงินทอง เงินก้อนโต ความเจริญมั่งมีในชีวิต ซึ่งคนไทยจะรู้จักกันในนามเจ้าแม่กวนอิมยืมเงิน ซึ่งเป็นที่เชื่อรู้จักและนับถือกันมากสำหรับคนฮ่องกงและคนไทย</w:t>
      </w:r>
    </w:p>
    <w:p w14:paraId="13D96AB8" w14:textId="77777777" w:rsidR="006F1819" w:rsidRPr="00963115" w:rsidRDefault="006F1819" w:rsidP="006F1819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ท่านเยี่ยมชม</w:t>
      </w:r>
      <w:r w:rsidRPr="00963115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โรงงานจิวเว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ล</w:t>
      </w:r>
      <w:r w:rsidRPr="00963115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รี่  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 xml:space="preserve">ที่ขึ้นชื่อของฮ่องกงพบกับงานดีไชน์ที่ได้รับรางวัลอันดับเยี่ยม </w:t>
      </w:r>
    </w:p>
    <w:p w14:paraId="384FA001" w14:textId="3B408ACD" w:rsidR="004F0EBA" w:rsidRDefault="004F0EBA" w:rsidP="00963115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963115">
        <w:rPr>
          <w:rFonts w:ascii="TH SarabunPSK" w:eastAsia="Times New Roman" w:hAnsi="TH SarabunPSK" w:cs="TH SarabunPSK" w:hint="cs"/>
          <w:sz w:val="32"/>
          <w:szCs w:val="32"/>
          <w:cs/>
        </w:rPr>
        <w:t>และนำท่านเดินทางสู่</w:t>
      </w:r>
      <w:r w:rsidRPr="00963115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วัดแชกงหมิว หรือวัดกังหันนำโชค</w:t>
      </w:r>
      <w:r w:rsidRPr="00963115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 xml:space="preserve"> </w:t>
      </w:r>
      <w:r w:rsidRPr="00963115">
        <w:rPr>
          <w:rFonts w:ascii="TH SarabunPSK" w:eastAsia="Times New Roman" w:hAnsi="TH SarabunPSK" w:cs="TH SarabunPSK" w:hint="cs"/>
          <w:sz w:val="32"/>
          <w:szCs w:val="32"/>
          <w:cs/>
        </w:rPr>
        <w:t>ตั้งอยู่ที่ตำบลซ่าถิ่น ซึ่งถือเป็นชานเมืองของฮ่องกง เป็นวัดเก่าแก่ของฮ่องกง สร้างขึ้นเมื่อ 400 กว่าปีผ่านมาแล้วในสมัยราชวงศ์ชิง ขึ้นชื่อลือชาในเรื่องความศักดิ์สิทธิ์ในด้านของโชคลาภทรัพย์สินเงินทอง โดยมีรูปปั้นเจ้าพ่อแช</w:t>
      </w:r>
      <w:r w:rsidRPr="00963115">
        <w:rPr>
          <w:rFonts w:ascii="TH SarabunPSK" w:eastAsia="Times New Roman" w:hAnsi="TH SarabunPSK" w:cs="TH SarabunPSK" w:hint="cs"/>
          <w:noProof/>
          <w:sz w:val="32"/>
          <w:szCs w:val="32"/>
        </w:rPr>
        <w:t xml:space="preserve"> </w:t>
      </w:r>
      <w:r w:rsidRPr="00963115">
        <w:rPr>
          <w:rFonts w:ascii="TH SarabunPSK" w:eastAsia="Times New Roman" w:hAnsi="TH SarabunPSK" w:cs="TH SarabunPSK" w:hint="cs"/>
          <w:sz w:val="32"/>
          <w:szCs w:val="32"/>
          <w:cs/>
        </w:rPr>
        <w:t>กง และดาบไร้พ่ายเป็นสิ่งศักดิ์สิทธ์ประจำวัดตำนานเล่าว่าในช่วงปลายของราชวงศ์ชิง แผ่นดินจีนเกิดกลียุคมีการก่อจลาจลแข็งเมืองขึ้นทั่วประเทศ และเหตุการณ์นี้ได้ก่อเกิดบุรุษชาติ</w:t>
      </w:r>
      <w:r w:rsidRPr="00963115">
        <w:rPr>
          <w:rFonts w:ascii="TH SarabunPSK" w:eastAsia="Times New Roman" w:hAnsi="TH SarabunPSK" w:cs="TH SarabunPSK" w:hint="cs"/>
          <w:sz w:val="32"/>
          <w:szCs w:val="32"/>
          <w:cs/>
        </w:rPr>
        <w:lastRenderedPageBreak/>
        <w:t>นักรบที่ชื่อว่าขุนพล แชกง ที่ได้ยกทัพไปปราบปรามความวุ่นวายที่เกิดขึ้นแทบทุกสารทิศ และท่านเองก็ได้ชื่อว่าเป็นนักรบที่ได้ชื่อว่าไม่เคยแพ้ใคร เพราะไม่ว่าจะยกทัพไปปราบกบฏที่ไหนก็จะได้รับชัยชนะเสมอ และดาบคู่กายของท่านก็ได้ชื่อว่าเป็นดาบไร้พ่ายเช่นกันดาบไร้พ่ายของท่าน คนจีนถือว่ามีความเป็นมงคลในด้านข</w:t>
      </w:r>
      <w:r w:rsidRPr="00963115">
        <w:rPr>
          <w:rFonts w:ascii="TH SarabunPSK" w:eastAsia="Times New Roman" w:hAnsi="TH SarabunPSK" w:cs="TH SarabunPSK" w:hint="cs"/>
          <w:noProof/>
          <w:sz w:val="32"/>
          <w:szCs w:val="32"/>
        </w:rPr>
        <w:t xml:space="preserve"> </w:t>
      </w:r>
      <w:r w:rsidRPr="00963115">
        <w:rPr>
          <w:rFonts w:ascii="TH SarabunPSK" w:eastAsia="Times New Roman" w:hAnsi="TH SarabunPSK" w:cs="TH SarabunPSK" w:hint="cs"/>
          <w:sz w:val="32"/>
          <w:szCs w:val="32"/>
          <w:cs/>
        </w:rPr>
        <w:t>องศาสตร์ฮวงจุ้ยในเชิงของการต่อสู้เป็นอย่างสูง ธนาคารแบงก์ออฟไชน่าของฮ่องกง ถึงกับจำลองดาบของท่านไปก่อสร้างตึกสำนักงานใหญ่ของธนาคารที่มีชื่อว่าตึกใบมีด ซึ่งเป็นตึกที่ถือเป็นสัญลักษณ์ของเกาะฮ่องกงเลยทีเดียว และวัดแชกงยังเป็นที่มาของจี้กังหันนำโชคที่มีชื่อเสียงของวงการการท่องเที่ยวฮ่องกง ที่ไม่ว่าทัวร์ไหนที่มาฮ่องกง เป็นต้องเลือกเช่าเลือกซื้อสินค้ามงคลชิ้นนี้ เพื่อเสริมสร้างบารมี และความเป็นสิริมงคลให้กับชีวิตด้วยกันทั้งสิ้น</w:t>
      </w:r>
    </w:p>
    <w:p w14:paraId="49554692" w14:textId="65480A04" w:rsidR="003247E2" w:rsidRDefault="00855451" w:rsidP="00963115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1828E124" wp14:editId="27620CEF">
                <wp:simplePos x="0" y="0"/>
                <wp:positionH relativeFrom="column">
                  <wp:posOffset>47625</wp:posOffset>
                </wp:positionH>
                <wp:positionV relativeFrom="paragraph">
                  <wp:posOffset>93345</wp:posOffset>
                </wp:positionV>
                <wp:extent cx="6619875" cy="2306320"/>
                <wp:effectExtent l="0" t="0" r="9525" b="0"/>
                <wp:wrapNone/>
                <wp:docPr id="6" name="กลุ่ม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875" cy="2306320"/>
                          <a:chOff x="0" y="0"/>
                          <a:chExt cx="6619875" cy="2306320"/>
                        </a:xfrm>
                      </wpg:grpSpPr>
                      <pic:pic xmlns:pic="http://schemas.openxmlformats.org/drawingml/2006/picture">
                        <pic:nvPicPr>
                          <pic:cNvPr id="5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67025" y="0"/>
                            <a:ext cx="3752850" cy="2306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6" name="Picture 10" descr="H:\bbbbbbPW&amp;WS\Picture\IMG20191124110621.jpg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1A9FB5" id="กลุ่ม 6" o:spid="_x0000_s1026" style="position:absolute;margin-left:3.75pt;margin-top:7.35pt;width:521.25pt;height:181.6pt;z-index:251685888" coordsize="66198,230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5" o:spid="_x0000_s1027" type="#_x0000_t75" style="position:absolute;left:28670;width:37528;height:230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">
                  <v:imagedata r:id="rId34" o:title=""/>
                </v:shape>
                <v:shape id="Picture 10" o:spid="_x0000_s1028" type="#_x0000_t75" style="position:absolute;width:30480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">
                  <v:imagedata r:id="rId35" o:title="IMG20191124110621"/>
                </v:shape>
              </v:group>
            </w:pict>
          </mc:Fallback>
        </mc:AlternateContent>
      </w:r>
    </w:p>
    <w:p w14:paraId="7E3E7F08" w14:textId="50843BFD" w:rsidR="003247E2" w:rsidRDefault="003247E2" w:rsidP="00963115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108EABAE" w14:textId="3B74B373" w:rsidR="003247E2" w:rsidRDefault="003247E2" w:rsidP="00963115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212116EA" w14:textId="55D87D98" w:rsidR="003247E2" w:rsidRDefault="003247E2" w:rsidP="00963115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71B20833" w14:textId="70A6659A" w:rsidR="003247E2" w:rsidRDefault="003247E2" w:rsidP="00963115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2EF2D0C8" w14:textId="680F4247" w:rsidR="003247E2" w:rsidRDefault="003247E2" w:rsidP="00963115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2C6E8951" w14:textId="6A2CB309" w:rsidR="003247E2" w:rsidRDefault="003247E2" w:rsidP="00963115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4FDD5BE7" w14:textId="7A1B7B84" w:rsidR="003247E2" w:rsidRDefault="003247E2" w:rsidP="00963115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0B5E658D" w14:textId="3F6A8998" w:rsidR="003247E2" w:rsidRDefault="003247E2" w:rsidP="00963115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752D6EF9" w14:textId="6B072FBB" w:rsidR="003247E2" w:rsidRDefault="003247E2" w:rsidP="00963115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0DBEFAB8" w14:textId="77777777" w:rsidR="003247E2" w:rsidRDefault="003247E2" w:rsidP="00963115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56BD597A" w14:textId="60A22A64" w:rsidR="009C772A" w:rsidRDefault="004F0EBA" w:rsidP="00963115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อิสระให้ท่าน</w:t>
      </w:r>
      <w:r w:rsidRPr="00963115">
        <w:rPr>
          <w:rFonts w:ascii="TH SarabunPSK" w:eastAsia="Times New Roman" w:hAnsi="TH SarabunPSK" w:cs="TH SarabunPSK" w:hint="cs"/>
          <w:sz w:val="32"/>
          <w:szCs w:val="32"/>
          <w:cs/>
        </w:rPr>
        <w:t>เดินเล่นช้อปปิ้ง</w:t>
      </w:r>
      <w:r w:rsidRPr="00963115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ย่านจิมซาจุ่ย ถนนนาธาน</w:t>
      </w:r>
      <w:r w:rsidRPr="00963115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 xml:space="preserve"> </w:t>
      </w:r>
      <w:r w:rsidRPr="00963115">
        <w:rPr>
          <w:rFonts w:ascii="TH SarabunPSK" w:eastAsia="Times New Roman" w:hAnsi="TH SarabunPSK" w:cs="TH SarabunPSK" w:hint="cs"/>
          <w:sz w:val="32"/>
          <w:szCs w:val="32"/>
          <w:cs/>
        </w:rPr>
        <w:t>ซึ่งเป็นแหล่งรวบรวมสินค้าแบรนด์เนมจากทั่วทุกมุมโลก ท่านจะได้เลือกซื้อสินค้าประเภทต่างๆ อย่างเต็มอิ่มจุใจ ไม่ว่าคุณจะมีรสนิยมแบบไหน หรืองบประมาณเท่าใด ศูนย์การค้าชั้นเลิศของฮ่องกงมีทุกสิ่งที่คุณต้องการศูนย์การค้าที่กว้างขวางเหล่านี้ เป็นแหล่งรวมห้องเสื้อที่จำหน่ายสินค้าแบรนด์เนมของดีไซเนอร์นานาชาติชื่อดังจากทั่วทุกมุมโลก</w:t>
      </w:r>
    </w:p>
    <w:p w14:paraId="35660E45" w14:textId="77777777" w:rsidR="00EF7D40" w:rsidRPr="006A7637" w:rsidRDefault="00EF7D40" w:rsidP="00EF7D40">
      <w:pPr>
        <w:ind w:left="851" w:hanging="851"/>
        <w:jc w:val="both"/>
        <w:rPr>
          <w:rFonts w:ascii="TH SarabunPSK" w:eastAsia="Calibri" w:hAnsi="TH SarabunPSK" w:cs="TH SarabunPSK"/>
          <w:b/>
          <w:bCs/>
          <w:color w:val="FF0000"/>
          <w:sz w:val="32"/>
          <w:szCs w:val="32"/>
          <w:u w:val="single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18.30 น.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สมควรแก่เวลา</w:t>
      </w:r>
      <w:bookmarkStart w:id="11" w:name="_Hlk179225864"/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นำท่านเดินทางสู่สนามบิน </w:t>
      </w:r>
      <w:r w:rsidRPr="006A763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u w:val="single"/>
          <w:cs/>
        </w:rPr>
        <w:t>***กรุณาตรงต่อเวลานัดหมาย***</w:t>
      </w:r>
      <w:bookmarkEnd w:id="11"/>
    </w:p>
    <w:p w14:paraId="273E4974" w14:textId="79EEBFDD" w:rsidR="00EF7D40" w:rsidRDefault="00EF7D40" w:rsidP="00EF7D40">
      <w:pPr>
        <w:pStyle w:val="1"/>
        <w:ind w:left="851" w:hanging="851"/>
        <w:jc w:val="both"/>
        <w:rPr>
          <w:rFonts w:ascii="TH SarabunPSK" w:eastAsia="Times New Roman" w:hAnsi="TH SarabunPSK" w:cs="TH SarabunPSK"/>
          <w:color w:val="0000FF"/>
          <w:sz w:val="32"/>
          <w:szCs w:val="32"/>
          <w:cs/>
        </w:rPr>
      </w:pPr>
      <w:r>
        <w:rPr>
          <w:rFonts w:ascii="TH SarabunPSK" w:hAnsi="TH SarabunPSK" w:cs="TH SarabunPSK" w:hint="cs"/>
          <w:color w:val="0000FF"/>
          <w:sz w:val="32"/>
          <w:szCs w:val="32"/>
          <w:cs/>
        </w:rPr>
        <w:t>2</w:t>
      </w:r>
      <w:r w:rsidR="006F1819">
        <w:rPr>
          <w:rFonts w:ascii="TH SarabunPSK" w:hAnsi="TH SarabunPSK" w:cs="TH SarabunPSK" w:hint="cs"/>
          <w:color w:val="0000FF"/>
          <w:sz w:val="32"/>
          <w:szCs w:val="32"/>
          <w:cs/>
        </w:rPr>
        <w:t>3</w:t>
      </w:r>
      <w:r w:rsidRPr="00797FD6">
        <w:rPr>
          <w:rFonts w:ascii="TH SarabunPSK" w:hAnsi="TH SarabunPSK" w:cs="TH SarabunPSK" w:hint="cs"/>
          <w:color w:val="0000FF"/>
          <w:sz w:val="32"/>
          <w:szCs w:val="32"/>
          <w:cs/>
        </w:rPr>
        <w:t>.</w:t>
      </w:r>
      <w:r w:rsidR="006F1819">
        <w:rPr>
          <w:rFonts w:ascii="TH SarabunPSK" w:hAnsi="TH SarabunPSK" w:cs="TH SarabunPSK" w:hint="cs"/>
          <w:color w:val="0000FF"/>
          <w:sz w:val="32"/>
          <w:szCs w:val="32"/>
          <w:cs/>
        </w:rPr>
        <w:t>00</w:t>
      </w:r>
      <w:r w:rsidRPr="00797FD6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น. </w:t>
      </w:r>
      <w:r w:rsidRPr="00797FD6">
        <w:rPr>
          <w:rFonts w:ascii="TH SarabunPSK" w:hAnsi="TH SarabunPSK" w:cs="TH SarabunPSK" w:hint="cs"/>
          <w:color w:val="0000FF"/>
          <w:sz w:val="32"/>
          <w:szCs w:val="32"/>
          <w:cs/>
        </w:rPr>
        <w:tab/>
        <w:t>ออกเดินทาง</w:t>
      </w:r>
      <w:bookmarkStart w:id="12" w:name="_Hlk208256486"/>
      <w:r w:rsidRPr="00797FD6">
        <w:rPr>
          <w:rFonts w:ascii="TH SarabunPSK" w:hAnsi="TH SarabunPSK" w:cs="TH SarabunPSK" w:hint="cs"/>
          <w:color w:val="0000FF"/>
          <w:sz w:val="32"/>
          <w:szCs w:val="32"/>
          <w:cs/>
        </w:rPr>
        <w:t>โดย</w:t>
      </w:r>
      <w:r w:rsidRPr="00797FD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สายการบิน</w:t>
      </w:r>
      <w:r w:rsidR="006F181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ฮ่องกงแอร์ไลน์</w:t>
      </w:r>
      <w:r w:rsidRPr="006A7637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797FD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เที่ยวบินที่ </w:t>
      </w:r>
      <w:r w:rsidRPr="00797FD6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H</w:t>
      </w:r>
      <w:r w:rsidR="006F1819">
        <w:rPr>
          <w:rFonts w:ascii="TH SarabunPSK" w:hAnsi="TH SarabunPSK" w:cs="TH SarabunPSK"/>
          <w:b/>
          <w:bCs/>
          <w:color w:val="0000FF"/>
          <w:sz w:val="32"/>
          <w:szCs w:val="32"/>
        </w:rPr>
        <w:t>X 759</w:t>
      </w:r>
      <w:r w:rsidRPr="00797FD6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B2136A">
        <w:rPr>
          <w:rFonts w:ascii="TH SarabunPSK" w:eastAsia="Times New Roman" w:hAnsi="TH SarabunPSK" w:cs="TH SarabunPSK"/>
          <w:color w:val="0000FF"/>
          <w:sz w:val="32"/>
          <w:szCs w:val="32"/>
          <w:cs/>
        </w:rPr>
        <w:t>(</w:t>
      </w:r>
      <w:r w:rsidR="006F1819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บริการอาหารว่างและเครื่องดื่ม</w:t>
      </w:r>
      <w:r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)</w:t>
      </w:r>
    </w:p>
    <w:bookmarkEnd w:id="12"/>
    <w:p w14:paraId="63A8C077" w14:textId="0054E193" w:rsidR="008763F3" w:rsidRDefault="00EF7D40" w:rsidP="00EF7D40">
      <w:pPr>
        <w:suppressAutoHyphens/>
        <w:ind w:left="851" w:hanging="851"/>
        <w:rPr>
          <w:rFonts w:ascii="TH SarabunPSK" w:eastAsia="Times New Roman" w:hAnsi="TH SarabunPSK" w:cs="TH SarabunPSK"/>
          <w:color w:val="0000FF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0</w:t>
      </w:r>
      <w:r w:rsidR="006F1819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1</w:t>
      </w:r>
      <w:r w:rsidRPr="00797FD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.</w:t>
      </w:r>
      <w:r w:rsidR="006F1819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00</w:t>
      </w:r>
      <w:r w:rsidRPr="00797FD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น.</w:t>
      </w:r>
      <w:r w:rsidRPr="00797FD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ab/>
        <w:t>ถึงสนามบินสุวรรณภูมิ โดยสวัสดิภาพ</w:t>
      </w:r>
    </w:p>
    <w:p w14:paraId="382868A8" w14:textId="27503D61" w:rsidR="000470D7" w:rsidRPr="00963115" w:rsidRDefault="000470D7" w:rsidP="000470D7">
      <w:pPr>
        <w:suppressAutoHyphens/>
        <w:ind w:left="1134" w:hanging="1134"/>
        <w:jc w:val="center"/>
        <w:rPr>
          <w:rFonts w:ascii="TH SarabunPSK" w:eastAsia="Tahoma" w:hAnsi="TH SarabunPSK" w:cs="TH SarabunPSK"/>
          <w:b/>
          <w:bCs/>
          <w:color w:val="FF0000"/>
          <w:sz w:val="32"/>
          <w:szCs w:val="32"/>
        </w:rPr>
      </w:pPr>
      <w:r w:rsidRPr="00963115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th-TH"/>
        </w:rPr>
        <w:t>ขอบพระคุณทุกท่านที่ใช้บริการ</w:t>
      </w:r>
    </w:p>
    <w:p w14:paraId="0143B5B3" w14:textId="77777777" w:rsidR="000470D7" w:rsidRPr="00963115" w:rsidRDefault="000470D7" w:rsidP="000470D7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="TH SarabunPSK" w:eastAsia="Tahoma" w:hAnsi="TH SarabunPSK" w:cs="TH SarabunPSK"/>
          <w:b/>
          <w:bCs/>
          <w:color w:val="FF0000"/>
          <w:sz w:val="32"/>
          <w:szCs w:val="32"/>
          <w:lang w:val="en-SG"/>
        </w:rPr>
      </w:pPr>
      <w:r w:rsidRPr="00963115">
        <w:rPr>
          <w:rFonts w:ascii="TH SarabunPSK" w:eastAsia="Tahoma" w:hAnsi="TH SarabunPSK" w:cs="TH SarabunPSK" w:hint="cs"/>
          <w:b/>
          <w:bCs/>
          <w:color w:val="FF0000"/>
          <w:sz w:val="32"/>
          <w:szCs w:val="32"/>
          <w:cs/>
          <w:lang w:val="en-SG"/>
        </w:rPr>
        <w:t>เงื่อนไขการเข้าหรือออกประเทศไทยและประเทศปลายทาง อาจมีการเปลี่ยนแปลงทั้งนี้ขึ้นอยู่กับมาตราการณ์ของภาครัฐทั้ง 2 ประเทศ บริษัทฯ ขอสงวนสิทธิ์ในการเปลี่ยนแปลงหรือเรียกเก็บค่าใช้จ่ายเพิ่ม กรณีมีคำสั่งหรือประกาศเงื่อนไขเพิ่มเติมของทางภาครัฐ</w:t>
      </w:r>
    </w:p>
    <w:p w14:paraId="1D9E3E24" w14:textId="77777777" w:rsidR="00A11B14" w:rsidRPr="00963115" w:rsidRDefault="00A11B14" w:rsidP="00A11B14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="TH SarabunPSK" w:eastAsia="Tahoma" w:hAnsi="TH SarabunPSK" w:cs="TH SarabunPSK"/>
          <w:b/>
          <w:bCs/>
          <w:color w:val="FF0000"/>
          <w:sz w:val="32"/>
          <w:szCs w:val="32"/>
          <w:cs/>
          <w:lang w:val="en-SG"/>
        </w:rPr>
      </w:pPr>
    </w:p>
    <w:p w14:paraId="6D92018D" w14:textId="77777777" w:rsidR="00A11B14" w:rsidRPr="00963115" w:rsidRDefault="00A11B14" w:rsidP="00A11B14">
      <w:pPr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</w:pPr>
      <w:r w:rsidRPr="00963115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อัตรานี้รวม</w:t>
      </w:r>
    </w:p>
    <w:p w14:paraId="15526793" w14:textId="26565FBD" w:rsidR="00A11B14" w:rsidRPr="00963115" w:rsidRDefault="00A11B14" w:rsidP="00A11B14">
      <w:pPr>
        <w:jc w:val="both"/>
        <w:rPr>
          <w:rFonts w:ascii="TH SarabunPSK" w:eastAsia="Calibri" w:hAnsi="TH SarabunPSK" w:cs="TH SarabunPSK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ค่าตั๋วเครื่องบิน และภาษีน้ำมัน กรุงเทพฯ</w:t>
      </w:r>
      <w:r w:rsidRPr="00963115">
        <w:rPr>
          <w:rFonts w:ascii="TH SarabunPSK" w:eastAsia="Calibri" w:hAnsi="TH SarabunPSK" w:cs="TH SarabunPSK" w:hint="cs"/>
          <w:sz w:val="32"/>
          <w:szCs w:val="32"/>
        </w:rPr>
        <w:t>–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ฮ่องกง</w:t>
      </w:r>
      <w:r w:rsidRPr="00963115">
        <w:rPr>
          <w:rFonts w:ascii="TH SarabunPSK" w:eastAsia="Calibri" w:hAnsi="TH SarabunPSK" w:cs="TH SarabunPSK" w:hint="cs"/>
          <w:sz w:val="32"/>
          <w:szCs w:val="32"/>
        </w:rPr>
        <w:t>–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 xml:space="preserve">กรุงเทพฯ (ตั๋วกรุ๊ป) / ค่ารถโค้ชปรับอากาศบริการตลอดการเดินทาง / ค่าอาหาร และเครื่องดื่มที่ระบุไว้ในรายการ / ค่าที่พักตามที่ระบุไว้ในรายการหรือเทียบเท่า (กรณีพัก 3 ท่านๆ ที่ 3 เป็นเตียงเสริม) ถ้าบางโรงแรมไม่มีเตียงเสริมท่านจะต้องพักเดี่ยวเพิ่ม / </w:t>
      </w:r>
      <w:r w:rsidR="008D7A60" w:rsidRPr="00963115">
        <w:rPr>
          <w:rFonts w:ascii="TH SarabunPSK" w:eastAsia="Calibri" w:hAnsi="TH SarabunPSK" w:cs="TH SarabunPSK" w:hint="cs"/>
          <w:sz w:val="32"/>
          <w:szCs w:val="32"/>
          <w:cs/>
        </w:rPr>
        <w:t>ค่าน้ำหนักกระเป๋าไม่เกิน 2</w:t>
      </w:r>
      <w:r w:rsidR="00582707">
        <w:rPr>
          <w:rFonts w:ascii="TH SarabunPSK" w:eastAsia="Calibri" w:hAnsi="TH SarabunPSK" w:cs="TH SarabunPSK" w:hint="cs"/>
          <w:sz w:val="32"/>
          <w:szCs w:val="32"/>
          <w:cs/>
        </w:rPr>
        <w:t>3</w:t>
      </w:r>
      <w:r w:rsidR="008D7A60" w:rsidRPr="00963115">
        <w:rPr>
          <w:rFonts w:ascii="TH SarabunPSK" w:eastAsia="Calibri" w:hAnsi="TH SarabunPSK" w:cs="TH SarabunPSK" w:hint="cs"/>
          <w:sz w:val="32"/>
          <w:szCs w:val="32"/>
          <w:cs/>
        </w:rPr>
        <w:t xml:space="preserve"> กก.</w:t>
      </w:r>
      <w:r w:rsidR="00582707">
        <w:rPr>
          <w:rFonts w:ascii="TH SarabunPSK" w:eastAsia="Calibri" w:hAnsi="TH SarabunPSK" w:cs="TH SarabunPSK" w:hint="cs"/>
          <w:sz w:val="32"/>
          <w:szCs w:val="32"/>
          <w:cs/>
        </w:rPr>
        <w:t xml:space="preserve"> ท่านละ 1 ใบเท่านั้น</w:t>
      </w:r>
      <w:r w:rsidR="006F1819">
        <w:rPr>
          <w:rFonts w:ascii="TH SarabunPSK" w:eastAsia="Calibri" w:hAnsi="TH SarabunPSK" w:cs="TH SarabunPSK" w:hint="cs"/>
          <w:sz w:val="32"/>
          <w:szCs w:val="32"/>
          <w:cs/>
        </w:rPr>
        <w:t xml:space="preserve"> และถือขึ้นเครื่อง 7 กก.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 xml:space="preserve"> / ค่าบัตรเข้าชมสถานที่ท่องเที่ยวต่างๆ ตามรายการที่ได้ระบุไว้ / ค่าประกันอุบัติเหตุในการเดินทาง 1,000,000 บาท (ขึ้นอยู่กับเงื่อนไขของกรรมธรรม์) / มัคคุเทศก์บริการตลอดการเดินทาง</w:t>
      </w:r>
      <w:r w:rsidRPr="00963115">
        <w:rPr>
          <w:rFonts w:ascii="TH SarabunPSK" w:eastAsia="Calibri" w:hAnsi="TH SarabunPSK" w:cs="TH SarabunPSK" w:hint="cs"/>
          <w:sz w:val="32"/>
          <w:szCs w:val="32"/>
        </w:rPr>
        <w:t xml:space="preserve"> / </w:t>
      </w:r>
      <w:r w:rsidRPr="00963115">
        <w:rPr>
          <w:rFonts w:ascii="TH SarabunPSK" w:eastAsia="Calibri" w:hAnsi="TH SarabunPSK" w:cs="TH SarabunPSK" w:hint="cs"/>
          <w:sz w:val="32"/>
          <w:szCs w:val="32"/>
          <w:cs/>
          <w:lang w:eastAsia="th-TH"/>
        </w:rPr>
        <w:t>ค่าบริการเฉพาะผู้เดินทางชาวไทยเท่านั้น</w:t>
      </w:r>
    </w:p>
    <w:p w14:paraId="155C34DE" w14:textId="77777777" w:rsidR="00A11B14" w:rsidRPr="00963115" w:rsidRDefault="00A11B14" w:rsidP="00A11B14">
      <w:pPr>
        <w:rPr>
          <w:rFonts w:ascii="TH SarabunPSK" w:eastAsia="Calibri" w:hAnsi="TH SarabunPSK" w:cs="TH SarabunPSK"/>
          <w:sz w:val="32"/>
          <w:szCs w:val="32"/>
        </w:rPr>
      </w:pPr>
    </w:p>
    <w:p w14:paraId="0D64E08C" w14:textId="48925443" w:rsidR="00A11B14" w:rsidRPr="00963115" w:rsidRDefault="00A11B14" w:rsidP="00A11B14">
      <w:pPr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 w:rsidRPr="00963115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อัตรานี้ไม่รวม</w:t>
      </w:r>
      <w:r w:rsidR="00F306C4"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 xml:space="preserve"> </w:t>
      </w:r>
      <w:r w:rsidR="00F306C4" w:rsidRPr="00F306C4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***</w:t>
      </w:r>
      <w:r w:rsidR="00F306C4" w:rsidRPr="00F306C4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ราคายังไม่รวมภาษีน้ำที่สายการบินเก็บเพิ่ม</w:t>
      </w:r>
      <w:r w:rsidR="00F306C4" w:rsidRPr="00F306C4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 xml:space="preserve"> </w:t>
      </w:r>
      <w:r w:rsidR="00F306C4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1</w:t>
      </w:r>
      <w:r w:rsidR="00F306C4" w:rsidRPr="00F306C4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lang w:val="en-SG"/>
        </w:rPr>
        <w:t>,</w:t>
      </w:r>
      <w:r w:rsidR="00F306C4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630</w:t>
      </w:r>
      <w:r w:rsidR="00F306C4" w:rsidRPr="00F306C4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 xml:space="preserve"> </w:t>
      </w:r>
      <w:r w:rsidR="00F306C4" w:rsidRPr="00F306C4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บาท</w:t>
      </w:r>
      <w:r w:rsidR="00F306C4" w:rsidRPr="00F306C4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/</w:t>
      </w:r>
      <w:r w:rsidR="00F306C4" w:rsidRPr="00F306C4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ท่าน</w:t>
      </w:r>
      <w:r w:rsidR="00F306C4" w:rsidRPr="00F306C4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 xml:space="preserve"> </w:t>
      </w:r>
      <w:r w:rsidR="00F306C4" w:rsidRPr="00F306C4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เนื่องจากราคาน้ำมันที่ปรับสูงขึ้น</w:t>
      </w:r>
      <w:r w:rsidR="00F306C4" w:rsidRPr="00F306C4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***</w:t>
      </w:r>
    </w:p>
    <w:p w14:paraId="720721AA" w14:textId="6CA02773" w:rsidR="00A11B14" w:rsidRPr="00963115" w:rsidRDefault="00A11B14" w:rsidP="00A11B14">
      <w:pPr>
        <w:jc w:val="both"/>
        <w:rPr>
          <w:rFonts w:ascii="TH SarabunPSK" w:eastAsia="Calibri" w:hAnsi="TH SarabunPSK" w:cs="TH SarabunPSK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ค่าทิปไกด์ และค่าทิปคนขับรถ ***รวมตลอดการเดินทางจ่ายทิป </w:t>
      </w:r>
      <w:r w:rsidR="00145087" w:rsidRPr="00963115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20</w:t>
      </w:r>
      <w:r w:rsidR="008832AF" w:rsidRPr="00963115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00 บาท</w:t>
      </w:r>
      <w:r w:rsidR="0058270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จ่ายที่สนามบินวันเดินทาง***</w:t>
      </w:r>
      <w:r w:rsidRPr="00963115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ทิปหัวหน้าทัวร์ขึ้นอยู่กับความพอใจของลูกค้า 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/ ค่าทำหนังสือเดินทางไทย และค่าธรรมเนียมสำหรับผู้ถือพาสปอร์ตต่างชาติ / ค่าวีซ่าสำหรับพาสปอร์ตต่างชาติ / ค่าอาหาร และเครื่องดื่มที่ไม่ได้ระบุไว้ในรายการ / ค่าธรรมเนียมกระเป๋าเดินทางที่น้ำหนักเกิน / ค่าใช้จ่ายอื่นๆ ที่มิได้ระบุไว้ในรายการ เช่น ค่าซักรีด โทรศัพท์ ค่ามินิบาร์ ฯลฯ / ภาษีมูลค่าเพิ่ม 7% และภาษีหัก ณ ที่จ่าย 3%</w:t>
      </w:r>
      <w:r w:rsidRPr="00963115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/ ค่าภาษีเชื้อเพลิงที่ทางสายการบินอาจมีการเรียกเก็บเพิ่มเติมอีก</w:t>
      </w:r>
      <w:r w:rsidR="00145087" w:rsidRPr="00963115">
        <w:rPr>
          <w:rFonts w:ascii="TH SarabunPSK" w:eastAsia="Calibri" w:hAnsi="TH SarabunPSK" w:cs="TH SarabunPSK" w:hint="cs"/>
          <w:sz w:val="32"/>
          <w:szCs w:val="32"/>
          <w:cs/>
        </w:rPr>
        <w:t xml:space="preserve"> / ค่าธรรมเนียมวีซ่ากรณีทางประเทศจีนประกาศยกเลิกการฟรีวีซ่าสำหรับหนังสือเดินทางไทย</w:t>
      </w:r>
    </w:p>
    <w:p w14:paraId="16A3698D" w14:textId="77777777" w:rsidR="00A11B14" w:rsidRPr="00963115" w:rsidRDefault="00A11B14" w:rsidP="00A11B14">
      <w:pPr>
        <w:jc w:val="both"/>
        <w:rPr>
          <w:rFonts w:ascii="TH SarabunPSK" w:eastAsia="Calibri" w:hAnsi="TH SarabunPSK" w:cs="TH SarabunPSK"/>
          <w:color w:val="FF0000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color w:val="FF0000"/>
          <w:sz w:val="32"/>
          <w:szCs w:val="32"/>
        </w:rPr>
        <w:t xml:space="preserve"> </w:t>
      </w:r>
    </w:p>
    <w:p w14:paraId="16150431" w14:textId="77777777" w:rsidR="00A11B14" w:rsidRPr="00963115" w:rsidRDefault="00A11B14" w:rsidP="00A11B14">
      <w:pPr>
        <w:shd w:val="clear" w:color="auto" w:fill="FFFF00"/>
        <w:autoSpaceDE w:val="0"/>
        <w:autoSpaceDN w:val="0"/>
        <w:adjustRightInd w:val="0"/>
        <w:spacing w:line="276" w:lineRule="auto"/>
        <w:ind w:left="284" w:hanging="284"/>
        <w:rPr>
          <w:rFonts w:ascii="TH SarabunPSK" w:eastAsia="Tahoma" w:hAnsi="TH SarabunPSK" w:cs="TH SarabunPSK"/>
          <w:b/>
          <w:bCs/>
          <w:sz w:val="36"/>
          <w:szCs w:val="36"/>
          <w:u w:val="single"/>
          <w:lang w:val="en-SG"/>
        </w:rPr>
      </w:pPr>
      <w:r w:rsidRPr="00963115">
        <w:rPr>
          <w:rFonts w:ascii="TH SarabunPSK" w:eastAsia="Tahoma" w:hAnsi="TH SarabunPSK" w:cs="TH SarabunPSK" w:hint="cs"/>
          <w:b/>
          <w:bCs/>
          <w:sz w:val="36"/>
          <w:szCs w:val="36"/>
          <w:u w:val="single"/>
          <w:cs/>
          <w:lang w:val="en-SG"/>
        </w:rPr>
        <w:t>เอกสารที่ใช้ในการเดินทาง</w:t>
      </w:r>
    </w:p>
    <w:p w14:paraId="3F4E8798" w14:textId="10835EBF" w:rsidR="00A11B14" w:rsidRPr="00963115" w:rsidRDefault="00A11B14" w:rsidP="008D7A60">
      <w:pPr>
        <w:shd w:val="clear" w:color="auto" w:fill="FFFF00"/>
        <w:autoSpaceDE w:val="0"/>
        <w:autoSpaceDN w:val="0"/>
        <w:adjustRightInd w:val="0"/>
        <w:spacing w:line="276" w:lineRule="auto"/>
        <w:rPr>
          <w:rFonts w:ascii="TH SarabunPSK" w:eastAsia="Tahoma" w:hAnsi="TH SarabunPSK" w:cs="TH SarabunPSK"/>
          <w:sz w:val="36"/>
          <w:szCs w:val="36"/>
        </w:rPr>
      </w:pPr>
      <w:r w:rsidRPr="00963115">
        <w:rPr>
          <w:rFonts w:ascii="TH SarabunPSK" w:eastAsia="Tahoma" w:hAnsi="TH SarabunPSK" w:cs="TH SarabunPSK" w:hint="cs"/>
          <w:sz w:val="36"/>
          <w:szCs w:val="36"/>
          <w:cs/>
          <w:lang w:val="en-SG"/>
        </w:rPr>
        <w:t>หนังสือเดินทางเล่มจริงที่มีอายุเหลือมากกว่า 6 เดือน ต้องมีหน้าว่างอย่างน้อย 2</w:t>
      </w:r>
      <w:r w:rsidR="006C5CEC" w:rsidRPr="00963115">
        <w:rPr>
          <w:rFonts w:ascii="TH SarabunPSK" w:eastAsia="Tahoma" w:hAnsi="TH SarabunPSK" w:cs="TH SarabunPSK" w:hint="cs"/>
          <w:sz w:val="36"/>
          <w:szCs w:val="36"/>
          <w:cs/>
          <w:lang w:val="en-SG"/>
        </w:rPr>
        <w:t>-3</w:t>
      </w:r>
      <w:r w:rsidRPr="00963115">
        <w:rPr>
          <w:rFonts w:ascii="TH SarabunPSK" w:eastAsia="Tahoma" w:hAnsi="TH SarabunPSK" w:cs="TH SarabunPSK" w:hint="cs"/>
          <w:sz w:val="36"/>
          <w:szCs w:val="36"/>
          <w:cs/>
          <w:lang w:val="en-SG"/>
        </w:rPr>
        <w:t xml:space="preserve"> หน้า</w:t>
      </w:r>
    </w:p>
    <w:p w14:paraId="0C07E383" w14:textId="77777777" w:rsidR="006F1819" w:rsidRPr="006F1819" w:rsidRDefault="006F1819" w:rsidP="006F1819">
      <w:pPr>
        <w:jc w:val="center"/>
        <w:rPr>
          <w:rFonts w:ascii="TH SarabunPSK" w:eastAsia="Calibri" w:hAnsi="TH SarabunPSK" w:cs="TH SarabunPSK"/>
          <w:color w:val="FF0000"/>
          <w:sz w:val="32"/>
          <w:szCs w:val="32"/>
        </w:rPr>
      </w:pPr>
      <w:r w:rsidRPr="006F1819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พาสปอร์ตหรือหนังสือเดินทางที่ชำรุด</w:t>
      </w:r>
      <w:r w:rsidRPr="006F1819">
        <w:rPr>
          <w:rFonts w:ascii="TH SarabunPSK" w:eastAsia="Tahoma" w:hAnsi="TH SarabunPSK" w:cs="TH SarabunPSK"/>
          <w:sz w:val="32"/>
          <w:szCs w:val="32"/>
          <w:cs/>
          <w:lang w:val="en-SG"/>
        </w:rPr>
        <w:t xml:space="preserve"> </w:t>
      </w:r>
      <w:r w:rsidRPr="006F1819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เช่น</w:t>
      </w:r>
      <w:r w:rsidRPr="006F1819">
        <w:rPr>
          <w:rFonts w:ascii="TH SarabunPSK" w:eastAsia="Tahoma" w:hAnsi="TH SarabunPSK" w:cs="TH SarabunPSK"/>
          <w:sz w:val="32"/>
          <w:szCs w:val="32"/>
          <w:cs/>
          <w:lang w:val="en-SG"/>
        </w:rPr>
        <w:t xml:space="preserve"> </w:t>
      </w:r>
      <w:r w:rsidRPr="006F1819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ขาด</w:t>
      </w:r>
      <w:r w:rsidRPr="006F1819">
        <w:rPr>
          <w:rFonts w:ascii="TH SarabunPSK" w:eastAsia="Tahoma" w:hAnsi="TH SarabunPSK" w:cs="TH SarabunPSK"/>
          <w:sz w:val="32"/>
          <w:szCs w:val="32"/>
          <w:lang w:val="en-SG"/>
        </w:rPr>
        <w:t xml:space="preserve">, </w:t>
      </w:r>
      <w:r w:rsidRPr="006F1819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เปียกน้ำ</w:t>
      </w:r>
      <w:r w:rsidRPr="006F1819">
        <w:rPr>
          <w:rFonts w:ascii="TH SarabunPSK" w:eastAsia="Tahoma" w:hAnsi="TH SarabunPSK" w:cs="TH SarabunPSK"/>
          <w:sz w:val="32"/>
          <w:szCs w:val="32"/>
          <w:cs/>
          <w:lang w:val="en-SG"/>
        </w:rPr>
        <w:t>/</w:t>
      </w:r>
      <w:r w:rsidRPr="006F1819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บวม</w:t>
      </w:r>
      <w:r w:rsidRPr="006F1819">
        <w:rPr>
          <w:rFonts w:ascii="TH SarabunPSK" w:eastAsia="Tahoma" w:hAnsi="TH SarabunPSK" w:cs="TH SarabunPSK"/>
          <w:sz w:val="32"/>
          <w:szCs w:val="32"/>
          <w:lang w:val="en-SG"/>
        </w:rPr>
        <w:t xml:space="preserve">, </w:t>
      </w:r>
      <w:r w:rsidRPr="006F1819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ข้อมูลเลือนลาง</w:t>
      </w:r>
      <w:r w:rsidRPr="006F1819">
        <w:rPr>
          <w:rFonts w:ascii="TH SarabunPSK" w:eastAsia="Tahoma" w:hAnsi="TH SarabunPSK" w:cs="TH SarabunPSK"/>
          <w:sz w:val="32"/>
          <w:szCs w:val="32"/>
          <w:lang w:val="en-SG"/>
        </w:rPr>
        <w:t xml:space="preserve">, </w:t>
      </w:r>
      <w:r w:rsidRPr="006F1819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หน้าข้อมูลหลุดลอก</w:t>
      </w:r>
      <w:r w:rsidRPr="006F1819">
        <w:rPr>
          <w:rFonts w:ascii="TH SarabunPSK" w:eastAsia="Tahoma" w:hAnsi="TH SarabunPSK" w:cs="TH SarabunPSK"/>
          <w:sz w:val="32"/>
          <w:szCs w:val="32"/>
          <w:lang w:val="en-SG"/>
        </w:rPr>
        <w:t xml:space="preserve">, </w:t>
      </w:r>
      <w:r w:rsidRPr="006F1819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มีการขีดเขียน แก้ไขข้อมูล หรือชิปสแกนไม่ได้</w:t>
      </w:r>
      <w:r w:rsidRPr="006F1819">
        <w:rPr>
          <w:rFonts w:ascii="TH SarabunPSK" w:eastAsia="Tahoma" w:hAnsi="TH SarabunPSK" w:cs="TH SarabunPSK"/>
          <w:sz w:val="32"/>
          <w:szCs w:val="32"/>
          <w:cs/>
          <w:lang w:val="en-SG"/>
        </w:rPr>
        <w:t xml:space="preserve"> </w:t>
      </w:r>
      <w:r w:rsidRPr="006F1819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ถือเป็นพาสปอร์ตที่ใช้เดินทางไม่ได้</w:t>
      </w:r>
      <w:r w:rsidRPr="006F1819">
        <w:rPr>
          <w:rFonts w:ascii="TH SarabunPSK" w:eastAsia="Tahoma" w:hAnsi="TH SarabunPSK" w:cs="TH SarabunPSK"/>
          <w:sz w:val="32"/>
          <w:szCs w:val="32"/>
          <w:cs/>
          <w:lang w:val="en-SG"/>
        </w:rPr>
        <w:t xml:space="preserve"> </w:t>
      </w:r>
      <w:r w:rsidRPr="006F1819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จะถูกปฏิเสธการเข้าเมืองหรือขึ้นเครื่อง</w:t>
      </w:r>
    </w:p>
    <w:p w14:paraId="42B4AA1C" w14:textId="77777777" w:rsidR="00A11B14" w:rsidRPr="00963115" w:rsidRDefault="00A11B14" w:rsidP="00A11B14">
      <w:pPr>
        <w:jc w:val="both"/>
        <w:rPr>
          <w:rFonts w:ascii="TH SarabunPSK" w:eastAsia="Calibri" w:hAnsi="TH SarabunPSK" w:cs="TH SarabunPSK"/>
          <w:color w:val="FF0000"/>
          <w:sz w:val="36"/>
          <w:szCs w:val="36"/>
        </w:rPr>
      </w:pPr>
    </w:p>
    <w:p w14:paraId="27EED07C" w14:textId="14C6B668" w:rsidR="00A11B14" w:rsidRPr="00963115" w:rsidRDefault="00A11B14" w:rsidP="00A11B14">
      <w:pPr>
        <w:keepNext/>
        <w:tabs>
          <w:tab w:val="left" w:pos="0"/>
        </w:tabs>
        <w:suppressAutoHyphens/>
        <w:ind w:left="1440" w:hanging="1440"/>
        <w:jc w:val="center"/>
        <w:outlineLvl w:val="5"/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lang w:eastAsia="th-TH"/>
        </w:rPr>
      </w:pPr>
      <w:r w:rsidRPr="00963115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 xml:space="preserve">เงื่อนไขการจอง มัดจำท่านละ </w:t>
      </w:r>
      <w:r w:rsidR="00A5189B" w:rsidRPr="00963115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>5</w:t>
      </w:r>
      <w:r w:rsidRPr="00963115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>,000 บาท พร้อมส่งสำเนาหน้าพาสปอร์ต</w:t>
      </w:r>
    </w:p>
    <w:p w14:paraId="0FC0F67F" w14:textId="63068E00" w:rsidR="00A11B14" w:rsidRPr="00963115" w:rsidRDefault="00A11B14" w:rsidP="00A11B14">
      <w:pPr>
        <w:keepNext/>
        <w:tabs>
          <w:tab w:val="left" w:pos="0"/>
        </w:tabs>
        <w:suppressAutoHyphens/>
        <w:ind w:left="1440" w:hanging="1440"/>
        <w:jc w:val="center"/>
        <w:outlineLvl w:val="5"/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lang w:eastAsia="th-TH"/>
        </w:rPr>
      </w:pPr>
      <w:r w:rsidRPr="00963115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 xml:space="preserve">ส่วนที่เหลือจ่ายก่อนเดินทาง </w:t>
      </w:r>
      <w:r w:rsidR="00A5189B" w:rsidRPr="00963115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>1</w:t>
      </w:r>
      <w:r w:rsidR="006F1819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>4-21</w:t>
      </w:r>
      <w:r w:rsidRPr="00963115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 xml:space="preserve"> วัน</w:t>
      </w:r>
    </w:p>
    <w:p w14:paraId="78BD2A9E" w14:textId="77777777" w:rsidR="00A11B14" w:rsidRPr="00963115" w:rsidRDefault="00A11B14" w:rsidP="00A11B14">
      <w:pPr>
        <w:keepNext/>
        <w:tabs>
          <w:tab w:val="left" w:pos="0"/>
        </w:tabs>
        <w:suppressAutoHyphens/>
        <w:ind w:left="1440" w:hanging="1440"/>
        <w:jc w:val="both"/>
        <w:outlineLvl w:val="5"/>
        <w:rPr>
          <w:rFonts w:ascii="TH SarabunPSK" w:hAnsi="TH SarabunPSK" w:cs="TH SarabunPSK"/>
          <w:b/>
          <w:bCs/>
          <w:sz w:val="36"/>
          <w:szCs w:val="36"/>
          <w:u w:val="single"/>
          <w:lang w:eastAsia="th-TH"/>
        </w:rPr>
      </w:pPr>
    </w:p>
    <w:p w14:paraId="52F66190" w14:textId="09BB2367" w:rsidR="00A11B14" w:rsidRPr="00963115" w:rsidRDefault="00A11B14" w:rsidP="00A11B14">
      <w:pPr>
        <w:pStyle w:val="NoSpacing"/>
        <w:jc w:val="center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96311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การท่องเที่ยวฮ่องกง</w:t>
      </w:r>
      <w:r w:rsidR="00DC0A66" w:rsidRPr="0096311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และประเทศ</w:t>
      </w:r>
      <w:r w:rsidR="00145087" w:rsidRPr="0096311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จีน</w:t>
      </w:r>
      <w:r w:rsidRPr="0096311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นั้นจะต้องมีการเข้าชมสินค้า</w:t>
      </w:r>
      <w:r w:rsidR="00DC0A66" w:rsidRPr="0096311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ท้องถิ่น</w:t>
      </w:r>
      <w:r w:rsidRPr="0096311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เพื่อเป็นการส่งเสริมการท่องเที่ยว</w:t>
      </w:r>
      <w:r w:rsidR="00145087" w:rsidRPr="00963115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</w:t>
      </w:r>
      <w:r w:rsidRPr="0096311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คือร้านหยก ร้านจิวเว</w:t>
      </w:r>
      <w:r w:rsidR="00910DFB" w:rsidRPr="0096311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ล</w:t>
      </w:r>
      <w:r w:rsidRPr="0096311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รี่ </w:t>
      </w:r>
      <w:r w:rsidR="00145087" w:rsidRPr="0096311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ร้านยาสมุนไพร </w:t>
      </w:r>
      <w:r w:rsidRPr="0096311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หากท่านใดไม่เข้าร้านดังกล่าวจะต้องจ่ายค่าทัวร์เพิ่ม 500 </w:t>
      </w:r>
      <w:r w:rsidRPr="00963115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$HK/</w:t>
      </w:r>
      <w:r w:rsidRPr="0096311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ร้าน</w:t>
      </w:r>
      <w:r w:rsidR="00145087" w:rsidRPr="0096311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r w:rsidRPr="0096311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ทางบริษัทฯ ถือว่าท่านรับทราบและยอมรับเงื่อนไขดังกล่าวแล้ว</w:t>
      </w:r>
    </w:p>
    <w:p w14:paraId="5109C587" w14:textId="77777777" w:rsidR="00A11B14" w:rsidRPr="00963115" w:rsidRDefault="00A11B14" w:rsidP="00A11B14">
      <w:pPr>
        <w:keepNext/>
        <w:tabs>
          <w:tab w:val="left" w:pos="0"/>
        </w:tabs>
        <w:suppressAutoHyphens/>
        <w:ind w:left="1440" w:hanging="1440"/>
        <w:jc w:val="both"/>
        <w:outlineLvl w:val="5"/>
        <w:rPr>
          <w:rFonts w:ascii="TH SarabunPSK" w:hAnsi="TH SarabunPSK" w:cs="TH SarabunPSK"/>
          <w:b/>
          <w:bCs/>
          <w:sz w:val="32"/>
          <w:szCs w:val="32"/>
          <w:u w:val="single"/>
          <w:lang w:eastAsia="th-TH"/>
        </w:rPr>
      </w:pPr>
    </w:p>
    <w:p w14:paraId="7EEB9B50" w14:textId="77777777" w:rsidR="00A11B14" w:rsidRPr="00963115" w:rsidRDefault="00A11B14" w:rsidP="00A11B14">
      <w:pPr>
        <w:numPr>
          <w:ilvl w:val="0"/>
          <w:numId w:val="11"/>
        </w:numPr>
        <w:suppressAutoHyphens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 w:rsidRPr="00963115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***เงื่อนไขพิเศษสำหรับการจองทัวร์***</w:t>
      </w:r>
    </w:p>
    <w:p w14:paraId="2FB25302" w14:textId="77777777" w:rsidR="00A11B14" w:rsidRPr="00963115" w:rsidRDefault="00A11B14" w:rsidP="00A11B14">
      <w:pPr>
        <w:numPr>
          <w:ilvl w:val="0"/>
          <w:numId w:val="11"/>
        </w:numPr>
        <w:suppressAutoHyphens/>
        <w:rPr>
          <w:rFonts w:ascii="TH SarabunPSK" w:eastAsia="Calibri" w:hAnsi="TH SarabunPSK" w:cs="TH SarabunPSK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1. คณะจองจำนวนผู้ใหญ่ 1</w:t>
      </w:r>
      <w:r w:rsidRPr="00963115">
        <w:rPr>
          <w:rFonts w:ascii="TH SarabunPSK" w:eastAsia="Calibri" w:hAnsi="TH SarabunPSK" w:cs="TH SarabunPSK" w:hint="cs"/>
          <w:sz w:val="32"/>
          <w:szCs w:val="32"/>
        </w:rPr>
        <w:t>0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 xml:space="preserve"> ท่าน ออกเดินทางมีหัวหน้าทัวร์</w:t>
      </w:r>
    </w:p>
    <w:p w14:paraId="672752CF" w14:textId="77777777" w:rsidR="00A11B14" w:rsidRPr="00963115" w:rsidRDefault="00A11B14" w:rsidP="00A11B14">
      <w:pPr>
        <w:numPr>
          <w:ilvl w:val="0"/>
          <w:numId w:val="11"/>
        </w:numPr>
        <w:suppressAutoHyphens/>
        <w:rPr>
          <w:rFonts w:ascii="TH SarabunPSK" w:eastAsia="Calibri" w:hAnsi="TH SarabunPSK" w:cs="TH SarabunPSK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2. กรุณาสอบถามยอดจอง และเช็ครายละเอียดต่างๆ ก่อนออกตั๋วเครื่องบินภายในประเทศ, ซื้อตั๋วรถไฟ, ซื้อตั๋วรถโดยสาร และจองห้องพัก เพื่อประโยชน์ของลูกค้า</w:t>
      </w:r>
    </w:p>
    <w:p w14:paraId="6AA0BC4B" w14:textId="77777777" w:rsidR="00A11B14" w:rsidRPr="00963115" w:rsidRDefault="00A11B14" w:rsidP="00A11B14">
      <w:pPr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</w:p>
    <w:p w14:paraId="33647512" w14:textId="77777777" w:rsidR="00A11B14" w:rsidRPr="00963115" w:rsidRDefault="00A11B14" w:rsidP="00A11B14">
      <w:pPr>
        <w:ind w:left="284" w:hanging="284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 w:rsidRPr="00963115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 xml:space="preserve">เงื่อนไขการยกเลิก </w:t>
      </w:r>
    </w:p>
    <w:p w14:paraId="2FEBF5A1" w14:textId="77777777" w:rsidR="00A11B14" w:rsidRPr="00963115" w:rsidRDefault="00A11B14" w:rsidP="00A11B14">
      <w:pPr>
        <w:pStyle w:val="ListParagraph"/>
        <w:numPr>
          <w:ilvl w:val="0"/>
          <w:numId w:val="16"/>
        </w:numPr>
        <w:ind w:left="284" w:hanging="284"/>
        <w:rPr>
          <w:rFonts w:ascii="TH SarabunPSK" w:eastAsia="Calibri" w:hAnsi="TH SarabunPSK" w:cs="TH SarabunPSK"/>
          <w:sz w:val="32"/>
          <w:szCs w:val="32"/>
          <w:u w:val="single"/>
        </w:rPr>
      </w:pP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 xml:space="preserve">ยกเลิกก่อนการเดินทาง 31 วัน / คืนค่าใช้จ่ายทั้งหมด </w:t>
      </w:r>
      <w:r w:rsidRPr="00963115">
        <w:rPr>
          <w:rFonts w:ascii="TH SarabunPSK" w:eastAsia="Calibri" w:hAnsi="TH SarabunPSK" w:cs="TH SarabunPSK" w:hint="cs"/>
          <w:sz w:val="32"/>
          <w:szCs w:val="32"/>
          <w:u w:val="single"/>
          <w:cs/>
        </w:rPr>
        <w:t>หรือเก็บค่าใช้จ่ายบางส่วนที่เกิดขึ้นจริง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963115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ยกเว้น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เดินทางวันหยุดนักขัตฤกษ์ ยกเลิกก่อนการเดินทาง 45 วัน / คืนค่าใช้จ่าย</w:t>
      </w:r>
      <w:r w:rsidRPr="00963115">
        <w:rPr>
          <w:rFonts w:ascii="TH SarabunPSK" w:eastAsia="Calibri" w:hAnsi="TH SarabunPSK" w:cs="TH SarabunPSK" w:hint="cs"/>
          <w:sz w:val="32"/>
          <w:szCs w:val="32"/>
          <w:u w:val="single"/>
          <w:cs/>
        </w:rPr>
        <w:t>ทั้งหมด หรือเก็บค่าใช้จ่ายบางส่วนที่เกิดขึ้นจริง</w:t>
      </w:r>
    </w:p>
    <w:p w14:paraId="0A3ADCE9" w14:textId="77777777" w:rsidR="00A11B14" w:rsidRPr="00963115" w:rsidRDefault="00A11B14" w:rsidP="00A11B14">
      <w:pPr>
        <w:pStyle w:val="ListParagraph"/>
        <w:numPr>
          <w:ilvl w:val="0"/>
          <w:numId w:val="16"/>
        </w:numPr>
        <w:ind w:left="284" w:hanging="284"/>
        <w:rPr>
          <w:rFonts w:ascii="TH SarabunPSK" w:eastAsia="Calibri" w:hAnsi="TH SarabunPSK" w:cs="TH SarabunPSK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 xml:space="preserve">ยกเลิกก่อนการเดินทาง 16-30 วัน / เก็บค่าใช้จ่าย 5,000-10,000 บาท </w:t>
      </w:r>
      <w:r w:rsidRPr="00963115">
        <w:rPr>
          <w:rFonts w:ascii="TH SarabunPSK" w:eastAsia="Calibri" w:hAnsi="TH SarabunPSK" w:cs="TH SarabunPSK" w:hint="cs"/>
          <w:sz w:val="32"/>
          <w:szCs w:val="32"/>
          <w:u w:val="single"/>
          <w:cs/>
        </w:rPr>
        <w:t>หรือค่าใช้จ่ายที่เกิดขึ้นจริง</w:t>
      </w:r>
    </w:p>
    <w:p w14:paraId="0F398BB2" w14:textId="77777777" w:rsidR="00A11B14" w:rsidRPr="00963115" w:rsidRDefault="00A11B14" w:rsidP="00A11B14">
      <w:pPr>
        <w:pStyle w:val="ListParagraph"/>
        <w:numPr>
          <w:ilvl w:val="0"/>
          <w:numId w:val="16"/>
        </w:numPr>
        <w:ind w:left="284" w:hanging="284"/>
        <w:rPr>
          <w:rFonts w:ascii="TH SarabunPSK" w:eastAsia="Calibri" w:hAnsi="TH SarabunPSK" w:cs="TH SarabunPSK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ยกเลิกก่อนการเดินทาง 1-15 วัน / เก็บค่าบริการทั้งหมด 100 %</w:t>
      </w:r>
    </w:p>
    <w:p w14:paraId="2DB0F638" w14:textId="77777777" w:rsidR="00A11B14" w:rsidRPr="00963115" w:rsidRDefault="00A11B14" w:rsidP="00A11B14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  <w:r w:rsidRPr="00963115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กรณียกเลิกหลังจากวางเงินมัดจำ บริษัทฯ จะคิดค่าใช้จ่ายที่เกิดขึ้นจริง ณ วันนั้น ที่ไม่สามารถคืนเงินได้ ตัวอย่างเช่น ค่าตั๋วเครื่องบิน</w:t>
      </w:r>
      <w:r w:rsidRPr="00963115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</w:rPr>
        <w:t xml:space="preserve">, </w:t>
      </w:r>
      <w:r w:rsidRPr="00963115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ค่าวีซ่า</w:t>
      </w:r>
      <w:r w:rsidRPr="00963115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</w:rPr>
        <w:t xml:space="preserve">, </w:t>
      </w:r>
      <w:r w:rsidRPr="00963115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ค่ามัดจำห้องพัก เป็นต้น</w:t>
      </w:r>
    </w:p>
    <w:p w14:paraId="78E291EA" w14:textId="77777777" w:rsidR="00A11B14" w:rsidRPr="00963115" w:rsidRDefault="00A11B14" w:rsidP="00A11B14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  <w:r w:rsidRPr="00963115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กรณียกเลิกหลังจากจ่ายเงินเต็มจำนวน บริษัทฯ ขอสงวนสิทธิ์ไม่มีการคืนเงินทั้งหมดในทุกกรณี</w:t>
      </w:r>
    </w:p>
    <w:p w14:paraId="2704BA77" w14:textId="77777777" w:rsidR="00A11B14" w:rsidRPr="00963115" w:rsidRDefault="00A11B14" w:rsidP="00A11B14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  <w:r w:rsidRPr="00963115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lastRenderedPageBreak/>
        <w:t>กรณีเจ็บป่วยจนไม่สามารถเดินทางได้ ต้องมีใบรับรองแพทย์จากโรงพยาบาล บริษัทฯ จะทำเรื่องยื่นเอกสารไปยังสายการบิน โรงแรม และในทุกๆ การให้บริการ เพื่อให้พิจารณาอีกครั้ง ทั้งนี้อาจจะต้องใช้ระยะเวลาในการดำเนินการ ซึ่งไม่สามารถแจ้งได้ว่าสามารถคืนเงินได้ทั้งหมดหรือบางส่วน หรือไม่ได้เลย เพราะขึ้นอยู่กับการพิจารณาและตัดสินใจของสายการบิน โรงแรม และในทุกๆ บริการอื่นๆ เป็นสำคัญ</w:t>
      </w:r>
    </w:p>
    <w:p w14:paraId="0192C645" w14:textId="77777777" w:rsidR="002E728B" w:rsidRPr="00963115" w:rsidRDefault="002E728B" w:rsidP="002E728B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</w:p>
    <w:bookmarkEnd w:id="5"/>
    <w:bookmarkEnd w:id="6"/>
    <w:p w14:paraId="703B2A15" w14:textId="77777777" w:rsidR="002E728B" w:rsidRPr="00963115" w:rsidRDefault="002E728B" w:rsidP="002E728B">
      <w:pPr>
        <w:rPr>
          <w:rFonts w:ascii="TH SarabunPSK" w:eastAsia="Calibri" w:hAnsi="TH SarabunPSK" w:cs="TH SarabunPSK"/>
          <w:b/>
          <w:bCs/>
          <w:color w:val="FF0000"/>
          <w:sz w:val="32"/>
          <w:szCs w:val="32"/>
          <w:u w:val="single"/>
        </w:rPr>
      </w:pPr>
      <w:r w:rsidRPr="00963115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u w:val="single"/>
          <w:cs/>
        </w:rPr>
        <w:t>หมายเหตุ และเงื่อนไขการให้บริการ</w:t>
      </w:r>
    </w:p>
    <w:p w14:paraId="28CA49C9" w14:textId="77777777" w:rsidR="002E728B" w:rsidRPr="00963115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สูญเสียหรือได้รับบาดเจ็บที่นอกเหนือความรับผิดชอบอันเกิดจากเหตุสุดวิสัยบางประการ เช่น การนัดหยุดงาน ภัยธรรมชาติ การจลาจลต่างๆ ความล่าช้าและเปลี่ยนแปลงของสายการบิน</w:t>
      </w:r>
      <w:r w:rsidRPr="00963115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เป็นต้น</w:t>
      </w:r>
    </w:p>
    <w:p w14:paraId="737D7C0F" w14:textId="77777777" w:rsidR="002E728B" w:rsidRPr="00963115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เนื่องจากสภาวะน้ำมันโลกที่มีการปรับราคาสูงขึ้น ทำให้สายการบินอาจมีการปรับราคาภาษีน้ำมันขึ้นในอนาคต ทางบริษัทฯ ขอสงวนสิทธิ์เก็บค่าภาษีน้ำมันเพิ่มตามความเป็นจริง เพราะทางบริษัทยังไม่ได้รวมภาษีน้ำมันใหม่ที่อาจจะเกิดขึ้น</w:t>
      </w:r>
    </w:p>
    <w:p w14:paraId="300D35B3" w14:textId="77777777" w:rsidR="002E728B" w:rsidRPr="00963115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อัตราค่าบริการนี้คำนวณจากอัตราแลกเปลี่ยนเงินตราต่างประเทศ ณ วันที่ทางบริษัทเสนอราคา ดังนั้นทางบริษัทขอสงวนสิทธิ์ในการปรับราคาค่าบริการเพิ่มขึ้น ในกรณีที่มีการเปลี่ยนแปลงอัตราแลกเปลี่ยนเงินตราต่างประเทศ ค่าตั๋วเครื่องบิน ค่าภาษีน้ำมัน ค่าภาษีสนามบิน ค่าประกันภัยสายการบิน การเปลี่ยนแปลงเที่ยวบิน ฯลฯ ที่ทำให้ต้นทุนสูงขึ้น</w:t>
      </w:r>
    </w:p>
    <w:p w14:paraId="05D1DD63" w14:textId="77777777" w:rsidR="002E728B" w:rsidRPr="00963115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5F26CBC5" w14:textId="77777777" w:rsidR="002E728B" w:rsidRPr="00963115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บริษัทฯ มีสิทธิ์ที่จะเปลี่ยนแปลงหรือสับเปลี่ยนรายการได้ตามความเหมาะสม และบริษัทขอสงวนสิทธิ์ที่จะเลื่อนการเดินทางในกรณีที่มีผู้ร่วมคณะไม่ถึงจำนวนที่กำหนด</w:t>
      </w:r>
    </w:p>
    <w:p w14:paraId="6E64363B" w14:textId="77777777" w:rsidR="002E728B" w:rsidRPr="00963115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การไม่รับประทานอาหารบางมื้อไม่เที่ยวตามรายการ ไม่สามารถขอหักใช้จ่ายคืนได้ เพราะการชำระค่าทัวร์เป็นไปในลักษณะเหมาจ่าย</w:t>
      </w:r>
    </w:p>
    <w:p w14:paraId="15816455" w14:textId="77777777" w:rsidR="002E728B" w:rsidRPr="00963115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การเดินทางเป็นหมู่คณะ ตั๋วเครื่องบินชั้นประหยัด ผู้โดยสารจะต้องเดินทางไป-กลับพร้อมกันเท่านั้น และการจัดที่นั่งบนเครื่องบินของตั๋วกรุ๊ปเป็นไปโดยสายการบินเป็นผู้กำหนด ซึ่งทางบริษัทฯ ไม่สามารถเข้าไปจัดการและแทรกแซงได้ แต่จะพยายามจัดให้แต่ละกลุ่มนั่งใกล้กันให้ได้มากที่สุดเท่าที่จะทำได้</w:t>
      </w:r>
    </w:p>
    <w:p w14:paraId="1FF2BDC3" w14:textId="77777777" w:rsidR="002E728B" w:rsidRPr="00963115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 xml:space="preserve">ทางบริษัทฯ ขอสงวนสิทธิ์ในการปรับเปลี่ยนชนิดของห้องพัก ในกรณีที่โรงแรมไม่มีหรือเต็ม เช่น หากต้องการห้องพักแบบ </w:t>
      </w:r>
      <w:r w:rsidRPr="00963115">
        <w:rPr>
          <w:rFonts w:ascii="TH SarabunPSK" w:eastAsia="Calibri" w:hAnsi="TH SarabunPSK" w:cs="TH SarabunPSK" w:hint="cs"/>
          <w:sz w:val="32"/>
          <w:szCs w:val="32"/>
        </w:rPr>
        <w:t xml:space="preserve">Double Bed 2 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ท่าน 1 ห้อง</w:t>
      </w:r>
      <w:r w:rsidRPr="00963115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 xml:space="preserve">ซึ่งโรงแรมไม่มีหรือเต็ม ทางบริษัทขอปรับเป็นห้อง </w:t>
      </w:r>
      <w:r w:rsidRPr="00963115">
        <w:rPr>
          <w:rFonts w:ascii="TH SarabunPSK" w:eastAsia="Calibri" w:hAnsi="TH SarabunPSK" w:cs="TH SarabunPSK" w:hint="cs"/>
          <w:sz w:val="32"/>
          <w:szCs w:val="32"/>
        </w:rPr>
        <w:t xml:space="preserve">Twin Bed 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 xml:space="preserve">กรณีพักแบบ </w:t>
      </w:r>
      <w:r w:rsidRPr="00963115">
        <w:rPr>
          <w:rFonts w:ascii="TH SarabunPSK" w:eastAsia="Calibri" w:hAnsi="TH SarabunPSK" w:cs="TH SarabunPSK" w:hint="cs"/>
          <w:sz w:val="32"/>
          <w:szCs w:val="32"/>
        </w:rPr>
        <w:t xml:space="preserve">Triple Room 3 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 xml:space="preserve">ท่าน </w:t>
      </w:r>
      <w:r w:rsidRPr="00963115">
        <w:rPr>
          <w:rFonts w:ascii="TH SarabunPSK" w:eastAsia="Calibri" w:hAnsi="TH SarabunPSK" w:cs="TH SarabunPSK" w:hint="cs"/>
          <w:sz w:val="32"/>
          <w:szCs w:val="32"/>
        </w:rPr>
        <w:t xml:space="preserve">1 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 xml:space="preserve">ห้อง ท่านที่ </w:t>
      </w:r>
      <w:r w:rsidRPr="00963115">
        <w:rPr>
          <w:rFonts w:ascii="TH SarabunPSK" w:eastAsia="Calibri" w:hAnsi="TH SarabunPSK" w:cs="TH SarabunPSK" w:hint="cs"/>
          <w:sz w:val="32"/>
          <w:szCs w:val="32"/>
        </w:rPr>
        <w:t xml:space="preserve">3 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 xml:space="preserve">อาจเป็นเสริมเตียง หรือ </w:t>
      </w:r>
      <w:r w:rsidRPr="00963115">
        <w:rPr>
          <w:rFonts w:ascii="TH SarabunPSK" w:eastAsia="Calibri" w:hAnsi="TH SarabunPSK" w:cs="TH SarabunPSK" w:hint="cs"/>
          <w:sz w:val="32"/>
          <w:szCs w:val="32"/>
        </w:rPr>
        <w:t xml:space="preserve">Sofa Bed 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และห้องพักอาจจะไม่ติดกัน หรืออาจอยู่คนละชั้น ทั้งนี้ขึ้นอยู่กับรูปแบบการจัดห้องพักของโรงแรมนั้นๆ</w:t>
      </w:r>
    </w:p>
    <w:p w14:paraId="3E66B41D" w14:textId="77777777" w:rsidR="002E728B" w:rsidRPr="00963115" w:rsidRDefault="002E728B" w:rsidP="002E728B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ทางบริษัทฯ ขอสงวนสิทธิ์ในการไม่รับผิดชอบใดๆ ทั้งสิ้น อันเกิดจากสภาพหนังสือเดินทางของท่านชำรุด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มีการขีดเขียนแก้ไข ไม่ว่ากรณีใดๆ ทั้งสิ้น ทางสายการบิน และเจ้าหน้าที่ด่านตรวจคนเข้าเมือง มีสิทธิ์ไม่อนุญาตให้ท่านเดินทางต่อไปได้</w:t>
      </w:r>
      <w:r w:rsidRPr="00963115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ซึ่งขึ้นอยู่ดุลยพินิจของเจ้าหน้าที่</w:t>
      </w:r>
      <w:r w:rsidRPr="00963115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รวมไปถึงการใช้หนังสือเดินทางทูตหรือหนังสือเดินทางข้าราชการ ผู้เดินทางจะต้องตรวจสอบเงื่อนไขการเข้าเมืองปลายทางให้เรียบร้อยก่อนการเดินทาง</w:t>
      </w:r>
    </w:p>
    <w:p w14:paraId="051880F3" w14:textId="77777777" w:rsidR="002E728B" w:rsidRPr="00963115" w:rsidRDefault="002E728B" w:rsidP="002E728B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สำหรับผู้เดินทางที่อายุไม่ถึง 18 ปี และไม่ได้เดินทางกับบิดา มารดา ต้องมีจดหมายยินยอมให้บุตรเดินทางไปต่างประเทศจากบิดาหรือมารดาแนบมาด้วย</w:t>
      </w:r>
    </w:p>
    <w:p w14:paraId="18179789" w14:textId="77777777" w:rsidR="002E728B" w:rsidRPr="00963115" w:rsidRDefault="002E728B" w:rsidP="002E728B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 xml:space="preserve">เงื่อนไขการเข้าหรือออกประเทศไทยและประเทศปลายทาง อาจมีการเปลี่ยนแปลงทั้งนี้ขึ้นอยู่กับมาตราการณ์ของภาครัฐทั้ง </w:t>
      </w:r>
      <w:r w:rsidRPr="00963115">
        <w:rPr>
          <w:rFonts w:ascii="TH SarabunPSK" w:eastAsia="Calibri" w:hAnsi="TH SarabunPSK" w:cs="TH SarabunPSK" w:hint="cs"/>
          <w:sz w:val="32"/>
          <w:szCs w:val="32"/>
        </w:rPr>
        <w:t>2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 xml:space="preserve"> ประเทศ บริษัทฯ ขอสงวนสิทธิ์ในการเปลี่ยนแปลงหรือเรียกเก็บค่าใช้จ่ายเพิ่ม กรณีมีคำสั่งหรือประกาศเงื่อนไขเพิ่มเติมของทางภาครัฐ</w:t>
      </w:r>
    </w:p>
    <w:p w14:paraId="61704E08" w14:textId="026897C3" w:rsidR="00E67020" w:rsidRDefault="002E728B" w:rsidP="002E728B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เมื่อท่านได้ชำระเงินมัดจำหรือยอดเต็มทั้งหมด ไม่ว่าจะเป็นการชำระผ่านตัวแทนของบริษัทฯ หรือชำระโดยตรงกับทางบริษัทฯ ทางบริษัทฯ ถือว่าท่านรับทราบและยอมรับในเงื่อนไขต่างๆ ทั้งหมด</w:t>
      </w:r>
    </w:p>
    <w:p w14:paraId="4111162C" w14:textId="0436F8C2" w:rsidR="006F1819" w:rsidRPr="006F1819" w:rsidRDefault="006F1819" w:rsidP="006F1819">
      <w:pPr>
        <w:pStyle w:val="ListParagraph"/>
        <w:numPr>
          <w:ilvl w:val="0"/>
          <w:numId w:val="13"/>
        </w:numPr>
        <w:ind w:left="284" w:hanging="284"/>
        <w:rPr>
          <w:rFonts w:ascii="TH SarabunPSK" w:eastAsia="Calibri" w:hAnsi="TH SarabunPSK" w:cs="TH SarabunPSK"/>
          <w:sz w:val="32"/>
          <w:szCs w:val="32"/>
        </w:rPr>
      </w:pPr>
      <w:r w:rsidRPr="008437F3">
        <w:rPr>
          <w:rFonts w:ascii="TH SarabunPSK" w:eastAsia="Calibri" w:hAnsi="TH SarabunPSK" w:cs="TH SarabunPSK"/>
          <w:sz w:val="32"/>
          <w:szCs w:val="32"/>
          <w:cs/>
        </w:rPr>
        <w:t>การเก็บค่าทิปไกด์ และคนขับรถ ถือเป็นค่าใช้จ่ายให้กับทางแลนด์ต่างประเทศ ทางบริษัทฯ ถือว่าท่านรับทราบและยอมรับในเงื่อนไขนี้แล้ว</w:t>
      </w:r>
    </w:p>
    <w:sectPr w:rsidR="006F1819" w:rsidRPr="006F1819" w:rsidSect="002D7FAA">
      <w:footerReference w:type="even" r:id="rId36"/>
      <w:footerReference w:type="default" r:id="rId37"/>
      <w:pgSz w:w="11906" w:h="16838"/>
      <w:pgMar w:top="720" w:right="720" w:bottom="720" w:left="720" w:header="720" w:footer="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A7545" w14:textId="77777777" w:rsidR="008D2932" w:rsidRDefault="008D2932">
      <w:r>
        <w:separator/>
      </w:r>
    </w:p>
  </w:endnote>
  <w:endnote w:type="continuationSeparator" w:id="0">
    <w:p w14:paraId="4FF97618" w14:textId="77777777" w:rsidR="008D2932" w:rsidRDefault="008D2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3FA36" w14:textId="77777777" w:rsidR="00A90681" w:rsidRDefault="00A90681" w:rsidP="00DD41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</w:t>
    </w:r>
    <w:r>
      <w:rPr>
        <w:rStyle w:val="PageNumber"/>
        <w:cs/>
      </w:rPr>
      <w:fldChar w:fldCharType="end"/>
    </w:r>
  </w:p>
  <w:p w14:paraId="7352D6B6" w14:textId="77777777" w:rsidR="00A90681" w:rsidRDefault="00A90681" w:rsidP="00BA1D9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8B2B6" w14:textId="77777777" w:rsidR="00A90681" w:rsidRPr="00D67BDD" w:rsidRDefault="00A90681">
    <w:pPr>
      <w:pStyle w:val="Footer"/>
      <w:jc w:val="right"/>
      <w:rPr>
        <w:sz w:val="20"/>
        <w:szCs w:val="20"/>
      </w:rPr>
    </w:pPr>
    <w:r w:rsidRPr="00D67BDD">
      <w:rPr>
        <w:sz w:val="20"/>
        <w:szCs w:val="20"/>
      </w:rPr>
      <w:fldChar w:fldCharType="begin"/>
    </w:r>
    <w:r w:rsidRPr="00D67BDD">
      <w:rPr>
        <w:sz w:val="20"/>
        <w:szCs w:val="20"/>
      </w:rPr>
      <w:instrText xml:space="preserve"> PAGE   \* MERGEFORMAT </w:instrText>
    </w:r>
    <w:r w:rsidRPr="00D67BDD">
      <w:rPr>
        <w:sz w:val="20"/>
        <w:szCs w:val="20"/>
      </w:rPr>
      <w:fldChar w:fldCharType="separate"/>
    </w:r>
    <w:r w:rsidR="00EF7137">
      <w:rPr>
        <w:noProof/>
        <w:sz w:val="20"/>
        <w:szCs w:val="20"/>
      </w:rPr>
      <w:t>1</w:t>
    </w:r>
    <w:r w:rsidRPr="00D67BDD">
      <w:rPr>
        <w:sz w:val="20"/>
        <w:szCs w:val="20"/>
      </w:rPr>
      <w:fldChar w:fldCharType="end"/>
    </w:r>
  </w:p>
  <w:p w14:paraId="248CD8DE" w14:textId="77777777" w:rsidR="00A90681" w:rsidRPr="00E07D6B" w:rsidRDefault="00A90681" w:rsidP="00EF556E">
    <w:pPr>
      <w:pStyle w:val="Footer"/>
      <w:ind w:right="360"/>
      <w:rPr>
        <w:rFonts w:ascii="Cordia New" w:hAnsi="Cordia New" w:cs="Cordia New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6C3DA" w14:textId="77777777" w:rsidR="008D2932" w:rsidRDefault="008D2932">
      <w:r>
        <w:separator/>
      </w:r>
    </w:p>
  </w:footnote>
  <w:footnote w:type="continuationSeparator" w:id="0">
    <w:p w14:paraId="0F02D1F9" w14:textId="77777777" w:rsidR="008D2932" w:rsidRDefault="008D29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singleLevel"/>
    <w:tmpl w:val="00000003"/>
    <w:name w:val="WW8Num14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hAnsi="Cordia New" w:cs="Cordia New"/>
      </w:rPr>
    </w:lvl>
  </w:abstractNum>
  <w:abstractNum w:abstractNumId="3" w15:restartNumberingAfterBreak="0">
    <w:nsid w:val="04305CBA"/>
    <w:multiLevelType w:val="hybridMultilevel"/>
    <w:tmpl w:val="DAC2CB02"/>
    <w:lvl w:ilvl="0" w:tplc="86F27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277AF"/>
    <w:multiLevelType w:val="hybridMultilevel"/>
    <w:tmpl w:val="9446B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72626C"/>
    <w:multiLevelType w:val="hybridMultilevel"/>
    <w:tmpl w:val="127ECC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1230A5"/>
    <w:multiLevelType w:val="hybridMultilevel"/>
    <w:tmpl w:val="00F4C7A4"/>
    <w:lvl w:ilvl="0" w:tplc="500A01B0"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26DCB"/>
    <w:multiLevelType w:val="hybridMultilevel"/>
    <w:tmpl w:val="B0B83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4F7CBC"/>
    <w:multiLevelType w:val="multilevel"/>
    <w:tmpl w:val="34A2AEC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3DBA4E55"/>
    <w:multiLevelType w:val="hybridMultilevel"/>
    <w:tmpl w:val="A92ED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D835F8"/>
    <w:multiLevelType w:val="hybridMultilevel"/>
    <w:tmpl w:val="EF343E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E0343"/>
    <w:multiLevelType w:val="hybridMultilevel"/>
    <w:tmpl w:val="11B837CE"/>
    <w:lvl w:ilvl="0" w:tplc="27EA802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DBC7081"/>
    <w:multiLevelType w:val="hybridMultilevel"/>
    <w:tmpl w:val="C8B45AF0"/>
    <w:lvl w:ilvl="0" w:tplc="0409000F">
      <w:start w:val="1"/>
      <w:numFmt w:val="decimal"/>
      <w:lvlText w:val="%1."/>
      <w:lvlJc w:val="left"/>
      <w:pPr>
        <w:ind w:left="1854" w:hanging="360"/>
      </w:pPr>
      <w:rPr>
        <w:rFonts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4E141ACC"/>
    <w:multiLevelType w:val="hybridMultilevel"/>
    <w:tmpl w:val="51AC8E4A"/>
    <w:lvl w:ilvl="0" w:tplc="86F27350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51EA3F7C"/>
    <w:multiLevelType w:val="hybridMultilevel"/>
    <w:tmpl w:val="739A3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A5257F"/>
    <w:multiLevelType w:val="hybridMultilevel"/>
    <w:tmpl w:val="2F9239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AF7EB1"/>
    <w:multiLevelType w:val="hybridMultilevel"/>
    <w:tmpl w:val="4074EF06"/>
    <w:lvl w:ilvl="0" w:tplc="03B8136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D94934"/>
    <w:multiLevelType w:val="hybridMultilevel"/>
    <w:tmpl w:val="38D840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9807749">
    <w:abstractNumId w:val="3"/>
  </w:num>
  <w:num w:numId="2" w16cid:durableId="1403287269">
    <w:abstractNumId w:val="10"/>
  </w:num>
  <w:num w:numId="3" w16cid:durableId="1957985853">
    <w:abstractNumId w:val="5"/>
  </w:num>
  <w:num w:numId="4" w16cid:durableId="1245605513">
    <w:abstractNumId w:val="11"/>
  </w:num>
  <w:num w:numId="5" w16cid:durableId="1613708898">
    <w:abstractNumId w:val="6"/>
  </w:num>
  <w:num w:numId="6" w16cid:durableId="445468465">
    <w:abstractNumId w:val="14"/>
  </w:num>
  <w:num w:numId="7" w16cid:durableId="872112482">
    <w:abstractNumId w:val="7"/>
  </w:num>
  <w:num w:numId="8" w16cid:durableId="443771020">
    <w:abstractNumId w:val="9"/>
  </w:num>
  <w:num w:numId="9" w16cid:durableId="1412433548">
    <w:abstractNumId w:val="1"/>
  </w:num>
  <w:num w:numId="10" w16cid:durableId="1082917113">
    <w:abstractNumId w:val="2"/>
  </w:num>
  <w:num w:numId="11" w16cid:durableId="873032581">
    <w:abstractNumId w:val="0"/>
  </w:num>
  <w:num w:numId="12" w16cid:durableId="2014868532">
    <w:abstractNumId w:val="8"/>
  </w:num>
  <w:num w:numId="13" w16cid:durableId="1299457566">
    <w:abstractNumId w:val="16"/>
  </w:num>
  <w:num w:numId="14" w16cid:durableId="18899552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74479444">
    <w:abstractNumId w:val="4"/>
  </w:num>
  <w:num w:numId="16" w16cid:durableId="1062291300">
    <w:abstractNumId w:val="17"/>
  </w:num>
  <w:num w:numId="17" w16cid:durableId="307780758">
    <w:abstractNumId w:val="15"/>
  </w:num>
  <w:num w:numId="18" w16cid:durableId="2070415623">
    <w:abstractNumId w:val="13"/>
  </w:num>
  <w:num w:numId="19" w16cid:durableId="1284966564">
    <w:abstractNumId w:val="12"/>
  </w:num>
  <w:num w:numId="20" w16cid:durableId="1907644660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6A3"/>
    <w:rsid w:val="000006CF"/>
    <w:rsid w:val="00001263"/>
    <w:rsid w:val="00002F61"/>
    <w:rsid w:val="00002FCF"/>
    <w:rsid w:val="0000301B"/>
    <w:rsid w:val="00006F05"/>
    <w:rsid w:val="00007A9C"/>
    <w:rsid w:val="00007F30"/>
    <w:rsid w:val="00010087"/>
    <w:rsid w:val="00011C8A"/>
    <w:rsid w:val="00011FF8"/>
    <w:rsid w:val="0001229A"/>
    <w:rsid w:val="000122AD"/>
    <w:rsid w:val="00012770"/>
    <w:rsid w:val="00016540"/>
    <w:rsid w:val="0001780C"/>
    <w:rsid w:val="000227F5"/>
    <w:rsid w:val="00023B7C"/>
    <w:rsid w:val="00023DC8"/>
    <w:rsid w:val="000241AF"/>
    <w:rsid w:val="0002482B"/>
    <w:rsid w:val="000258F1"/>
    <w:rsid w:val="00025E2B"/>
    <w:rsid w:val="00026ABC"/>
    <w:rsid w:val="000272B4"/>
    <w:rsid w:val="00027CDA"/>
    <w:rsid w:val="00030D59"/>
    <w:rsid w:val="00030D62"/>
    <w:rsid w:val="00031BEF"/>
    <w:rsid w:val="00032234"/>
    <w:rsid w:val="00032CFA"/>
    <w:rsid w:val="00032FFF"/>
    <w:rsid w:val="0003315F"/>
    <w:rsid w:val="00034F24"/>
    <w:rsid w:val="0003545A"/>
    <w:rsid w:val="00035A13"/>
    <w:rsid w:val="00035F97"/>
    <w:rsid w:val="0004115B"/>
    <w:rsid w:val="00043059"/>
    <w:rsid w:val="0004407F"/>
    <w:rsid w:val="000440FF"/>
    <w:rsid w:val="0004425E"/>
    <w:rsid w:val="00045AB4"/>
    <w:rsid w:val="00045EE2"/>
    <w:rsid w:val="00046F9E"/>
    <w:rsid w:val="000470D7"/>
    <w:rsid w:val="000508A8"/>
    <w:rsid w:val="00051F69"/>
    <w:rsid w:val="00052522"/>
    <w:rsid w:val="00052628"/>
    <w:rsid w:val="00052DE2"/>
    <w:rsid w:val="000531AA"/>
    <w:rsid w:val="00054B4D"/>
    <w:rsid w:val="000561D4"/>
    <w:rsid w:val="00057091"/>
    <w:rsid w:val="000572A6"/>
    <w:rsid w:val="00060673"/>
    <w:rsid w:val="00060B8E"/>
    <w:rsid w:val="000625FA"/>
    <w:rsid w:val="000637FE"/>
    <w:rsid w:val="0006476A"/>
    <w:rsid w:val="00065433"/>
    <w:rsid w:val="000674FA"/>
    <w:rsid w:val="00067D6D"/>
    <w:rsid w:val="00067DED"/>
    <w:rsid w:val="00070F51"/>
    <w:rsid w:val="0007164B"/>
    <w:rsid w:val="00073671"/>
    <w:rsid w:val="000743B5"/>
    <w:rsid w:val="000753D5"/>
    <w:rsid w:val="00076C07"/>
    <w:rsid w:val="00077194"/>
    <w:rsid w:val="00080240"/>
    <w:rsid w:val="00084258"/>
    <w:rsid w:val="00085441"/>
    <w:rsid w:val="000858BC"/>
    <w:rsid w:val="00087AE0"/>
    <w:rsid w:val="00087E12"/>
    <w:rsid w:val="00090CB9"/>
    <w:rsid w:val="00091D87"/>
    <w:rsid w:val="00091E47"/>
    <w:rsid w:val="00091E6B"/>
    <w:rsid w:val="00093659"/>
    <w:rsid w:val="000968AD"/>
    <w:rsid w:val="00096EB2"/>
    <w:rsid w:val="000970D2"/>
    <w:rsid w:val="000A1191"/>
    <w:rsid w:val="000A3EF1"/>
    <w:rsid w:val="000A4281"/>
    <w:rsid w:val="000B0B4D"/>
    <w:rsid w:val="000B0E2C"/>
    <w:rsid w:val="000B1B64"/>
    <w:rsid w:val="000B31DC"/>
    <w:rsid w:val="000B376D"/>
    <w:rsid w:val="000B3789"/>
    <w:rsid w:val="000B4F87"/>
    <w:rsid w:val="000B6028"/>
    <w:rsid w:val="000B756E"/>
    <w:rsid w:val="000C0682"/>
    <w:rsid w:val="000C1178"/>
    <w:rsid w:val="000C3626"/>
    <w:rsid w:val="000C4607"/>
    <w:rsid w:val="000C7189"/>
    <w:rsid w:val="000D0A7C"/>
    <w:rsid w:val="000D2734"/>
    <w:rsid w:val="000D32E2"/>
    <w:rsid w:val="000D3B00"/>
    <w:rsid w:val="000D43C9"/>
    <w:rsid w:val="000D4714"/>
    <w:rsid w:val="000D4760"/>
    <w:rsid w:val="000D4DF1"/>
    <w:rsid w:val="000D5BB8"/>
    <w:rsid w:val="000D6636"/>
    <w:rsid w:val="000E1461"/>
    <w:rsid w:val="000E2098"/>
    <w:rsid w:val="000E21CA"/>
    <w:rsid w:val="000E2EB2"/>
    <w:rsid w:val="000E304C"/>
    <w:rsid w:val="000E4D71"/>
    <w:rsid w:val="000E526A"/>
    <w:rsid w:val="000E7045"/>
    <w:rsid w:val="000F010D"/>
    <w:rsid w:val="000F07B2"/>
    <w:rsid w:val="000F15E0"/>
    <w:rsid w:val="000F1BA8"/>
    <w:rsid w:val="000F35F9"/>
    <w:rsid w:val="000F50AB"/>
    <w:rsid w:val="000F5A11"/>
    <w:rsid w:val="000F6CD8"/>
    <w:rsid w:val="00100272"/>
    <w:rsid w:val="00102101"/>
    <w:rsid w:val="001034BA"/>
    <w:rsid w:val="00104822"/>
    <w:rsid w:val="00104BFF"/>
    <w:rsid w:val="001058F3"/>
    <w:rsid w:val="00106655"/>
    <w:rsid w:val="00106F4C"/>
    <w:rsid w:val="00110196"/>
    <w:rsid w:val="00110DE8"/>
    <w:rsid w:val="00111C73"/>
    <w:rsid w:val="001121D3"/>
    <w:rsid w:val="00114447"/>
    <w:rsid w:val="00116066"/>
    <w:rsid w:val="00121E2B"/>
    <w:rsid w:val="00124312"/>
    <w:rsid w:val="00125C18"/>
    <w:rsid w:val="00127331"/>
    <w:rsid w:val="0012746B"/>
    <w:rsid w:val="00132C05"/>
    <w:rsid w:val="00132D02"/>
    <w:rsid w:val="00132EA7"/>
    <w:rsid w:val="00132F15"/>
    <w:rsid w:val="00132F2A"/>
    <w:rsid w:val="00132FB6"/>
    <w:rsid w:val="0013389C"/>
    <w:rsid w:val="001338A4"/>
    <w:rsid w:val="00133A68"/>
    <w:rsid w:val="00136376"/>
    <w:rsid w:val="00140C8F"/>
    <w:rsid w:val="00141EB1"/>
    <w:rsid w:val="00142622"/>
    <w:rsid w:val="00142882"/>
    <w:rsid w:val="00145087"/>
    <w:rsid w:val="001479EB"/>
    <w:rsid w:val="001502B2"/>
    <w:rsid w:val="0015082E"/>
    <w:rsid w:val="00151673"/>
    <w:rsid w:val="00152171"/>
    <w:rsid w:val="001524EA"/>
    <w:rsid w:val="0015283A"/>
    <w:rsid w:val="00152CD1"/>
    <w:rsid w:val="001533B6"/>
    <w:rsid w:val="00155B80"/>
    <w:rsid w:val="00155FA2"/>
    <w:rsid w:val="00156E1E"/>
    <w:rsid w:val="00162047"/>
    <w:rsid w:val="00163174"/>
    <w:rsid w:val="0017089D"/>
    <w:rsid w:val="001721F6"/>
    <w:rsid w:val="00172661"/>
    <w:rsid w:val="001727CE"/>
    <w:rsid w:val="001749BB"/>
    <w:rsid w:val="00176C59"/>
    <w:rsid w:val="00177950"/>
    <w:rsid w:val="00181394"/>
    <w:rsid w:val="00184C51"/>
    <w:rsid w:val="00185725"/>
    <w:rsid w:val="0018625F"/>
    <w:rsid w:val="00191199"/>
    <w:rsid w:val="00191921"/>
    <w:rsid w:val="001939D8"/>
    <w:rsid w:val="0019458F"/>
    <w:rsid w:val="0019542A"/>
    <w:rsid w:val="001A075A"/>
    <w:rsid w:val="001A1E90"/>
    <w:rsid w:val="001A36B2"/>
    <w:rsid w:val="001A38A5"/>
    <w:rsid w:val="001A52C8"/>
    <w:rsid w:val="001A6B44"/>
    <w:rsid w:val="001A6D1B"/>
    <w:rsid w:val="001A7481"/>
    <w:rsid w:val="001B1364"/>
    <w:rsid w:val="001B2667"/>
    <w:rsid w:val="001B51DB"/>
    <w:rsid w:val="001B633F"/>
    <w:rsid w:val="001B66D3"/>
    <w:rsid w:val="001B6F76"/>
    <w:rsid w:val="001B70C9"/>
    <w:rsid w:val="001C24A7"/>
    <w:rsid w:val="001C521D"/>
    <w:rsid w:val="001C580C"/>
    <w:rsid w:val="001C5AC1"/>
    <w:rsid w:val="001C61DA"/>
    <w:rsid w:val="001D1685"/>
    <w:rsid w:val="001D35A0"/>
    <w:rsid w:val="001D43B4"/>
    <w:rsid w:val="001D56A9"/>
    <w:rsid w:val="001D69B1"/>
    <w:rsid w:val="001E0C95"/>
    <w:rsid w:val="001E3DE2"/>
    <w:rsid w:val="001E437E"/>
    <w:rsid w:val="001E48DF"/>
    <w:rsid w:val="001E4BAF"/>
    <w:rsid w:val="001E4FFE"/>
    <w:rsid w:val="001F2F49"/>
    <w:rsid w:val="001F3F5C"/>
    <w:rsid w:val="001F3FC4"/>
    <w:rsid w:val="001F428E"/>
    <w:rsid w:val="001F42A1"/>
    <w:rsid w:val="001F739B"/>
    <w:rsid w:val="002003A5"/>
    <w:rsid w:val="00200546"/>
    <w:rsid w:val="00203085"/>
    <w:rsid w:val="00203878"/>
    <w:rsid w:val="00204647"/>
    <w:rsid w:val="002056C1"/>
    <w:rsid w:val="00207A0B"/>
    <w:rsid w:val="0021051C"/>
    <w:rsid w:val="002118C8"/>
    <w:rsid w:val="00212050"/>
    <w:rsid w:val="00212708"/>
    <w:rsid w:val="0021303E"/>
    <w:rsid w:val="00213C3D"/>
    <w:rsid w:val="002149CB"/>
    <w:rsid w:val="00214C9F"/>
    <w:rsid w:val="00214D76"/>
    <w:rsid w:val="00216376"/>
    <w:rsid w:val="00216465"/>
    <w:rsid w:val="0021652F"/>
    <w:rsid w:val="00217D69"/>
    <w:rsid w:val="00220023"/>
    <w:rsid w:val="00220C9E"/>
    <w:rsid w:val="002240A0"/>
    <w:rsid w:val="002243E1"/>
    <w:rsid w:val="00225430"/>
    <w:rsid w:val="002257BB"/>
    <w:rsid w:val="00225CC5"/>
    <w:rsid w:val="0022687B"/>
    <w:rsid w:val="00226BA7"/>
    <w:rsid w:val="0023045C"/>
    <w:rsid w:val="00232C28"/>
    <w:rsid w:val="002337AE"/>
    <w:rsid w:val="002346A3"/>
    <w:rsid w:val="00235421"/>
    <w:rsid w:val="002375C8"/>
    <w:rsid w:val="002410C3"/>
    <w:rsid w:val="00241DD8"/>
    <w:rsid w:val="00242848"/>
    <w:rsid w:val="0024392B"/>
    <w:rsid w:val="00243E79"/>
    <w:rsid w:val="00244398"/>
    <w:rsid w:val="002443E6"/>
    <w:rsid w:val="00246FEA"/>
    <w:rsid w:val="00250686"/>
    <w:rsid w:val="00250D60"/>
    <w:rsid w:val="00250E8D"/>
    <w:rsid w:val="002511E6"/>
    <w:rsid w:val="00252FD1"/>
    <w:rsid w:val="00254664"/>
    <w:rsid w:val="00255740"/>
    <w:rsid w:val="00255FE2"/>
    <w:rsid w:val="00256870"/>
    <w:rsid w:val="00256CE4"/>
    <w:rsid w:val="00256DA4"/>
    <w:rsid w:val="00256EAA"/>
    <w:rsid w:val="0026049D"/>
    <w:rsid w:val="00263C86"/>
    <w:rsid w:val="0026476E"/>
    <w:rsid w:val="00264822"/>
    <w:rsid w:val="00264E4C"/>
    <w:rsid w:val="002652CE"/>
    <w:rsid w:val="002656A9"/>
    <w:rsid w:val="0026571F"/>
    <w:rsid w:val="00271A71"/>
    <w:rsid w:val="00271E08"/>
    <w:rsid w:val="00273E76"/>
    <w:rsid w:val="00275403"/>
    <w:rsid w:val="00275B76"/>
    <w:rsid w:val="00277355"/>
    <w:rsid w:val="00280DD6"/>
    <w:rsid w:val="00281C0E"/>
    <w:rsid w:val="00284E92"/>
    <w:rsid w:val="0028529C"/>
    <w:rsid w:val="002855F3"/>
    <w:rsid w:val="002868FC"/>
    <w:rsid w:val="00287EA0"/>
    <w:rsid w:val="00290168"/>
    <w:rsid w:val="0029072E"/>
    <w:rsid w:val="00290825"/>
    <w:rsid w:val="00291938"/>
    <w:rsid w:val="0029228E"/>
    <w:rsid w:val="00293676"/>
    <w:rsid w:val="00296C33"/>
    <w:rsid w:val="002A0845"/>
    <w:rsid w:val="002A0FF2"/>
    <w:rsid w:val="002A1194"/>
    <w:rsid w:val="002A12DA"/>
    <w:rsid w:val="002A22E0"/>
    <w:rsid w:val="002A3186"/>
    <w:rsid w:val="002A38E5"/>
    <w:rsid w:val="002A4A03"/>
    <w:rsid w:val="002A52DD"/>
    <w:rsid w:val="002A5392"/>
    <w:rsid w:val="002A6339"/>
    <w:rsid w:val="002A64F1"/>
    <w:rsid w:val="002A6D34"/>
    <w:rsid w:val="002B1990"/>
    <w:rsid w:val="002B3174"/>
    <w:rsid w:val="002B3490"/>
    <w:rsid w:val="002B34DA"/>
    <w:rsid w:val="002B4198"/>
    <w:rsid w:val="002B4D25"/>
    <w:rsid w:val="002B5813"/>
    <w:rsid w:val="002B6285"/>
    <w:rsid w:val="002B6C91"/>
    <w:rsid w:val="002B6FD0"/>
    <w:rsid w:val="002B7EDD"/>
    <w:rsid w:val="002C00F3"/>
    <w:rsid w:val="002C1CEF"/>
    <w:rsid w:val="002C26C6"/>
    <w:rsid w:val="002C4770"/>
    <w:rsid w:val="002C4CAC"/>
    <w:rsid w:val="002C5944"/>
    <w:rsid w:val="002C5C08"/>
    <w:rsid w:val="002C60C0"/>
    <w:rsid w:val="002C62FF"/>
    <w:rsid w:val="002C6579"/>
    <w:rsid w:val="002C6CB4"/>
    <w:rsid w:val="002D0614"/>
    <w:rsid w:val="002D2736"/>
    <w:rsid w:val="002D6D46"/>
    <w:rsid w:val="002D7FAA"/>
    <w:rsid w:val="002E1F38"/>
    <w:rsid w:val="002E54CB"/>
    <w:rsid w:val="002E66CA"/>
    <w:rsid w:val="002E6B6B"/>
    <w:rsid w:val="002E6BD5"/>
    <w:rsid w:val="002E6D31"/>
    <w:rsid w:val="002E7049"/>
    <w:rsid w:val="002E728B"/>
    <w:rsid w:val="002E762E"/>
    <w:rsid w:val="002F0290"/>
    <w:rsid w:val="002F038C"/>
    <w:rsid w:val="002F2688"/>
    <w:rsid w:val="002F2938"/>
    <w:rsid w:val="002F2E94"/>
    <w:rsid w:val="002F35F7"/>
    <w:rsid w:val="002F3D5D"/>
    <w:rsid w:val="002F3EEC"/>
    <w:rsid w:val="002F6640"/>
    <w:rsid w:val="002F682A"/>
    <w:rsid w:val="002F77B2"/>
    <w:rsid w:val="002F7977"/>
    <w:rsid w:val="00300A9A"/>
    <w:rsid w:val="00300EB0"/>
    <w:rsid w:val="00301386"/>
    <w:rsid w:val="00301C85"/>
    <w:rsid w:val="00302AAF"/>
    <w:rsid w:val="00302AFB"/>
    <w:rsid w:val="00303697"/>
    <w:rsid w:val="00303992"/>
    <w:rsid w:val="003043E8"/>
    <w:rsid w:val="00304421"/>
    <w:rsid w:val="00305A53"/>
    <w:rsid w:val="003065E6"/>
    <w:rsid w:val="003072A7"/>
    <w:rsid w:val="003139D3"/>
    <w:rsid w:val="00314228"/>
    <w:rsid w:val="00314D7F"/>
    <w:rsid w:val="003169C2"/>
    <w:rsid w:val="0031798A"/>
    <w:rsid w:val="00320794"/>
    <w:rsid w:val="00321177"/>
    <w:rsid w:val="00323EAB"/>
    <w:rsid w:val="003247E2"/>
    <w:rsid w:val="00324831"/>
    <w:rsid w:val="003252BD"/>
    <w:rsid w:val="003259BC"/>
    <w:rsid w:val="00325A40"/>
    <w:rsid w:val="00326431"/>
    <w:rsid w:val="0032665A"/>
    <w:rsid w:val="00326862"/>
    <w:rsid w:val="0032694B"/>
    <w:rsid w:val="00327DD4"/>
    <w:rsid w:val="003301F9"/>
    <w:rsid w:val="00330C7D"/>
    <w:rsid w:val="00330FB3"/>
    <w:rsid w:val="0033225D"/>
    <w:rsid w:val="003328F6"/>
    <w:rsid w:val="00332ADC"/>
    <w:rsid w:val="00337142"/>
    <w:rsid w:val="003375E9"/>
    <w:rsid w:val="00337E40"/>
    <w:rsid w:val="00340576"/>
    <w:rsid w:val="00342242"/>
    <w:rsid w:val="003422CA"/>
    <w:rsid w:val="00342D16"/>
    <w:rsid w:val="0034356B"/>
    <w:rsid w:val="003452DD"/>
    <w:rsid w:val="00345EF5"/>
    <w:rsid w:val="00346026"/>
    <w:rsid w:val="00350591"/>
    <w:rsid w:val="003518C3"/>
    <w:rsid w:val="00352863"/>
    <w:rsid w:val="003532FB"/>
    <w:rsid w:val="00353F63"/>
    <w:rsid w:val="00355145"/>
    <w:rsid w:val="003568EF"/>
    <w:rsid w:val="003605FA"/>
    <w:rsid w:val="0036091F"/>
    <w:rsid w:val="00361D5C"/>
    <w:rsid w:val="00363788"/>
    <w:rsid w:val="00363DAC"/>
    <w:rsid w:val="0036493D"/>
    <w:rsid w:val="00366107"/>
    <w:rsid w:val="003674C1"/>
    <w:rsid w:val="00367D83"/>
    <w:rsid w:val="00372E2A"/>
    <w:rsid w:val="0037390E"/>
    <w:rsid w:val="00375A76"/>
    <w:rsid w:val="003768BD"/>
    <w:rsid w:val="00376DF9"/>
    <w:rsid w:val="00376F5E"/>
    <w:rsid w:val="003778F4"/>
    <w:rsid w:val="00377C5A"/>
    <w:rsid w:val="00380568"/>
    <w:rsid w:val="00382C37"/>
    <w:rsid w:val="00383580"/>
    <w:rsid w:val="003840FC"/>
    <w:rsid w:val="003865FF"/>
    <w:rsid w:val="00390976"/>
    <w:rsid w:val="00392D26"/>
    <w:rsid w:val="00394007"/>
    <w:rsid w:val="00396DD4"/>
    <w:rsid w:val="003A28CC"/>
    <w:rsid w:val="003A3CB1"/>
    <w:rsid w:val="003A3D1D"/>
    <w:rsid w:val="003A3FC4"/>
    <w:rsid w:val="003A561F"/>
    <w:rsid w:val="003A5983"/>
    <w:rsid w:val="003A657B"/>
    <w:rsid w:val="003A6E40"/>
    <w:rsid w:val="003A7367"/>
    <w:rsid w:val="003A7427"/>
    <w:rsid w:val="003A7B1E"/>
    <w:rsid w:val="003B0957"/>
    <w:rsid w:val="003B4D2A"/>
    <w:rsid w:val="003B592C"/>
    <w:rsid w:val="003B5A48"/>
    <w:rsid w:val="003C0057"/>
    <w:rsid w:val="003C0A42"/>
    <w:rsid w:val="003C0B6C"/>
    <w:rsid w:val="003C21B7"/>
    <w:rsid w:val="003C416F"/>
    <w:rsid w:val="003C54DE"/>
    <w:rsid w:val="003C57C0"/>
    <w:rsid w:val="003C7687"/>
    <w:rsid w:val="003D1C3B"/>
    <w:rsid w:val="003D6626"/>
    <w:rsid w:val="003D6852"/>
    <w:rsid w:val="003D698A"/>
    <w:rsid w:val="003E0A2F"/>
    <w:rsid w:val="003E16F4"/>
    <w:rsid w:val="003E1ACA"/>
    <w:rsid w:val="003E246F"/>
    <w:rsid w:val="003E28AA"/>
    <w:rsid w:val="003E2C7F"/>
    <w:rsid w:val="003E3BD3"/>
    <w:rsid w:val="003E3C98"/>
    <w:rsid w:val="003E7462"/>
    <w:rsid w:val="003E77E3"/>
    <w:rsid w:val="003F25E1"/>
    <w:rsid w:val="003F37AA"/>
    <w:rsid w:val="003F4306"/>
    <w:rsid w:val="003F4A04"/>
    <w:rsid w:val="003F59A9"/>
    <w:rsid w:val="003F6065"/>
    <w:rsid w:val="003F7BC8"/>
    <w:rsid w:val="00400668"/>
    <w:rsid w:val="004006E1"/>
    <w:rsid w:val="00400E31"/>
    <w:rsid w:val="00401A95"/>
    <w:rsid w:val="004025D9"/>
    <w:rsid w:val="004034F6"/>
    <w:rsid w:val="00404A03"/>
    <w:rsid w:val="004052AB"/>
    <w:rsid w:val="00407853"/>
    <w:rsid w:val="00411F31"/>
    <w:rsid w:val="004133DF"/>
    <w:rsid w:val="004139B0"/>
    <w:rsid w:val="00415412"/>
    <w:rsid w:val="00417BB5"/>
    <w:rsid w:val="00417C05"/>
    <w:rsid w:val="00417C55"/>
    <w:rsid w:val="00417EDC"/>
    <w:rsid w:val="00420A33"/>
    <w:rsid w:val="00421504"/>
    <w:rsid w:val="004220F2"/>
    <w:rsid w:val="004228BE"/>
    <w:rsid w:val="00423F90"/>
    <w:rsid w:val="004246BB"/>
    <w:rsid w:val="0042511C"/>
    <w:rsid w:val="00427001"/>
    <w:rsid w:val="004305C3"/>
    <w:rsid w:val="00430FEA"/>
    <w:rsid w:val="004329A8"/>
    <w:rsid w:val="00433C1D"/>
    <w:rsid w:val="00434FF0"/>
    <w:rsid w:val="00436C4E"/>
    <w:rsid w:val="0043785C"/>
    <w:rsid w:val="00440EED"/>
    <w:rsid w:val="00440FFA"/>
    <w:rsid w:val="00442554"/>
    <w:rsid w:val="00444560"/>
    <w:rsid w:val="004476F2"/>
    <w:rsid w:val="00447B09"/>
    <w:rsid w:val="00447EB9"/>
    <w:rsid w:val="00450A72"/>
    <w:rsid w:val="00450F66"/>
    <w:rsid w:val="004511ED"/>
    <w:rsid w:val="00451DA1"/>
    <w:rsid w:val="00451DAE"/>
    <w:rsid w:val="004527D4"/>
    <w:rsid w:val="00452998"/>
    <w:rsid w:val="0045388E"/>
    <w:rsid w:val="00453E6F"/>
    <w:rsid w:val="00454B96"/>
    <w:rsid w:val="00457914"/>
    <w:rsid w:val="0046018E"/>
    <w:rsid w:val="004603CA"/>
    <w:rsid w:val="0046091E"/>
    <w:rsid w:val="00463D41"/>
    <w:rsid w:val="00463F75"/>
    <w:rsid w:val="004641B1"/>
    <w:rsid w:val="004646B8"/>
    <w:rsid w:val="004648F5"/>
    <w:rsid w:val="004649B5"/>
    <w:rsid w:val="00464F61"/>
    <w:rsid w:val="004654AF"/>
    <w:rsid w:val="00467B24"/>
    <w:rsid w:val="004700F4"/>
    <w:rsid w:val="00471F66"/>
    <w:rsid w:val="00472B2F"/>
    <w:rsid w:val="00473918"/>
    <w:rsid w:val="004739D8"/>
    <w:rsid w:val="00473F1D"/>
    <w:rsid w:val="00474148"/>
    <w:rsid w:val="00474558"/>
    <w:rsid w:val="00475B33"/>
    <w:rsid w:val="004769D3"/>
    <w:rsid w:val="004805DD"/>
    <w:rsid w:val="0048239C"/>
    <w:rsid w:val="00482CFF"/>
    <w:rsid w:val="004842B8"/>
    <w:rsid w:val="00484D5C"/>
    <w:rsid w:val="004854B6"/>
    <w:rsid w:val="00486E0A"/>
    <w:rsid w:val="00486F3B"/>
    <w:rsid w:val="00487558"/>
    <w:rsid w:val="004916CA"/>
    <w:rsid w:val="00493135"/>
    <w:rsid w:val="0049463E"/>
    <w:rsid w:val="00495F36"/>
    <w:rsid w:val="00496239"/>
    <w:rsid w:val="00497416"/>
    <w:rsid w:val="00497AD0"/>
    <w:rsid w:val="00497E7E"/>
    <w:rsid w:val="004A0143"/>
    <w:rsid w:val="004A0158"/>
    <w:rsid w:val="004A0841"/>
    <w:rsid w:val="004A2B53"/>
    <w:rsid w:val="004A491F"/>
    <w:rsid w:val="004A5110"/>
    <w:rsid w:val="004A530B"/>
    <w:rsid w:val="004A62C5"/>
    <w:rsid w:val="004A6FB3"/>
    <w:rsid w:val="004A728B"/>
    <w:rsid w:val="004B1671"/>
    <w:rsid w:val="004B181B"/>
    <w:rsid w:val="004B2EB3"/>
    <w:rsid w:val="004B352E"/>
    <w:rsid w:val="004B3D78"/>
    <w:rsid w:val="004B3D7D"/>
    <w:rsid w:val="004B64C0"/>
    <w:rsid w:val="004B696B"/>
    <w:rsid w:val="004C0704"/>
    <w:rsid w:val="004C1B32"/>
    <w:rsid w:val="004C1FCE"/>
    <w:rsid w:val="004C3363"/>
    <w:rsid w:val="004C3B92"/>
    <w:rsid w:val="004C6B2A"/>
    <w:rsid w:val="004D0155"/>
    <w:rsid w:val="004D0707"/>
    <w:rsid w:val="004D0AFD"/>
    <w:rsid w:val="004D10FC"/>
    <w:rsid w:val="004D118B"/>
    <w:rsid w:val="004D2910"/>
    <w:rsid w:val="004D3A35"/>
    <w:rsid w:val="004D4816"/>
    <w:rsid w:val="004D4BE0"/>
    <w:rsid w:val="004E0616"/>
    <w:rsid w:val="004E35BD"/>
    <w:rsid w:val="004E5F57"/>
    <w:rsid w:val="004E6057"/>
    <w:rsid w:val="004E6552"/>
    <w:rsid w:val="004E6588"/>
    <w:rsid w:val="004E6650"/>
    <w:rsid w:val="004E6A3F"/>
    <w:rsid w:val="004E7129"/>
    <w:rsid w:val="004E7959"/>
    <w:rsid w:val="004F0EBA"/>
    <w:rsid w:val="004F2A23"/>
    <w:rsid w:val="004F4549"/>
    <w:rsid w:val="004F462D"/>
    <w:rsid w:val="004F48F1"/>
    <w:rsid w:val="004F4CDC"/>
    <w:rsid w:val="004F7087"/>
    <w:rsid w:val="004F7CAF"/>
    <w:rsid w:val="00500961"/>
    <w:rsid w:val="00500F43"/>
    <w:rsid w:val="005016F3"/>
    <w:rsid w:val="00502186"/>
    <w:rsid w:val="00503E78"/>
    <w:rsid w:val="00504F81"/>
    <w:rsid w:val="005050F6"/>
    <w:rsid w:val="00505F95"/>
    <w:rsid w:val="00507480"/>
    <w:rsid w:val="005121D6"/>
    <w:rsid w:val="0051291C"/>
    <w:rsid w:val="0051295F"/>
    <w:rsid w:val="00513F63"/>
    <w:rsid w:val="0051519F"/>
    <w:rsid w:val="005152D5"/>
    <w:rsid w:val="00516330"/>
    <w:rsid w:val="00516509"/>
    <w:rsid w:val="00517E84"/>
    <w:rsid w:val="00521011"/>
    <w:rsid w:val="00522B86"/>
    <w:rsid w:val="00523DAC"/>
    <w:rsid w:val="005264D0"/>
    <w:rsid w:val="00527CE2"/>
    <w:rsid w:val="00527E24"/>
    <w:rsid w:val="005317F2"/>
    <w:rsid w:val="00531B17"/>
    <w:rsid w:val="00531D68"/>
    <w:rsid w:val="00532304"/>
    <w:rsid w:val="00534046"/>
    <w:rsid w:val="00537551"/>
    <w:rsid w:val="00540DAD"/>
    <w:rsid w:val="00540EEA"/>
    <w:rsid w:val="00540F6C"/>
    <w:rsid w:val="00541D69"/>
    <w:rsid w:val="00542B38"/>
    <w:rsid w:val="00542C91"/>
    <w:rsid w:val="00545A90"/>
    <w:rsid w:val="0054603D"/>
    <w:rsid w:val="005470D6"/>
    <w:rsid w:val="00547838"/>
    <w:rsid w:val="00547B93"/>
    <w:rsid w:val="005506A3"/>
    <w:rsid w:val="00551263"/>
    <w:rsid w:val="00551361"/>
    <w:rsid w:val="005517BA"/>
    <w:rsid w:val="00552164"/>
    <w:rsid w:val="00552DD9"/>
    <w:rsid w:val="00553A6E"/>
    <w:rsid w:val="00554365"/>
    <w:rsid w:val="00554604"/>
    <w:rsid w:val="00554A7C"/>
    <w:rsid w:val="00555557"/>
    <w:rsid w:val="0056130F"/>
    <w:rsid w:val="00561CC1"/>
    <w:rsid w:val="00562396"/>
    <w:rsid w:val="0056370A"/>
    <w:rsid w:val="005647F8"/>
    <w:rsid w:val="00564E35"/>
    <w:rsid w:val="005661D8"/>
    <w:rsid w:val="00566DE0"/>
    <w:rsid w:val="005679B0"/>
    <w:rsid w:val="00570029"/>
    <w:rsid w:val="0057082B"/>
    <w:rsid w:val="0057149B"/>
    <w:rsid w:val="005728AC"/>
    <w:rsid w:val="00574690"/>
    <w:rsid w:val="0057486A"/>
    <w:rsid w:val="00574CC4"/>
    <w:rsid w:val="00577435"/>
    <w:rsid w:val="00577722"/>
    <w:rsid w:val="005807DC"/>
    <w:rsid w:val="00582707"/>
    <w:rsid w:val="00584622"/>
    <w:rsid w:val="00585780"/>
    <w:rsid w:val="00587A58"/>
    <w:rsid w:val="00587C18"/>
    <w:rsid w:val="00590052"/>
    <w:rsid w:val="00590C29"/>
    <w:rsid w:val="00592CCC"/>
    <w:rsid w:val="005938DB"/>
    <w:rsid w:val="00593ADF"/>
    <w:rsid w:val="005949A3"/>
    <w:rsid w:val="00595277"/>
    <w:rsid w:val="0059629A"/>
    <w:rsid w:val="00596B0D"/>
    <w:rsid w:val="00596B88"/>
    <w:rsid w:val="00596DF6"/>
    <w:rsid w:val="005A0679"/>
    <w:rsid w:val="005A1C06"/>
    <w:rsid w:val="005A2142"/>
    <w:rsid w:val="005A22B0"/>
    <w:rsid w:val="005A4D3E"/>
    <w:rsid w:val="005A6D5A"/>
    <w:rsid w:val="005B018B"/>
    <w:rsid w:val="005B1AA8"/>
    <w:rsid w:val="005B1C3D"/>
    <w:rsid w:val="005B38AB"/>
    <w:rsid w:val="005B4BAE"/>
    <w:rsid w:val="005B4EA3"/>
    <w:rsid w:val="005B5EA3"/>
    <w:rsid w:val="005B605C"/>
    <w:rsid w:val="005B60CA"/>
    <w:rsid w:val="005B6C27"/>
    <w:rsid w:val="005C08D0"/>
    <w:rsid w:val="005C0F54"/>
    <w:rsid w:val="005C1213"/>
    <w:rsid w:val="005C1D56"/>
    <w:rsid w:val="005C211E"/>
    <w:rsid w:val="005C32F9"/>
    <w:rsid w:val="005C367D"/>
    <w:rsid w:val="005C440F"/>
    <w:rsid w:val="005C4761"/>
    <w:rsid w:val="005C7B9F"/>
    <w:rsid w:val="005D1B70"/>
    <w:rsid w:val="005D23D0"/>
    <w:rsid w:val="005D33ED"/>
    <w:rsid w:val="005D39DC"/>
    <w:rsid w:val="005D41DF"/>
    <w:rsid w:val="005D51C9"/>
    <w:rsid w:val="005D53C6"/>
    <w:rsid w:val="005D5BBB"/>
    <w:rsid w:val="005D5C38"/>
    <w:rsid w:val="005D722D"/>
    <w:rsid w:val="005D7474"/>
    <w:rsid w:val="005D7BEE"/>
    <w:rsid w:val="005D7F05"/>
    <w:rsid w:val="005D7F67"/>
    <w:rsid w:val="005E0543"/>
    <w:rsid w:val="005E0759"/>
    <w:rsid w:val="005E0811"/>
    <w:rsid w:val="005E19C8"/>
    <w:rsid w:val="005E2A0D"/>
    <w:rsid w:val="005E5607"/>
    <w:rsid w:val="005E6DD3"/>
    <w:rsid w:val="005E756E"/>
    <w:rsid w:val="005E7653"/>
    <w:rsid w:val="005E7C42"/>
    <w:rsid w:val="005E7CC1"/>
    <w:rsid w:val="005F024D"/>
    <w:rsid w:val="005F3FEB"/>
    <w:rsid w:val="005F4A52"/>
    <w:rsid w:val="005F4B04"/>
    <w:rsid w:val="005F5BA6"/>
    <w:rsid w:val="005F6641"/>
    <w:rsid w:val="005F6D32"/>
    <w:rsid w:val="005F6F11"/>
    <w:rsid w:val="005F7574"/>
    <w:rsid w:val="005F7E01"/>
    <w:rsid w:val="006009D0"/>
    <w:rsid w:val="006032E8"/>
    <w:rsid w:val="0060608F"/>
    <w:rsid w:val="00606536"/>
    <w:rsid w:val="00610AB6"/>
    <w:rsid w:val="006126D2"/>
    <w:rsid w:val="00613610"/>
    <w:rsid w:val="00613E70"/>
    <w:rsid w:val="00616016"/>
    <w:rsid w:val="00616C6F"/>
    <w:rsid w:val="00621D55"/>
    <w:rsid w:val="00622DC0"/>
    <w:rsid w:val="00622F18"/>
    <w:rsid w:val="00623B88"/>
    <w:rsid w:val="00625FB2"/>
    <w:rsid w:val="00626CEE"/>
    <w:rsid w:val="00631DA9"/>
    <w:rsid w:val="00633EC6"/>
    <w:rsid w:val="0063711C"/>
    <w:rsid w:val="00643102"/>
    <w:rsid w:val="00645563"/>
    <w:rsid w:val="00647CBE"/>
    <w:rsid w:val="006542CD"/>
    <w:rsid w:val="006558E9"/>
    <w:rsid w:val="00656915"/>
    <w:rsid w:val="00660896"/>
    <w:rsid w:val="00664A6F"/>
    <w:rsid w:val="0066552B"/>
    <w:rsid w:val="00665F43"/>
    <w:rsid w:val="006664B3"/>
    <w:rsid w:val="00666BD4"/>
    <w:rsid w:val="00670B34"/>
    <w:rsid w:val="00671240"/>
    <w:rsid w:val="00671518"/>
    <w:rsid w:val="0067355D"/>
    <w:rsid w:val="006739D9"/>
    <w:rsid w:val="00674030"/>
    <w:rsid w:val="00674A1B"/>
    <w:rsid w:val="00675F11"/>
    <w:rsid w:val="006802AB"/>
    <w:rsid w:val="00681A88"/>
    <w:rsid w:val="006825C5"/>
    <w:rsid w:val="006827B8"/>
    <w:rsid w:val="00682819"/>
    <w:rsid w:val="00682849"/>
    <w:rsid w:val="00683282"/>
    <w:rsid w:val="006838EC"/>
    <w:rsid w:val="00683EA0"/>
    <w:rsid w:val="006845F1"/>
    <w:rsid w:val="00684B97"/>
    <w:rsid w:val="00685ECC"/>
    <w:rsid w:val="006864C3"/>
    <w:rsid w:val="00686A60"/>
    <w:rsid w:val="0068790C"/>
    <w:rsid w:val="00690CB4"/>
    <w:rsid w:val="00693A0B"/>
    <w:rsid w:val="006973A3"/>
    <w:rsid w:val="006A0366"/>
    <w:rsid w:val="006A0DD3"/>
    <w:rsid w:val="006A171D"/>
    <w:rsid w:val="006A404C"/>
    <w:rsid w:val="006A6665"/>
    <w:rsid w:val="006A6A0F"/>
    <w:rsid w:val="006A6BC9"/>
    <w:rsid w:val="006A7B03"/>
    <w:rsid w:val="006B0907"/>
    <w:rsid w:val="006B0B57"/>
    <w:rsid w:val="006B2422"/>
    <w:rsid w:val="006B7338"/>
    <w:rsid w:val="006B7552"/>
    <w:rsid w:val="006C1A2B"/>
    <w:rsid w:val="006C3625"/>
    <w:rsid w:val="006C3E2F"/>
    <w:rsid w:val="006C52AD"/>
    <w:rsid w:val="006C59BD"/>
    <w:rsid w:val="006C5C1C"/>
    <w:rsid w:val="006C5CEC"/>
    <w:rsid w:val="006C635B"/>
    <w:rsid w:val="006D0FC4"/>
    <w:rsid w:val="006D11FA"/>
    <w:rsid w:val="006D1CB3"/>
    <w:rsid w:val="006D2771"/>
    <w:rsid w:val="006D4570"/>
    <w:rsid w:val="006D4CB6"/>
    <w:rsid w:val="006D5C21"/>
    <w:rsid w:val="006D606D"/>
    <w:rsid w:val="006D6818"/>
    <w:rsid w:val="006D7F16"/>
    <w:rsid w:val="006E1097"/>
    <w:rsid w:val="006E1FAC"/>
    <w:rsid w:val="006E2D81"/>
    <w:rsid w:val="006E2F11"/>
    <w:rsid w:val="006E3DBA"/>
    <w:rsid w:val="006E3F6A"/>
    <w:rsid w:val="006E5A86"/>
    <w:rsid w:val="006E61B7"/>
    <w:rsid w:val="006E73E4"/>
    <w:rsid w:val="006E76F7"/>
    <w:rsid w:val="006F1819"/>
    <w:rsid w:val="006F28A1"/>
    <w:rsid w:val="006F51B5"/>
    <w:rsid w:val="0070106D"/>
    <w:rsid w:val="007013F1"/>
    <w:rsid w:val="007019F3"/>
    <w:rsid w:val="00701FFA"/>
    <w:rsid w:val="00703155"/>
    <w:rsid w:val="0070459C"/>
    <w:rsid w:val="00704810"/>
    <w:rsid w:val="00704F3B"/>
    <w:rsid w:val="00704F8C"/>
    <w:rsid w:val="00705014"/>
    <w:rsid w:val="007057C4"/>
    <w:rsid w:val="00705A21"/>
    <w:rsid w:val="00705E58"/>
    <w:rsid w:val="00710974"/>
    <w:rsid w:val="00710C5C"/>
    <w:rsid w:val="0071147F"/>
    <w:rsid w:val="0071176F"/>
    <w:rsid w:val="00711CDC"/>
    <w:rsid w:val="007139E5"/>
    <w:rsid w:val="00715A31"/>
    <w:rsid w:val="00716683"/>
    <w:rsid w:val="0072050B"/>
    <w:rsid w:val="00720CBD"/>
    <w:rsid w:val="00722187"/>
    <w:rsid w:val="00722860"/>
    <w:rsid w:val="00723F4E"/>
    <w:rsid w:val="00724BD1"/>
    <w:rsid w:val="00724F46"/>
    <w:rsid w:val="007250EB"/>
    <w:rsid w:val="007252A7"/>
    <w:rsid w:val="00725CA0"/>
    <w:rsid w:val="007263FD"/>
    <w:rsid w:val="007302E0"/>
    <w:rsid w:val="00732AA4"/>
    <w:rsid w:val="0073302C"/>
    <w:rsid w:val="007345B0"/>
    <w:rsid w:val="007357EA"/>
    <w:rsid w:val="00740040"/>
    <w:rsid w:val="007403E0"/>
    <w:rsid w:val="007427DB"/>
    <w:rsid w:val="00743099"/>
    <w:rsid w:val="00744FFC"/>
    <w:rsid w:val="00745313"/>
    <w:rsid w:val="00745766"/>
    <w:rsid w:val="0075216C"/>
    <w:rsid w:val="00752799"/>
    <w:rsid w:val="00760D4C"/>
    <w:rsid w:val="007614AC"/>
    <w:rsid w:val="0076211C"/>
    <w:rsid w:val="00762EDB"/>
    <w:rsid w:val="00763223"/>
    <w:rsid w:val="00764394"/>
    <w:rsid w:val="007679CE"/>
    <w:rsid w:val="0077087D"/>
    <w:rsid w:val="00771153"/>
    <w:rsid w:val="007730ED"/>
    <w:rsid w:val="00774FB2"/>
    <w:rsid w:val="007752BB"/>
    <w:rsid w:val="007753EB"/>
    <w:rsid w:val="00776C91"/>
    <w:rsid w:val="00776F21"/>
    <w:rsid w:val="00781A73"/>
    <w:rsid w:val="00785D2E"/>
    <w:rsid w:val="00790040"/>
    <w:rsid w:val="00790552"/>
    <w:rsid w:val="007908CA"/>
    <w:rsid w:val="00790AB4"/>
    <w:rsid w:val="00792CDB"/>
    <w:rsid w:val="00793054"/>
    <w:rsid w:val="007944AE"/>
    <w:rsid w:val="007976EA"/>
    <w:rsid w:val="007A00C7"/>
    <w:rsid w:val="007A11BF"/>
    <w:rsid w:val="007A177E"/>
    <w:rsid w:val="007A1FA1"/>
    <w:rsid w:val="007A2C27"/>
    <w:rsid w:val="007A2C76"/>
    <w:rsid w:val="007A51CD"/>
    <w:rsid w:val="007A5AA0"/>
    <w:rsid w:val="007A5D00"/>
    <w:rsid w:val="007A6F4B"/>
    <w:rsid w:val="007B0B67"/>
    <w:rsid w:val="007B0CB2"/>
    <w:rsid w:val="007B1667"/>
    <w:rsid w:val="007B567C"/>
    <w:rsid w:val="007B569C"/>
    <w:rsid w:val="007B5848"/>
    <w:rsid w:val="007B5F8F"/>
    <w:rsid w:val="007B6B04"/>
    <w:rsid w:val="007B6DC9"/>
    <w:rsid w:val="007B7044"/>
    <w:rsid w:val="007B7CC5"/>
    <w:rsid w:val="007B7CF1"/>
    <w:rsid w:val="007C0268"/>
    <w:rsid w:val="007C027B"/>
    <w:rsid w:val="007C0429"/>
    <w:rsid w:val="007C121A"/>
    <w:rsid w:val="007C289D"/>
    <w:rsid w:val="007C2BE2"/>
    <w:rsid w:val="007C6252"/>
    <w:rsid w:val="007C67B0"/>
    <w:rsid w:val="007C68F7"/>
    <w:rsid w:val="007C6BB7"/>
    <w:rsid w:val="007D0346"/>
    <w:rsid w:val="007D0F60"/>
    <w:rsid w:val="007D3B31"/>
    <w:rsid w:val="007D4104"/>
    <w:rsid w:val="007D7AA1"/>
    <w:rsid w:val="007D7E83"/>
    <w:rsid w:val="007E005A"/>
    <w:rsid w:val="007E2F82"/>
    <w:rsid w:val="007E3995"/>
    <w:rsid w:val="007E3B0C"/>
    <w:rsid w:val="007E696A"/>
    <w:rsid w:val="007E70C5"/>
    <w:rsid w:val="007E79A1"/>
    <w:rsid w:val="007F7604"/>
    <w:rsid w:val="00800692"/>
    <w:rsid w:val="00802A92"/>
    <w:rsid w:val="00804D3F"/>
    <w:rsid w:val="00805622"/>
    <w:rsid w:val="00806501"/>
    <w:rsid w:val="00807022"/>
    <w:rsid w:val="0080706B"/>
    <w:rsid w:val="008076B0"/>
    <w:rsid w:val="00807ACB"/>
    <w:rsid w:val="00810BB3"/>
    <w:rsid w:val="00810E79"/>
    <w:rsid w:val="00811A25"/>
    <w:rsid w:val="0081354C"/>
    <w:rsid w:val="00821A8D"/>
    <w:rsid w:val="00822DAF"/>
    <w:rsid w:val="00824114"/>
    <w:rsid w:val="0082519E"/>
    <w:rsid w:val="00825CC6"/>
    <w:rsid w:val="008310F3"/>
    <w:rsid w:val="0083188B"/>
    <w:rsid w:val="00831F9D"/>
    <w:rsid w:val="008324E8"/>
    <w:rsid w:val="00833371"/>
    <w:rsid w:val="00833B72"/>
    <w:rsid w:val="00834C99"/>
    <w:rsid w:val="00836E79"/>
    <w:rsid w:val="00840DC9"/>
    <w:rsid w:val="008411EE"/>
    <w:rsid w:val="00841397"/>
    <w:rsid w:val="0084212D"/>
    <w:rsid w:val="00842292"/>
    <w:rsid w:val="0084229F"/>
    <w:rsid w:val="0084235A"/>
    <w:rsid w:val="008426F4"/>
    <w:rsid w:val="008431A3"/>
    <w:rsid w:val="0084655A"/>
    <w:rsid w:val="00847DC0"/>
    <w:rsid w:val="0085011A"/>
    <w:rsid w:val="008512A9"/>
    <w:rsid w:val="008517A3"/>
    <w:rsid w:val="008517BF"/>
    <w:rsid w:val="00851988"/>
    <w:rsid w:val="00851A43"/>
    <w:rsid w:val="00852E63"/>
    <w:rsid w:val="00852EC9"/>
    <w:rsid w:val="00855451"/>
    <w:rsid w:val="00855958"/>
    <w:rsid w:val="00857232"/>
    <w:rsid w:val="008604E7"/>
    <w:rsid w:val="008606FC"/>
    <w:rsid w:val="0086116B"/>
    <w:rsid w:val="00861431"/>
    <w:rsid w:val="008623A0"/>
    <w:rsid w:val="0086334C"/>
    <w:rsid w:val="00864BB0"/>
    <w:rsid w:val="00864D41"/>
    <w:rsid w:val="00870358"/>
    <w:rsid w:val="008717FC"/>
    <w:rsid w:val="008734FF"/>
    <w:rsid w:val="00873824"/>
    <w:rsid w:val="00873DC5"/>
    <w:rsid w:val="00874106"/>
    <w:rsid w:val="0087453F"/>
    <w:rsid w:val="00874F07"/>
    <w:rsid w:val="008753ED"/>
    <w:rsid w:val="008763F3"/>
    <w:rsid w:val="008765B0"/>
    <w:rsid w:val="00876735"/>
    <w:rsid w:val="008769CA"/>
    <w:rsid w:val="00876D04"/>
    <w:rsid w:val="0088229F"/>
    <w:rsid w:val="008822EC"/>
    <w:rsid w:val="00882421"/>
    <w:rsid w:val="00882EA9"/>
    <w:rsid w:val="008832AF"/>
    <w:rsid w:val="008837EB"/>
    <w:rsid w:val="00886B04"/>
    <w:rsid w:val="008910A8"/>
    <w:rsid w:val="0089333C"/>
    <w:rsid w:val="0089596C"/>
    <w:rsid w:val="00897FCA"/>
    <w:rsid w:val="008A0874"/>
    <w:rsid w:val="008A0E3F"/>
    <w:rsid w:val="008A0ED0"/>
    <w:rsid w:val="008A148B"/>
    <w:rsid w:val="008A2C3F"/>
    <w:rsid w:val="008A36E3"/>
    <w:rsid w:val="008A3A4F"/>
    <w:rsid w:val="008A459B"/>
    <w:rsid w:val="008A4EE2"/>
    <w:rsid w:val="008A5D92"/>
    <w:rsid w:val="008A67D5"/>
    <w:rsid w:val="008A7858"/>
    <w:rsid w:val="008B09EF"/>
    <w:rsid w:val="008B0F4C"/>
    <w:rsid w:val="008B1A91"/>
    <w:rsid w:val="008B21B1"/>
    <w:rsid w:val="008B2355"/>
    <w:rsid w:val="008B3692"/>
    <w:rsid w:val="008B4757"/>
    <w:rsid w:val="008B51E5"/>
    <w:rsid w:val="008B5BAD"/>
    <w:rsid w:val="008C0241"/>
    <w:rsid w:val="008C11CA"/>
    <w:rsid w:val="008C149F"/>
    <w:rsid w:val="008C2C01"/>
    <w:rsid w:val="008C38A9"/>
    <w:rsid w:val="008C3B6C"/>
    <w:rsid w:val="008C509E"/>
    <w:rsid w:val="008C5588"/>
    <w:rsid w:val="008C73DF"/>
    <w:rsid w:val="008C746C"/>
    <w:rsid w:val="008D2932"/>
    <w:rsid w:val="008D3EE8"/>
    <w:rsid w:val="008D7A60"/>
    <w:rsid w:val="008D7C4F"/>
    <w:rsid w:val="008E12C5"/>
    <w:rsid w:val="008E2893"/>
    <w:rsid w:val="008E3687"/>
    <w:rsid w:val="008E4356"/>
    <w:rsid w:val="008E46E6"/>
    <w:rsid w:val="008E5857"/>
    <w:rsid w:val="008E6BFF"/>
    <w:rsid w:val="008E7EA7"/>
    <w:rsid w:val="008F0EED"/>
    <w:rsid w:val="008F27DC"/>
    <w:rsid w:val="008F4894"/>
    <w:rsid w:val="008F5AA9"/>
    <w:rsid w:val="008F61EC"/>
    <w:rsid w:val="008F737B"/>
    <w:rsid w:val="008F7D39"/>
    <w:rsid w:val="0090085A"/>
    <w:rsid w:val="009013B0"/>
    <w:rsid w:val="009013C1"/>
    <w:rsid w:val="00902EFF"/>
    <w:rsid w:val="009031AC"/>
    <w:rsid w:val="009036DE"/>
    <w:rsid w:val="009056B7"/>
    <w:rsid w:val="00906217"/>
    <w:rsid w:val="009072BB"/>
    <w:rsid w:val="00910DFB"/>
    <w:rsid w:val="0091188D"/>
    <w:rsid w:val="009149E2"/>
    <w:rsid w:val="009151FD"/>
    <w:rsid w:val="00915D67"/>
    <w:rsid w:val="00915DF9"/>
    <w:rsid w:val="00916BA3"/>
    <w:rsid w:val="00917C23"/>
    <w:rsid w:val="0092167E"/>
    <w:rsid w:val="00922578"/>
    <w:rsid w:val="009227E3"/>
    <w:rsid w:val="00923D1D"/>
    <w:rsid w:val="0092553A"/>
    <w:rsid w:val="0093138E"/>
    <w:rsid w:val="0093188B"/>
    <w:rsid w:val="00931B48"/>
    <w:rsid w:val="00931DCA"/>
    <w:rsid w:val="00932C25"/>
    <w:rsid w:val="00932DBA"/>
    <w:rsid w:val="00935785"/>
    <w:rsid w:val="009359A0"/>
    <w:rsid w:val="0093702D"/>
    <w:rsid w:val="0093798D"/>
    <w:rsid w:val="009379DC"/>
    <w:rsid w:val="009403F6"/>
    <w:rsid w:val="00941A33"/>
    <w:rsid w:val="00944666"/>
    <w:rsid w:val="009449C3"/>
    <w:rsid w:val="0094541C"/>
    <w:rsid w:val="009455A5"/>
    <w:rsid w:val="0094670A"/>
    <w:rsid w:val="00946EC6"/>
    <w:rsid w:val="00946FD5"/>
    <w:rsid w:val="00951512"/>
    <w:rsid w:val="00951AC1"/>
    <w:rsid w:val="00952088"/>
    <w:rsid w:val="009521C1"/>
    <w:rsid w:val="009538E8"/>
    <w:rsid w:val="00953BB5"/>
    <w:rsid w:val="00953E4E"/>
    <w:rsid w:val="00956855"/>
    <w:rsid w:val="009571B2"/>
    <w:rsid w:val="009579D7"/>
    <w:rsid w:val="009618D7"/>
    <w:rsid w:val="009622F0"/>
    <w:rsid w:val="00962F88"/>
    <w:rsid w:val="00963115"/>
    <w:rsid w:val="0096638E"/>
    <w:rsid w:val="00966F9C"/>
    <w:rsid w:val="00967BE4"/>
    <w:rsid w:val="00970FF4"/>
    <w:rsid w:val="0097256E"/>
    <w:rsid w:val="009733C7"/>
    <w:rsid w:val="00973617"/>
    <w:rsid w:val="00973B3F"/>
    <w:rsid w:val="0097408E"/>
    <w:rsid w:val="009764CF"/>
    <w:rsid w:val="00976E4F"/>
    <w:rsid w:val="00982756"/>
    <w:rsid w:val="009863C4"/>
    <w:rsid w:val="00987136"/>
    <w:rsid w:val="00990493"/>
    <w:rsid w:val="009933B1"/>
    <w:rsid w:val="009A0DCD"/>
    <w:rsid w:val="009A2919"/>
    <w:rsid w:val="009A2E97"/>
    <w:rsid w:val="009A3E75"/>
    <w:rsid w:val="009A5C2C"/>
    <w:rsid w:val="009A5E65"/>
    <w:rsid w:val="009A66E1"/>
    <w:rsid w:val="009A755E"/>
    <w:rsid w:val="009A792B"/>
    <w:rsid w:val="009A7BF5"/>
    <w:rsid w:val="009B149F"/>
    <w:rsid w:val="009B162C"/>
    <w:rsid w:val="009B1698"/>
    <w:rsid w:val="009B1985"/>
    <w:rsid w:val="009B2954"/>
    <w:rsid w:val="009B2BC0"/>
    <w:rsid w:val="009B3BFB"/>
    <w:rsid w:val="009B5FBF"/>
    <w:rsid w:val="009B6DF9"/>
    <w:rsid w:val="009C023A"/>
    <w:rsid w:val="009C0659"/>
    <w:rsid w:val="009C06A3"/>
    <w:rsid w:val="009C08E6"/>
    <w:rsid w:val="009C270E"/>
    <w:rsid w:val="009C294B"/>
    <w:rsid w:val="009C29D6"/>
    <w:rsid w:val="009C511C"/>
    <w:rsid w:val="009C6565"/>
    <w:rsid w:val="009C772A"/>
    <w:rsid w:val="009D0217"/>
    <w:rsid w:val="009D09F5"/>
    <w:rsid w:val="009D569E"/>
    <w:rsid w:val="009D5829"/>
    <w:rsid w:val="009D5C8D"/>
    <w:rsid w:val="009D695E"/>
    <w:rsid w:val="009D6CD0"/>
    <w:rsid w:val="009D7809"/>
    <w:rsid w:val="009D7FEF"/>
    <w:rsid w:val="009E181E"/>
    <w:rsid w:val="009E184F"/>
    <w:rsid w:val="009E328B"/>
    <w:rsid w:val="009E47F1"/>
    <w:rsid w:val="009E529E"/>
    <w:rsid w:val="009E531B"/>
    <w:rsid w:val="009F16E2"/>
    <w:rsid w:val="009F3D21"/>
    <w:rsid w:val="009F43DB"/>
    <w:rsid w:val="009F4691"/>
    <w:rsid w:val="009F642E"/>
    <w:rsid w:val="009F7C1C"/>
    <w:rsid w:val="00A0643A"/>
    <w:rsid w:val="00A11B14"/>
    <w:rsid w:val="00A11C92"/>
    <w:rsid w:val="00A12EDB"/>
    <w:rsid w:val="00A13036"/>
    <w:rsid w:val="00A1470F"/>
    <w:rsid w:val="00A147E7"/>
    <w:rsid w:val="00A1480D"/>
    <w:rsid w:val="00A149F9"/>
    <w:rsid w:val="00A14FCB"/>
    <w:rsid w:val="00A15053"/>
    <w:rsid w:val="00A153A5"/>
    <w:rsid w:val="00A15FB7"/>
    <w:rsid w:val="00A167E3"/>
    <w:rsid w:val="00A21174"/>
    <w:rsid w:val="00A2350F"/>
    <w:rsid w:val="00A23C81"/>
    <w:rsid w:val="00A25630"/>
    <w:rsid w:val="00A25CFE"/>
    <w:rsid w:val="00A271E8"/>
    <w:rsid w:val="00A27E7C"/>
    <w:rsid w:val="00A30B11"/>
    <w:rsid w:val="00A31AC9"/>
    <w:rsid w:val="00A3257E"/>
    <w:rsid w:val="00A33DD8"/>
    <w:rsid w:val="00A341E3"/>
    <w:rsid w:val="00A347C5"/>
    <w:rsid w:val="00A36B88"/>
    <w:rsid w:val="00A413F6"/>
    <w:rsid w:val="00A416B6"/>
    <w:rsid w:val="00A42809"/>
    <w:rsid w:val="00A451AA"/>
    <w:rsid w:val="00A4639F"/>
    <w:rsid w:val="00A4661E"/>
    <w:rsid w:val="00A5077C"/>
    <w:rsid w:val="00A5093B"/>
    <w:rsid w:val="00A50B93"/>
    <w:rsid w:val="00A510E2"/>
    <w:rsid w:val="00A5189B"/>
    <w:rsid w:val="00A52555"/>
    <w:rsid w:val="00A53CE1"/>
    <w:rsid w:val="00A54882"/>
    <w:rsid w:val="00A57951"/>
    <w:rsid w:val="00A57A2E"/>
    <w:rsid w:val="00A6024C"/>
    <w:rsid w:val="00A61AAF"/>
    <w:rsid w:val="00A6646C"/>
    <w:rsid w:val="00A6718D"/>
    <w:rsid w:val="00A67F1C"/>
    <w:rsid w:val="00A67F4C"/>
    <w:rsid w:val="00A70B3D"/>
    <w:rsid w:val="00A70EE2"/>
    <w:rsid w:val="00A71308"/>
    <w:rsid w:val="00A715CF"/>
    <w:rsid w:val="00A749F5"/>
    <w:rsid w:val="00A76344"/>
    <w:rsid w:val="00A77D8F"/>
    <w:rsid w:val="00A80A0D"/>
    <w:rsid w:val="00A80AFC"/>
    <w:rsid w:val="00A80E3E"/>
    <w:rsid w:val="00A811F1"/>
    <w:rsid w:val="00A812C9"/>
    <w:rsid w:val="00A8237A"/>
    <w:rsid w:val="00A846BF"/>
    <w:rsid w:val="00A84F95"/>
    <w:rsid w:val="00A856F4"/>
    <w:rsid w:val="00A85CF0"/>
    <w:rsid w:val="00A8654D"/>
    <w:rsid w:val="00A865D1"/>
    <w:rsid w:val="00A867E2"/>
    <w:rsid w:val="00A901E5"/>
    <w:rsid w:val="00A90681"/>
    <w:rsid w:val="00A907DA"/>
    <w:rsid w:val="00A908BC"/>
    <w:rsid w:val="00A90CAC"/>
    <w:rsid w:val="00A9213B"/>
    <w:rsid w:val="00A92A7E"/>
    <w:rsid w:val="00A932B9"/>
    <w:rsid w:val="00A9357F"/>
    <w:rsid w:val="00A94DBB"/>
    <w:rsid w:val="00A94EB3"/>
    <w:rsid w:val="00A95567"/>
    <w:rsid w:val="00A97F29"/>
    <w:rsid w:val="00AA00CC"/>
    <w:rsid w:val="00AA0524"/>
    <w:rsid w:val="00AA08E2"/>
    <w:rsid w:val="00AA1EC5"/>
    <w:rsid w:val="00AA20A1"/>
    <w:rsid w:val="00AA2379"/>
    <w:rsid w:val="00AA2A8B"/>
    <w:rsid w:val="00AA2DD6"/>
    <w:rsid w:val="00AA48F8"/>
    <w:rsid w:val="00AA5992"/>
    <w:rsid w:val="00AA6DD8"/>
    <w:rsid w:val="00AA6EAC"/>
    <w:rsid w:val="00AA7698"/>
    <w:rsid w:val="00AB2093"/>
    <w:rsid w:val="00AB2513"/>
    <w:rsid w:val="00AB28D3"/>
    <w:rsid w:val="00AB2AA0"/>
    <w:rsid w:val="00AB60CC"/>
    <w:rsid w:val="00AB7B5D"/>
    <w:rsid w:val="00AC1833"/>
    <w:rsid w:val="00AC2787"/>
    <w:rsid w:val="00AC2BEF"/>
    <w:rsid w:val="00AC2C3B"/>
    <w:rsid w:val="00AC2CF1"/>
    <w:rsid w:val="00AC4B35"/>
    <w:rsid w:val="00AC4BBB"/>
    <w:rsid w:val="00AC4D5C"/>
    <w:rsid w:val="00AC5B32"/>
    <w:rsid w:val="00AC748D"/>
    <w:rsid w:val="00AD0672"/>
    <w:rsid w:val="00AD0803"/>
    <w:rsid w:val="00AD0BE0"/>
    <w:rsid w:val="00AD17B9"/>
    <w:rsid w:val="00AD313F"/>
    <w:rsid w:val="00AD56B3"/>
    <w:rsid w:val="00AD5CD4"/>
    <w:rsid w:val="00AD610F"/>
    <w:rsid w:val="00AD67F0"/>
    <w:rsid w:val="00AE0470"/>
    <w:rsid w:val="00AE14A2"/>
    <w:rsid w:val="00AE1ABB"/>
    <w:rsid w:val="00AE24DA"/>
    <w:rsid w:val="00AE2C2E"/>
    <w:rsid w:val="00AE3084"/>
    <w:rsid w:val="00AE37EE"/>
    <w:rsid w:val="00AE3F31"/>
    <w:rsid w:val="00AE60B9"/>
    <w:rsid w:val="00AE6264"/>
    <w:rsid w:val="00AE6B68"/>
    <w:rsid w:val="00AE6FAA"/>
    <w:rsid w:val="00AE73AB"/>
    <w:rsid w:val="00AE7BAF"/>
    <w:rsid w:val="00AE7EF6"/>
    <w:rsid w:val="00AF187A"/>
    <w:rsid w:val="00AF2CDD"/>
    <w:rsid w:val="00AF31D7"/>
    <w:rsid w:val="00AF40CB"/>
    <w:rsid w:val="00AF4624"/>
    <w:rsid w:val="00AF5881"/>
    <w:rsid w:val="00B011F1"/>
    <w:rsid w:val="00B0123A"/>
    <w:rsid w:val="00B0134F"/>
    <w:rsid w:val="00B01DAB"/>
    <w:rsid w:val="00B042AC"/>
    <w:rsid w:val="00B07A92"/>
    <w:rsid w:val="00B1126B"/>
    <w:rsid w:val="00B119F0"/>
    <w:rsid w:val="00B11F03"/>
    <w:rsid w:val="00B16508"/>
    <w:rsid w:val="00B16F31"/>
    <w:rsid w:val="00B17F7A"/>
    <w:rsid w:val="00B2204D"/>
    <w:rsid w:val="00B23E16"/>
    <w:rsid w:val="00B2483E"/>
    <w:rsid w:val="00B327D9"/>
    <w:rsid w:val="00B33796"/>
    <w:rsid w:val="00B339C6"/>
    <w:rsid w:val="00B33AD0"/>
    <w:rsid w:val="00B34178"/>
    <w:rsid w:val="00B3453E"/>
    <w:rsid w:val="00B34935"/>
    <w:rsid w:val="00B40332"/>
    <w:rsid w:val="00B4260F"/>
    <w:rsid w:val="00B429AF"/>
    <w:rsid w:val="00B42CC7"/>
    <w:rsid w:val="00B435E7"/>
    <w:rsid w:val="00B44A93"/>
    <w:rsid w:val="00B44CF5"/>
    <w:rsid w:val="00B45A82"/>
    <w:rsid w:val="00B4685E"/>
    <w:rsid w:val="00B470D6"/>
    <w:rsid w:val="00B507D4"/>
    <w:rsid w:val="00B50CAF"/>
    <w:rsid w:val="00B50CC8"/>
    <w:rsid w:val="00B52D60"/>
    <w:rsid w:val="00B53D6D"/>
    <w:rsid w:val="00B53ECD"/>
    <w:rsid w:val="00B553D7"/>
    <w:rsid w:val="00B5718A"/>
    <w:rsid w:val="00B615F8"/>
    <w:rsid w:val="00B6162F"/>
    <w:rsid w:val="00B62140"/>
    <w:rsid w:val="00B6285C"/>
    <w:rsid w:val="00B6316F"/>
    <w:rsid w:val="00B63E2D"/>
    <w:rsid w:val="00B65407"/>
    <w:rsid w:val="00B731BE"/>
    <w:rsid w:val="00B753E1"/>
    <w:rsid w:val="00B76818"/>
    <w:rsid w:val="00B76855"/>
    <w:rsid w:val="00B77324"/>
    <w:rsid w:val="00B778A9"/>
    <w:rsid w:val="00B8158A"/>
    <w:rsid w:val="00B8197C"/>
    <w:rsid w:val="00B81BB5"/>
    <w:rsid w:val="00B82814"/>
    <w:rsid w:val="00B8286F"/>
    <w:rsid w:val="00B83015"/>
    <w:rsid w:val="00B8405C"/>
    <w:rsid w:val="00B878C8"/>
    <w:rsid w:val="00B90233"/>
    <w:rsid w:val="00B90370"/>
    <w:rsid w:val="00B907FD"/>
    <w:rsid w:val="00B94375"/>
    <w:rsid w:val="00B96212"/>
    <w:rsid w:val="00B9647D"/>
    <w:rsid w:val="00B96C1F"/>
    <w:rsid w:val="00B97B64"/>
    <w:rsid w:val="00BA0AFF"/>
    <w:rsid w:val="00BA0B19"/>
    <w:rsid w:val="00BA1D99"/>
    <w:rsid w:val="00BA357D"/>
    <w:rsid w:val="00BA524D"/>
    <w:rsid w:val="00BA5D7C"/>
    <w:rsid w:val="00BB0E45"/>
    <w:rsid w:val="00BB1A07"/>
    <w:rsid w:val="00BB1B89"/>
    <w:rsid w:val="00BB2A10"/>
    <w:rsid w:val="00BB686B"/>
    <w:rsid w:val="00BB6E6E"/>
    <w:rsid w:val="00BC0C45"/>
    <w:rsid w:val="00BC462E"/>
    <w:rsid w:val="00BC6767"/>
    <w:rsid w:val="00BC71A8"/>
    <w:rsid w:val="00BD1977"/>
    <w:rsid w:val="00BD1F2C"/>
    <w:rsid w:val="00BD6A4A"/>
    <w:rsid w:val="00BD75C4"/>
    <w:rsid w:val="00BE039C"/>
    <w:rsid w:val="00BE1F44"/>
    <w:rsid w:val="00BE1FBB"/>
    <w:rsid w:val="00BE2581"/>
    <w:rsid w:val="00BE2D44"/>
    <w:rsid w:val="00BE34BE"/>
    <w:rsid w:val="00BE41CA"/>
    <w:rsid w:val="00BE4731"/>
    <w:rsid w:val="00BE7B92"/>
    <w:rsid w:val="00BF2FD5"/>
    <w:rsid w:val="00BF30BB"/>
    <w:rsid w:val="00BF4B6F"/>
    <w:rsid w:val="00BF696E"/>
    <w:rsid w:val="00BF74DC"/>
    <w:rsid w:val="00C01171"/>
    <w:rsid w:val="00C012B8"/>
    <w:rsid w:val="00C01E6E"/>
    <w:rsid w:val="00C02E1A"/>
    <w:rsid w:val="00C0370E"/>
    <w:rsid w:val="00C03C8F"/>
    <w:rsid w:val="00C04DBC"/>
    <w:rsid w:val="00C05094"/>
    <w:rsid w:val="00C05675"/>
    <w:rsid w:val="00C06E46"/>
    <w:rsid w:val="00C11947"/>
    <w:rsid w:val="00C11B2C"/>
    <w:rsid w:val="00C14F17"/>
    <w:rsid w:val="00C15AC4"/>
    <w:rsid w:val="00C15D0D"/>
    <w:rsid w:val="00C16D63"/>
    <w:rsid w:val="00C171C8"/>
    <w:rsid w:val="00C17E0D"/>
    <w:rsid w:val="00C21088"/>
    <w:rsid w:val="00C217C4"/>
    <w:rsid w:val="00C21E77"/>
    <w:rsid w:val="00C220E1"/>
    <w:rsid w:val="00C2743D"/>
    <w:rsid w:val="00C274C0"/>
    <w:rsid w:val="00C31865"/>
    <w:rsid w:val="00C3279F"/>
    <w:rsid w:val="00C329CE"/>
    <w:rsid w:val="00C33DC0"/>
    <w:rsid w:val="00C34230"/>
    <w:rsid w:val="00C35605"/>
    <w:rsid w:val="00C35C62"/>
    <w:rsid w:val="00C37633"/>
    <w:rsid w:val="00C4035C"/>
    <w:rsid w:val="00C441DF"/>
    <w:rsid w:val="00C47BB7"/>
    <w:rsid w:val="00C47D07"/>
    <w:rsid w:val="00C5077F"/>
    <w:rsid w:val="00C510A2"/>
    <w:rsid w:val="00C521C5"/>
    <w:rsid w:val="00C54DE8"/>
    <w:rsid w:val="00C552D8"/>
    <w:rsid w:val="00C6015E"/>
    <w:rsid w:val="00C6161B"/>
    <w:rsid w:val="00C62F63"/>
    <w:rsid w:val="00C63051"/>
    <w:rsid w:val="00C651A6"/>
    <w:rsid w:val="00C65920"/>
    <w:rsid w:val="00C6665F"/>
    <w:rsid w:val="00C66B01"/>
    <w:rsid w:val="00C715BE"/>
    <w:rsid w:val="00C72A16"/>
    <w:rsid w:val="00C72D1D"/>
    <w:rsid w:val="00C74445"/>
    <w:rsid w:val="00C74694"/>
    <w:rsid w:val="00C77D09"/>
    <w:rsid w:val="00C815AB"/>
    <w:rsid w:val="00C82311"/>
    <w:rsid w:val="00C840A6"/>
    <w:rsid w:val="00C8722A"/>
    <w:rsid w:val="00C87926"/>
    <w:rsid w:val="00C90A12"/>
    <w:rsid w:val="00C90D68"/>
    <w:rsid w:val="00C9161F"/>
    <w:rsid w:val="00C9341C"/>
    <w:rsid w:val="00C95007"/>
    <w:rsid w:val="00C96208"/>
    <w:rsid w:val="00C9696D"/>
    <w:rsid w:val="00C96EBE"/>
    <w:rsid w:val="00C97D11"/>
    <w:rsid w:val="00CA127C"/>
    <w:rsid w:val="00CA30D4"/>
    <w:rsid w:val="00CA3199"/>
    <w:rsid w:val="00CA319A"/>
    <w:rsid w:val="00CA4855"/>
    <w:rsid w:val="00CA5153"/>
    <w:rsid w:val="00CA5EBB"/>
    <w:rsid w:val="00CA731F"/>
    <w:rsid w:val="00CA73F2"/>
    <w:rsid w:val="00CB0287"/>
    <w:rsid w:val="00CB0B59"/>
    <w:rsid w:val="00CB0FF3"/>
    <w:rsid w:val="00CB1569"/>
    <w:rsid w:val="00CB1C5B"/>
    <w:rsid w:val="00CB2E5C"/>
    <w:rsid w:val="00CB3416"/>
    <w:rsid w:val="00CB4C60"/>
    <w:rsid w:val="00CB4E7F"/>
    <w:rsid w:val="00CB66C3"/>
    <w:rsid w:val="00CB740C"/>
    <w:rsid w:val="00CC1CDC"/>
    <w:rsid w:val="00CC41D8"/>
    <w:rsid w:val="00CC533C"/>
    <w:rsid w:val="00CC5462"/>
    <w:rsid w:val="00CC5B53"/>
    <w:rsid w:val="00CC763F"/>
    <w:rsid w:val="00CC7AB6"/>
    <w:rsid w:val="00CD0DDB"/>
    <w:rsid w:val="00CD14FA"/>
    <w:rsid w:val="00CD1C46"/>
    <w:rsid w:val="00CD440A"/>
    <w:rsid w:val="00CD5618"/>
    <w:rsid w:val="00CD5E34"/>
    <w:rsid w:val="00CD71EF"/>
    <w:rsid w:val="00CD7D4E"/>
    <w:rsid w:val="00CD7E70"/>
    <w:rsid w:val="00CE1D99"/>
    <w:rsid w:val="00CE47C8"/>
    <w:rsid w:val="00CE5CCD"/>
    <w:rsid w:val="00CF0207"/>
    <w:rsid w:val="00CF02A8"/>
    <w:rsid w:val="00CF0DF7"/>
    <w:rsid w:val="00CF14A2"/>
    <w:rsid w:val="00CF4B6D"/>
    <w:rsid w:val="00CF5FD0"/>
    <w:rsid w:val="00D00EFA"/>
    <w:rsid w:val="00D01B96"/>
    <w:rsid w:val="00D031DA"/>
    <w:rsid w:val="00D038D1"/>
    <w:rsid w:val="00D039C1"/>
    <w:rsid w:val="00D05407"/>
    <w:rsid w:val="00D058BC"/>
    <w:rsid w:val="00D07BE2"/>
    <w:rsid w:val="00D11F0B"/>
    <w:rsid w:val="00D1237E"/>
    <w:rsid w:val="00D12920"/>
    <w:rsid w:val="00D13DDA"/>
    <w:rsid w:val="00D13EBD"/>
    <w:rsid w:val="00D141E8"/>
    <w:rsid w:val="00D142B3"/>
    <w:rsid w:val="00D15842"/>
    <w:rsid w:val="00D16A42"/>
    <w:rsid w:val="00D170CB"/>
    <w:rsid w:val="00D179C3"/>
    <w:rsid w:val="00D20058"/>
    <w:rsid w:val="00D215FE"/>
    <w:rsid w:val="00D21DEE"/>
    <w:rsid w:val="00D23BDB"/>
    <w:rsid w:val="00D24F1E"/>
    <w:rsid w:val="00D25403"/>
    <w:rsid w:val="00D2548F"/>
    <w:rsid w:val="00D26F84"/>
    <w:rsid w:val="00D26FC3"/>
    <w:rsid w:val="00D31313"/>
    <w:rsid w:val="00D325F5"/>
    <w:rsid w:val="00D328E8"/>
    <w:rsid w:val="00D339EE"/>
    <w:rsid w:val="00D3422C"/>
    <w:rsid w:val="00D35433"/>
    <w:rsid w:val="00D36351"/>
    <w:rsid w:val="00D36487"/>
    <w:rsid w:val="00D36C33"/>
    <w:rsid w:val="00D37623"/>
    <w:rsid w:val="00D400D1"/>
    <w:rsid w:val="00D41558"/>
    <w:rsid w:val="00D42763"/>
    <w:rsid w:val="00D45B1E"/>
    <w:rsid w:val="00D45C25"/>
    <w:rsid w:val="00D52258"/>
    <w:rsid w:val="00D55207"/>
    <w:rsid w:val="00D5646F"/>
    <w:rsid w:val="00D57429"/>
    <w:rsid w:val="00D57FBD"/>
    <w:rsid w:val="00D603BB"/>
    <w:rsid w:val="00D60DE9"/>
    <w:rsid w:val="00D615BA"/>
    <w:rsid w:val="00D6277C"/>
    <w:rsid w:val="00D64794"/>
    <w:rsid w:val="00D6571C"/>
    <w:rsid w:val="00D65BB7"/>
    <w:rsid w:val="00D66FC6"/>
    <w:rsid w:val="00D67BDD"/>
    <w:rsid w:val="00D70344"/>
    <w:rsid w:val="00D7095E"/>
    <w:rsid w:val="00D70B83"/>
    <w:rsid w:val="00D70CE3"/>
    <w:rsid w:val="00D72A52"/>
    <w:rsid w:val="00D74C4F"/>
    <w:rsid w:val="00D75C1D"/>
    <w:rsid w:val="00D77D1B"/>
    <w:rsid w:val="00D81560"/>
    <w:rsid w:val="00D819DA"/>
    <w:rsid w:val="00D8258C"/>
    <w:rsid w:val="00D84226"/>
    <w:rsid w:val="00D85222"/>
    <w:rsid w:val="00D863D0"/>
    <w:rsid w:val="00D8783D"/>
    <w:rsid w:val="00D879B6"/>
    <w:rsid w:val="00D87B29"/>
    <w:rsid w:val="00D91893"/>
    <w:rsid w:val="00D92183"/>
    <w:rsid w:val="00D93E93"/>
    <w:rsid w:val="00D95A4E"/>
    <w:rsid w:val="00DA1FD8"/>
    <w:rsid w:val="00DA261C"/>
    <w:rsid w:val="00DA2A89"/>
    <w:rsid w:val="00DA2FA3"/>
    <w:rsid w:val="00DA3137"/>
    <w:rsid w:val="00DA3EC7"/>
    <w:rsid w:val="00DA4386"/>
    <w:rsid w:val="00DA55B6"/>
    <w:rsid w:val="00DA5FD8"/>
    <w:rsid w:val="00DA6296"/>
    <w:rsid w:val="00DA671F"/>
    <w:rsid w:val="00DA70EC"/>
    <w:rsid w:val="00DA7498"/>
    <w:rsid w:val="00DA795D"/>
    <w:rsid w:val="00DB0048"/>
    <w:rsid w:val="00DB0CE9"/>
    <w:rsid w:val="00DB2478"/>
    <w:rsid w:val="00DB2A27"/>
    <w:rsid w:val="00DB396F"/>
    <w:rsid w:val="00DB3A98"/>
    <w:rsid w:val="00DB3F06"/>
    <w:rsid w:val="00DB7FD2"/>
    <w:rsid w:val="00DC0A66"/>
    <w:rsid w:val="00DC15E9"/>
    <w:rsid w:val="00DC1F13"/>
    <w:rsid w:val="00DC6263"/>
    <w:rsid w:val="00DD0D08"/>
    <w:rsid w:val="00DD1E85"/>
    <w:rsid w:val="00DD28B7"/>
    <w:rsid w:val="00DD41A5"/>
    <w:rsid w:val="00DD4680"/>
    <w:rsid w:val="00DD56A0"/>
    <w:rsid w:val="00DD590B"/>
    <w:rsid w:val="00DD681A"/>
    <w:rsid w:val="00DD73BF"/>
    <w:rsid w:val="00DD77DB"/>
    <w:rsid w:val="00DD7EEE"/>
    <w:rsid w:val="00DE2C55"/>
    <w:rsid w:val="00DE3143"/>
    <w:rsid w:val="00DE3926"/>
    <w:rsid w:val="00DE5A32"/>
    <w:rsid w:val="00DE5EBD"/>
    <w:rsid w:val="00DE68D0"/>
    <w:rsid w:val="00DE6C25"/>
    <w:rsid w:val="00DF0711"/>
    <w:rsid w:val="00DF0712"/>
    <w:rsid w:val="00DF1792"/>
    <w:rsid w:val="00DF2455"/>
    <w:rsid w:val="00DF5B72"/>
    <w:rsid w:val="00DF5CD7"/>
    <w:rsid w:val="00DF76E5"/>
    <w:rsid w:val="00DF7C5E"/>
    <w:rsid w:val="00E00A50"/>
    <w:rsid w:val="00E013A4"/>
    <w:rsid w:val="00E03F8B"/>
    <w:rsid w:val="00E04335"/>
    <w:rsid w:val="00E045BD"/>
    <w:rsid w:val="00E04700"/>
    <w:rsid w:val="00E04853"/>
    <w:rsid w:val="00E04924"/>
    <w:rsid w:val="00E04D25"/>
    <w:rsid w:val="00E079CC"/>
    <w:rsid w:val="00E07D6B"/>
    <w:rsid w:val="00E07F3D"/>
    <w:rsid w:val="00E07FF8"/>
    <w:rsid w:val="00E11211"/>
    <w:rsid w:val="00E12B9D"/>
    <w:rsid w:val="00E12D8A"/>
    <w:rsid w:val="00E1479D"/>
    <w:rsid w:val="00E14912"/>
    <w:rsid w:val="00E15B78"/>
    <w:rsid w:val="00E15D6E"/>
    <w:rsid w:val="00E16550"/>
    <w:rsid w:val="00E2055C"/>
    <w:rsid w:val="00E21C58"/>
    <w:rsid w:val="00E22CF8"/>
    <w:rsid w:val="00E24D69"/>
    <w:rsid w:val="00E25068"/>
    <w:rsid w:val="00E27636"/>
    <w:rsid w:val="00E30129"/>
    <w:rsid w:val="00E32DC7"/>
    <w:rsid w:val="00E32EE8"/>
    <w:rsid w:val="00E33115"/>
    <w:rsid w:val="00E37DAA"/>
    <w:rsid w:val="00E401B9"/>
    <w:rsid w:val="00E40226"/>
    <w:rsid w:val="00E402BA"/>
    <w:rsid w:val="00E407C8"/>
    <w:rsid w:val="00E40D26"/>
    <w:rsid w:val="00E42062"/>
    <w:rsid w:val="00E44DEB"/>
    <w:rsid w:val="00E45304"/>
    <w:rsid w:val="00E4545E"/>
    <w:rsid w:val="00E45BDD"/>
    <w:rsid w:val="00E46E66"/>
    <w:rsid w:val="00E535F0"/>
    <w:rsid w:val="00E54232"/>
    <w:rsid w:val="00E5461F"/>
    <w:rsid w:val="00E55481"/>
    <w:rsid w:val="00E55ACB"/>
    <w:rsid w:val="00E55FA6"/>
    <w:rsid w:val="00E56E7A"/>
    <w:rsid w:val="00E6094F"/>
    <w:rsid w:val="00E60CDA"/>
    <w:rsid w:val="00E62EE1"/>
    <w:rsid w:val="00E66109"/>
    <w:rsid w:val="00E664A2"/>
    <w:rsid w:val="00E669AA"/>
    <w:rsid w:val="00E66B60"/>
    <w:rsid w:val="00E66CE4"/>
    <w:rsid w:val="00E67020"/>
    <w:rsid w:val="00E675E5"/>
    <w:rsid w:val="00E70501"/>
    <w:rsid w:val="00E71C6F"/>
    <w:rsid w:val="00E72E4E"/>
    <w:rsid w:val="00E74A5D"/>
    <w:rsid w:val="00E75087"/>
    <w:rsid w:val="00E752E9"/>
    <w:rsid w:val="00E76136"/>
    <w:rsid w:val="00E76EBF"/>
    <w:rsid w:val="00E772B1"/>
    <w:rsid w:val="00E77ED0"/>
    <w:rsid w:val="00E800DB"/>
    <w:rsid w:val="00E80338"/>
    <w:rsid w:val="00E8080E"/>
    <w:rsid w:val="00E814E7"/>
    <w:rsid w:val="00E82227"/>
    <w:rsid w:val="00E825CE"/>
    <w:rsid w:val="00E82C08"/>
    <w:rsid w:val="00E82F20"/>
    <w:rsid w:val="00E85418"/>
    <w:rsid w:val="00E87E07"/>
    <w:rsid w:val="00E90798"/>
    <w:rsid w:val="00E917F1"/>
    <w:rsid w:val="00E934FC"/>
    <w:rsid w:val="00E93E93"/>
    <w:rsid w:val="00E94A69"/>
    <w:rsid w:val="00E956D1"/>
    <w:rsid w:val="00E95D51"/>
    <w:rsid w:val="00E96C4C"/>
    <w:rsid w:val="00E96E61"/>
    <w:rsid w:val="00EA18AE"/>
    <w:rsid w:val="00EA1A22"/>
    <w:rsid w:val="00EA48E5"/>
    <w:rsid w:val="00EA61C8"/>
    <w:rsid w:val="00EA6A52"/>
    <w:rsid w:val="00EB1E25"/>
    <w:rsid w:val="00EB29A6"/>
    <w:rsid w:val="00EB34DA"/>
    <w:rsid w:val="00EB3AB5"/>
    <w:rsid w:val="00EB5C09"/>
    <w:rsid w:val="00EB70F5"/>
    <w:rsid w:val="00EB763C"/>
    <w:rsid w:val="00EC0C12"/>
    <w:rsid w:val="00EC1ACD"/>
    <w:rsid w:val="00EC1BC9"/>
    <w:rsid w:val="00EC21AC"/>
    <w:rsid w:val="00EC55A4"/>
    <w:rsid w:val="00EC5A85"/>
    <w:rsid w:val="00EC66A1"/>
    <w:rsid w:val="00EC6C0B"/>
    <w:rsid w:val="00EC74AB"/>
    <w:rsid w:val="00ED11A7"/>
    <w:rsid w:val="00ED18E3"/>
    <w:rsid w:val="00ED383F"/>
    <w:rsid w:val="00ED406A"/>
    <w:rsid w:val="00ED4448"/>
    <w:rsid w:val="00ED4595"/>
    <w:rsid w:val="00ED47C1"/>
    <w:rsid w:val="00ED47F0"/>
    <w:rsid w:val="00ED4D9F"/>
    <w:rsid w:val="00ED5A8C"/>
    <w:rsid w:val="00ED6F4E"/>
    <w:rsid w:val="00EE0045"/>
    <w:rsid w:val="00EE171E"/>
    <w:rsid w:val="00EE1AF2"/>
    <w:rsid w:val="00EE34CA"/>
    <w:rsid w:val="00EE5261"/>
    <w:rsid w:val="00EE75F6"/>
    <w:rsid w:val="00EE7B91"/>
    <w:rsid w:val="00EF0035"/>
    <w:rsid w:val="00EF0B4B"/>
    <w:rsid w:val="00EF200D"/>
    <w:rsid w:val="00EF28E9"/>
    <w:rsid w:val="00EF36CF"/>
    <w:rsid w:val="00EF457E"/>
    <w:rsid w:val="00EF556E"/>
    <w:rsid w:val="00EF5733"/>
    <w:rsid w:val="00EF59F3"/>
    <w:rsid w:val="00EF6428"/>
    <w:rsid w:val="00EF65FE"/>
    <w:rsid w:val="00EF7137"/>
    <w:rsid w:val="00EF7161"/>
    <w:rsid w:val="00EF74C5"/>
    <w:rsid w:val="00EF7D40"/>
    <w:rsid w:val="00F0279B"/>
    <w:rsid w:val="00F02980"/>
    <w:rsid w:val="00F02D90"/>
    <w:rsid w:val="00F02F91"/>
    <w:rsid w:val="00F04550"/>
    <w:rsid w:val="00F04FED"/>
    <w:rsid w:val="00F05A6A"/>
    <w:rsid w:val="00F103C6"/>
    <w:rsid w:val="00F1095C"/>
    <w:rsid w:val="00F10F1D"/>
    <w:rsid w:val="00F12F63"/>
    <w:rsid w:val="00F132EB"/>
    <w:rsid w:val="00F1550C"/>
    <w:rsid w:val="00F156C7"/>
    <w:rsid w:val="00F157A0"/>
    <w:rsid w:val="00F173CD"/>
    <w:rsid w:val="00F17E89"/>
    <w:rsid w:val="00F20310"/>
    <w:rsid w:val="00F20E2B"/>
    <w:rsid w:val="00F220DC"/>
    <w:rsid w:val="00F22683"/>
    <w:rsid w:val="00F23169"/>
    <w:rsid w:val="00F24338"/>
    <w:rsid w:val="00F24416"/>
    <w:rsid w:val="00F261C2"/>
    <w:rsid w:val="00F26325"/>
    <w:rsid w:val="00F26F41"/>
    <w:rsid w:val="00F306C4"/>
    <w:rsid w:val="00F31323"/>
    <w:rsid w:val="00F321A8"/>
    <w:rsid w:val="00F32C1A"/>
    <w:rsid w:val="00F344D3"/>
    <w:rsid w:val="00F34872"/>
    <w:rsid w:val="00F34894"/>
    <w:rsid w:val="00F355F6"/>
    <w:rsid w:val="00F35E73"/>
    <w:rsid w:val="00F37154"/>
    <w:rsid w:val="00F37E29"/>
    <w:rsid w:val="00F401A2"/>
    <w:rsid w:val="00F40735"/>
    <w:rsid w:val="00F42100"/>
    <w:rsid w:val="00F43CDB"/>
    <w:rsid w:val="00F43D13"/>
    <w:rsid w:val="00F45113"/>
    <w:rsid w:val="00F46DEE"/>
    <w:rsid w:val="00F51160"/>
    <w:rsid w:val="00F5328D"/>
    <w:rsid w:val="00F553FD"/>
    <w:rsid w:val="00F55D02"/>
    <w:rsid w:val="00F56127"/>
    <w:rsid w:val="00F56714"/>
    <w:rsid w:val="00F56EFE"/>
    <w:rsid w:val="00F62176"/>
    <w:rsid w:val="00F6333A"/>
    <w:rsid w:val="00F64E43"/>
    <w:rsid w:val="00F659CB"/>
    <w:rsid w:val="00F66FF5"/>
    <w:rsid w:val="00F67515"/>
    <w:rsid w:val="00F70026"/>
    <w:rsid w:val="00F70261"/>
    <w:rsid w:val="00F70BD9"/>
    <w:rsid w:val="00F71E62"/>
    <w:rsid w:val="00F73E38"/>
    <w:rsid w:val="00F742C0"/>
    <w:rsid w:val="00F74355"/>
    <w:rsid w:val="00F74B87"/>
    <w:rsid w:val="00F75508"/>
    <w:rsid w:val="00F7579E"/>
    <w:rsid w:val="00F764DD"/>
    <w:rsid w:val="00F767BA"/>
    <w:rsid w:val="00F82926"/>
    <w:rsid w:val="00F839C5"/>
    <w:rsid w:val="00F842ED"/>
    <w:rsid w:val="00F846C2"/>
    <w:rsid w:val="00F858E1"/>
    <w:rsid w:val="00F86915"/>
    <w:rsid w:val="00F90CCF"/>
    <w:rsid w:val="00F91467"/>
    <w:rsid w:val="00F9274D"/>
    <w:rsid w:val="00F92DA3"/>
    <w:rsid w:val="00F92E58"/>
    <w:rsid w:val="00F93F51"/>
    <w:rsid w:val="00F945F0"/>
    <w:rsid w:val="00F94AD1"/>
    <w:rsid w:val="00F94D1E"/>
    <w:rsid w:val="00F9614D"/>
    <w:rsid w:val="00F962F9"/>
    <w:rsid w:val="00F97702"/>
    <w:rsid w:val="00FA1247"/>
    <w:rsid w:val="00FA5211"/>
    <w:rsid w:val="00FA5234"/>
    <w:rsid w:val="00FA5F51"/>
    <w:rsid w:val="00FA6474"/>
    <w:rsid w:val="00FA778E"/>
    <w:rsid w:val="00FB000D"/>
    <w:rsid w:val="00FB0D33"/>
    <w:rsid w:val="00FB249E"/>
    <w:rsid w:val="00FB25EC"/>
    <w:rsid w:val="00FB2FDC"/>
    <w:rsid w:val="00FB4962"/>
    <w:rsid w:val="00FB4CEE"/>
    <w:rsid w:val="00FB5951"/>
    <w:rsid w:val="00FB608D"/>
    <w:rsid w:val="00FB6208"/>
    <w:rsid w:val="00FB76CE"/>
    <w:rsid w:val="00FB7D42"/>
    <w:rsid w:val="00FC0B48"/>
    <w:rsid w:val="00FC1191"/>
    <w:rsid w:val="00FC26E5"/>
    <w:rsid w:val="00FC2857"/>
    <w:rsid w:val="00FC3CD0"/>
    <w:rsid w:val="00FC436C"/>
    <w:rsid w:val="00FC4FB6"/>
    <w:rsid w:val="00FC73D3"/>
    <w:rsid w:val="00FC79C8"/>
    <w:rsid w:val="00FD0EE4"/>
    <w:rsid w:val="00FD0F87"/>
    <w:rsid w:val="00FD2065"/>
    <w:rsid w:val="00FD3C3A"/>
    <w:rsid w:val="00FD54E7"/>
    <w:rsid w:val="00FD6A31"/>
    <w:rsid w:val="00FD6C28"/>
    <w:rsid w:val="00FD6FAF"/>
    <w:rsid w:val="00FD6FBB"/>
    <w:rsid w:val="00FE1482"/>
    <w:rsid w:val="00FE1E1D"/>
    <w:rsid w:val="00FE4F3A"/>
    <w:rsid w:val="00FE6A2D"/>
    <w:rsid w:val="00FE6E61"/>
    <w:rsid w:val="00FE7338"/>
    <w:rsid w:val="00FF079D"/>
    <w:rsid w:val="00FF10E1"/>
    <w:rsid w:val="00FF1510"/>
    <w:rsid w:val="00FF46F1"/>
    <w:rsid w:val="00FF5FC5"/>
    <w:rsid w:val="00FF6B9F"/>
    <w:rsid w:val="00FF6DA2"/>
    <w:rsid w:val="00FF7026"/>
    <w:rsid w:val="00FF7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39,#33f,#090,fuchsia,#f06,#3c3,#c0c,blue"/>
    </o:shapedefaults>
    <o:shapelayout v:ext="edit">
      <o:idmap v:ext="edit" data="1"/>
    </o:shapelayout>
  </w:shapeDefaults>
  <w:decimalSymbol w:val="."/>
  <w:listSeparator w:val=","/>
  <w14:docId w14:val="74AE2D25"/>
  <w15:docId w15:val="{2288EF7F-A482-48C8-905D-4D951508A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03C8F"/>
    <w:rPr>
      <w:sz w:val="24"/>
      <w:szCs w:val="28"/>
    </w:rPr>
  </w:style>
  <w:style w:type="paragraph" w:styleId="Heading1">
    <w:name w:val="heading 1"/>
    <w:basedOn w:val="Normal"/>
    <w:next w:val="Normal"/>
    <w:qFormat/>
    <w:rsid w:val="005506A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qFormat/>
    <w:rsid w:val="005506A3"/>
    <w:pPr>
      <w:keepNext/>
      <w:outlineLvl w:val="1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804D3F"/>
    <w:pPr>
      <w:keepNext/>
      <w:spacing w:before="240" w:after="60"/>
      <w:outlineLvl w:val="2"/>
    </w:pPr>
    <w:rPr>
      <w:rFonts w:ascii="Cambria" w:hAnsi="Cambria"/>
      <w:b/>
      <w:bCs/>
      <w:sz w:val="26"/>
      <w:szCs w:val="33"/>
    </w:rPr>
  </w:style>
  <w:style w:type="paragraph" w:styleId="Heading4">
    <w:name w:val="heading 4"/>
    <w:basedOn w:val="Normal"/>
    <w:next w:val="Normal"/>
    <w:qFormat/>
    <w:rsid w:val="005506A3"/>
    <w:pPr>
      <w:keepNext/>
      <w:spacing w:line="440" w:lineRule="exact"/>
      <w:outlineLvl w:val="3"/>
    </w:pPr>
    <w:rPr>
      <w:rFonts w:ascii="Angsana New" w:eastAsia="Cordia New" w:hAnsi="Angsana New"/>
      <w:b/>
      <w:bCs/>
      <w:sz w:val="30"/>
      <w:szCs w:val="3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04D3F"/>
    <w:pPr>
      <w:spacing w:before="240" w:after="60"/>
      <w:outlineLvl w:val="5"/>
    </w:pPr>
    <w:rPr>
      <w:rFonts w:ascii="Calibri" w:hAnsi="Calibri"/>
      <w:b/>
      <w:bCs/>
      <w:sz w:val="22"/>
    </w:rPr>
  </w:style>
  <w:style w:type="paragraph" w:styleId="Heading7">
    <w:name w:val="heading 7"/>
    <w:basedOn w:val="Normal"/>
    <w:next w:val="Normal"/>
    <w:qFormat/>
    <w:rsid w:val="00CA731F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506A3"/>
    <w:pPr>
      <w:ind w:left="1440" w:hanging="1440"/>
    </w:pPr>
    <w:rPr>
      <w:rFonts w:ascii="Browallia New" w:eastAsia="Cordia New" w:hAnsi="Cordia New" w:cs="Browallia New"/>
      <w:sz w:val="32"/>
      <w:szCs w:val="32"/>
    </w:rPr>
  </w:style>
  <w:style w:type="paragraph" w:styleId="Header">
    <w:name w:val="header"/>
    <w:basedOn w:val="Normal"/>
    <w:rsid w:val="005506A3"/>
    <w:pPr>
      <w:tabs>
        <w:tab w:val="center" w:pos="4320"/>
        <w:tab w:val="right" w:pos="8640"/>
      </w:tabs>
    </w:pPr>
  </w:style>
  <w:style w:type="character" w:styleId="Strong">
    <w:name w:val="Strong"/>
    <w:qFormat/>
    <w:rsid w:val="005506A3"/>
    <w:rPr>
      <w:b/>
      <w:bCs/>
    </w:rPr>
  </w:style>
  <w:style w:type="paragraph" w:styleId="Footer">
    <w:name w:val="footer"/>
    <w:basedOn w:val="Normal"/>
    <w:link w:val="FooterChar"/>
    <w:uiPriority w:val="99"/>
    <w:rsid w:val="00BA1D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A1D99"/>
  </w:style>
  <w:style w:type="table" w:styleId="TableGrid">
    <w:name w:val="Table Grid"/>
    <w:basedOn w:val="TableNormal"/>
    <w:rsid w:val="002C26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72D1D"/>
    <w:rPr>
      <w:rFonts w:ascii="Tahoma" w:hAnsi="Tahoma" w:cs="Tahoma"/>
      <w:sz w:val="16"/>
      <w:szCs w:val="16"/>
    </w:rPr>
  </w:style>
  <w:style w:type="character" w:styleId="Hyperlink">
    <w:name w:val="Hyperlink"/>
    <w:rsid w:val="004F4549"/>
    <w:rPr>
      <w:color w:val="0000FF"/>
      <w:u w:val="single"/>
    </w:rPr>
  </w:style>
  <w:style w:type="character" w:customStyle="1" w:styleId="Heading3Char">
    <w:name w:val="Heading 3 Char"/>
    <w:link w:val="Heading3"/>
    <w:rsid w:val="00804D3F"/>
    <w:rPr>
      <w:rFonts w:ascii="Cambria" w:eastAsia="Times New Roman" w:hAnsi="Cambria" w:cs="Angsana New"/>
      <w:b/>
      <w:bCs/>
      <w:sz w:val="26"/>
      <w:szCs w:val="33"/>
    </w:rPr>
  </w:style>
  <w:style w:type="character" w:customStyle="1" w:styleId="Heading6Char">
    <w:name w:val="Heading 6 Char"/>
    <w:link w:val="Heading6"/>
    <w:semiHidden/>
    <w:rsid w:val="00804D3F"/>
    <w:rPr>
      <w:rFonts w:ascii="Calibri" w:eastAsia="Times New Roman" w:hAnsi="Calibri" w:cs="Cordia New"/>
      <w:b/>
      <w:bCs/>
      <w:sz w:val="22"/>
      <w:szCs w:val="28"/>
    </w:rPr>
  </w:style>
  <w:style w:type="character" w:styleId="Emphasis">
    <w:name w:val="Emphasis"/>
    <w:qFormat/>
    <w:rsid w:val="00482CFF"/>
    <w:rPr>
      <w:i/>
      <w:iCs/>
    </w:rPr>
  </w:style>
  <w:style w:type="character" w:customStyle="1" w:styleId="FooterChar">
    <w:name w:val="Footer Char"/>
    <w:link w:val="Footer"/>
    <w:uiPriority w:val="99"/>
    <w:rsid w:val="002D7FAA"/>
    <w:rPr>
      <w:sz w:val="24"/>
      <w:szCs w:val="28"/>
    </w:rPr>
  </w:style>
  <w:style w:type="paragraph" w:styleId="NoSpacing">
    <w:name w:val="No Spacing"/>
    <w:uiPriority w:val="1"/>
    <w:qFormat/>
    <w:rsid w:val="005A6D5A"/>
    <w:rPr>
      <w:rFonts w:ascii="Calibri" w:eastAsia="Calibri" w:hAnsi="Calibri" w:cs="Cordia New"/>
      <w:sz w:val="22"/>
      <w:szCs w:val="2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A6D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ngsana New" w:hAnsi="Angsana New"/>
      <w:sz w:val="28"/>
    </w:rPr>
  </w:style>
  <w:style w:type="character" w:customStyle="1" w:styleId="HTMLPreformattedChar">
    <w:name w:val="HTML Preformatted Char"/>
    <w:link w:val="HTMLPreformatted"/>
    <w:uiPriority w:val="99"/>
    <w:rsid w:val="005A6D5A"/>
    <w:rPr>
      <w:rFonts w:ascii="Angsana New" w:hAnsi="Angsana New"/>
      <w:sz w:val="28"/>
      <w:szCs w:val="28"/>
    </w:rPr>
  </w:style>
  <w:style w:type="paragraph" w:customStyle="1" w:styleId="1">
    <w:name w:val="ไม่มีการเว้นระยะห่าง1"/>
    <w:qFormat/>
    <w:rsid w:val="0086116B"/>
    <w:rPr>
      <w:rFonts w:ascii="Calibri" w:eastAsia="Calibri" w:hAnsi="Calibri"/>
      <w:sz w:val="22"/>
      <w:szCs w:val="28"/>
    </w:rPr>
  </w:style>
  <w:style w:type="character" w:customStyle="1" w:styleId="apple-style-span">
    <w:name w:val="apple-style-span"/>
    <w:basedOn w:val="DefaultParagraphFont"/>
    <w:rsid w:val="00345EF5"/>
  </w:style>
  <w:style w:type="character" w:customStyle="1" w:styleId="apple-converted-space">
    <w:name w:val="apple-converted-space"/>
    <w:basedOn w:val="DefaultParagraphFont"/>
    <w:rsid w:val="00345EF5"/>
  </w:style>
  <w:style w:type="character" w:customStyle="1" w:styleId="tb12black1">
    <w:name w:val="t_b12_black1"/>
    <w:rsid w:val="00FB7D42"/>
    <w:rPr>
      <w:rFonts w:ascii="Tahoma" w:hAnsi="Tahoma" w:cs="Tahoma" w:hint="default"/>
      <w:b/>
      <w:bCs/>
      <w:i w:val="0"/>
      <w:iCs w:val="0"/>
      <w:smallCaps w:val="0"/>
      <w:strike w:val="0"/>
      <w:dstrike w:val="0"/>
      <w:color w:val="000033"/>
      <w:sz w:val="18"/>
      <w:szCs w:val="18"/>
      <w:u w:val="none"/>
      <w:effect w:val="none"/>
    </w:rPr>
  </w:style>
  <w:style w:type="character" w:customStyle="1" w:styleId="WW8Num8z2">
    <w:name w:val="WW8Num8z2"/>
    <w:rsid w:val="00764394"/>
    <w:rPr>
      <w:rFonts w:ascii="Wingdings" w:hAnsi="Wingdings"/>
      <w:lang w:eastAsia="th-TH" w:bidi="th-TH"/>
    </w:rPr>
  </w:style>
  <w:style w:type="paragraph" w:styleId="ListParagraph">
    <w:name w:val="List Paragraph"/>
    <w:basedOn w:val="Normal"/>
    <w:uiPriority w:val="34"/>
    <w:qFormat/>
    <w:rsid w:val="00EC55A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B0D33"/>
    <w:pPr>
      <w:spacing w:before="100" w:beforeAutospacing="1" w:after="100" w:afterAutospacing="1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9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9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9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7.jpeg"/><Relationship Id="rId39" Type="http://schemas.openxmlformats.org/officeDocument/2006/relationships/theme" Target="theme/theme1.xml"/><Relationship Id="rId21" Type="http://schemas.openxmlformats.org/officeDocument/2006/relationships/image" Target="media/image12.png"/><Relationship Id="rId34" Type="http://schemas.openxmlformats.org/officeDocument/2006/relationships/image" Target="media/image23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5.jpeg"/><Relationship Id="rId33" Type="http://schemas.openxmlformats.org/officeDocument/2006/relationships/image" Target="media/image24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1.png"/><Relationship Id="rId37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png"/><Relationship Id="rId28" Type="http://schemas.openxmlformats.org/officeDocument/2006/relationships/image" Target="media/image19.jpeg"/><Relationship Id="rId36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8.jpeg"/><Relationship Id="rId30" Type="http://schemas.openxmlformats.org/officeDocument/2006/relationships/image" Target="media/image22.jpeg"/><Relationship Id="rId35" Type="http://schemas.openxmlformats.org/officeDocument/2006/relationships/image" Target="media/image250.jpe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4EDB46-A259-46A7-9BAB-11D83FED0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2954</Words>
  <Characters>16843</Characters>
  <Application>Microsoft Office Word</Application>
  <DocSecurity>0</DocSecurity>
  <Lines>140</Lines>
  <Paragraphs>39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 9yl;</vt:lpstr>
      <vt:lpstr>4 9yl;</vt:lpstr>
    </vt:vector>
  </TitlesOfParts>
  <Company>Miramar</Company>
  <LinksUpToDate>false</LinksUpToDate>
  <CharactersWithSpaces>19758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9yl;</dc:title>
  <dc:creator>Tan</dc:creator>
  <cp:lastModifiedBy>IT Siamebiz</cp:lastModifiedBy>
  <cp:revision>2</cp:revision>
  <cp:lastPrinted>2026-06-20T07:35:00Z</cp:lastPrinted>
  <dcterms:created xsi:type="dcterms:W3CDTF">2026-06-20T07:35:00Z</dcterms:created>
  <dcterms:modified xsi:type="dcterms:W3CDTF">2026-06-20T07:35:00Z</dcterms:modified>
</cp:coreProperties>
</file>