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EBB29" w14:textId="77777777" w:rsidR="00CC6085" w:rsidRDefault="00CC6085" w:rsidP="00CC6085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EBFF"/>
          <w:lang w:eastAsia="th-TH"/>
        </w:rPr>
      </w:pPr>
    </w:p>
    <w:p w14:paraId="4C14064A" w14:textId="77777777" w:rsidR="00CC6085" w:rsidRDefault="00CC6085" w:rsidP="00CC6085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EBFF"/>
          <w:lang w:eastAsia="th-TH"/>
        </w:rPr>
      </w:pPr>
    </w:p>
    <w:p w14:paraId="35DEB7DC" w14:textId="7C8D1964" w:rsidR="003A11AF" w:rsidRPr="00806CE0" w:rsidRDefault="003A11AF" w:rsidP="00DB414A">
      <w:pPr>
        <w:keepNext/>
        <w:widowControl w:val="0"/>
        <w:shd w:val="clear" w:color="auto" w:fill="FFEBFF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DB414A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EBFF"/>
          <w:cs/>
          <w:lang w:eastAsia="th-TH"/>
        </w:rPr>
        <w:t>ฮ่องกง-ไหว้พระ-</w:t>
      </w:r>
      <w:r w:rsidR="00DB414A" w:rsidRPr="00DB414A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EBFF"/>
          <w:cs/>
          <w:lang w:eastAsia="th-TH"/>
        </w:rPr>
        <w:t>ช้อปปิ้ง</w:t>
      </w:r>
      <w:r w:rsidRPr="00DB414A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EBFF"/>
          <w:cs/>
          <w:lang w:eastAsia="th-TH"/>
        </w:rPr>
        <w:t xml:space="preserve"> 3 วัน 2 คืน</w:t>
      </w:r>
    </w:p>
    <w:p w14:paraId="463E587C" w14:textId="6FEAE5E5" w:rsidR="00B57A8A" w:rsidRPr="006953D2" w:rsidRDefault="00B57A8A" w:rsidP="00B57A8A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cs/>
          <w:lang w:eastAsia="th-TH"/>
        </w:rPr>
      </w:pPr>
      <w:r w:rsidRPr="006953D2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31088D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ฮ่องกงเอ็กซ์เพรส</w:t>
      </w:r>
    </w:p>
    <w:p w14:paraId="60D57665" w14:textId="47137009" w:rsidR="00B57A8A" w:rsidRPr="00144F32" w:rsidRDefault="00CC6085" w:rsidP="00B57A8A">
      <w:pPr>
        <w:pStyle w:val="1"/>
        <w:tabs>
          <w:tab w:val="left" w:pos="2220"/>
        </w:tabs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11210575" wp14:editId="29E81251">
            <wp:extent cx="6637020" cy="6637020"/>
            <wp:effectExtent l="0" t="0" r="0" b="0"/>
            <wp:docPr id="1596917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B469B" w14:textId="6BBA6F15" w:rsidR="00851E3E" w:rsidRDefault="003A11AF" w:rsidP="00851E3E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ฮ่องกง-จุดชมวิววิตอเรีย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  <w:cs/>
        </w:rPr>
        <w:t>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เจ้าแม่กวนอิมรีพลัสเบย์-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</w:rPr>
        <w:t xml:space="preserve">Avenue of Star-Symphony of 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l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</w:rPr>
        <w:t>ights</w:t>
      </w:r>
    </w:p>
    <w:p w14:paraId="3E8D989E" w14:textId="77777777" w:rsidR="005C2B10" w:rsidRDefault="005C2B10" w:rsidP="003A11A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วัดหวังต้าเซียน-เทพจันทร</w:t>
      </w:r>
      <w:r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า-</w:t>
      </w:r>
      <w:r w:rsidR="003A11AF"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วัดแชกงหมิว-ร้านจิวเวอร์รี่-ร้านหยก</w:t>
      </w:r>
    </w:p>
    <w:p w14:paraId="0E751E79" w14:textId="42CB1A41" w:rsidR="005C2B10" w:rsidRPr="00CC6085" w:rsidRDefault="003A11AF" w:rsidP="00CC6085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เจ้าแม่กวนอิมฮองฮำ</w:t>
      </w:r>
      <w:r w:rsidR="00851E3E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-</w:t>
      </w:r>
      <w:r w:rsidR="005C2B10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มงก๊ก-อิสระตามอัธยาศัย</w:t>
      </w:r>
    </w:p>
    <w:p w14:paraId="223B15F9" w14:textId="38CAF3D9" w:rsidR="003B592C" w:rsidRPr="00AD094D" w:rsidRDefault="00347594" w:rsidP="003A11AF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ค่าทิปไกด์ และ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ค่าทิปคนขับรถ รวมตลอดการเดินทางจ่ายทิป 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,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="002E762E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บาท</w:t>
      </w:r>
      <w:r w:rsidR="00B03428" w:rsidRPr="00AD094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03428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ขออนุญาตเก็บวันแรกที่สนามบิน</w:t>
      </w:r>
    </w:p>
    <w:p w14:paraId="4FC6AD19" w14:textId="0B56484A" w:rsidR="003B592C" w:rsidRDefault="00B03428" w:rsidP="003A11AF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201A362" w14:textId="77777777" w:rsidR="003D18A6" w:rsidRPr="00AD094D" w:rsidRDefault="003D18A6" w:rsidP="003D18A6">
      <w:pPr>
        <w:pStyle w:val="1"/>
        <w:shd w:val="clear" w:color="auto" w:fill="FFFFFF" w:themeFill="background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3A11AF" w:rsidRPr="003A11AF" w14:paraId="65888234" w14:textId="77777777" w:rsidTr="0007093C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35A79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2AE65" w14:textId="268323FE" w:rsidR="003A11AF" w:rsidRPr="003A11AF" w:rsidRDefault="003A11AF" w:rsidP="0007093C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3BC0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ED2C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3A11AF" w:rsidRPr="003A11AF" w14:paraId="4D6FFF8F" w14:textId="77777777" w:rsidTr="0007093C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40F80132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552C21F" w14:textId="77777777" w:rsidR="003A11AF" w:rsidRPr="003A11AF" w:rsidRDefault="003A11AF" w:rsidP="0007093C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C267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CA87" w14:textId="77777777" w:rsidR="003A11AF" w:rsidRPr="003A11AF" w:rsidRDefault="003A11AF" w:rsidP="0007093C">
            <w:pPr>
              <w:ind w:right="176"/>
              <w:jc w:val="right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601B" w14:textId="77777777" w:rsidR="003A11AF" w:rsidRPr="003A11AF" w:rsidRDefault="003A11AF" w:rsidP="0007093C">
            <w:pPr>
              <w:ind w:right="176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040B518" w14:textId="77777777" w:rsidR="003A11AF" w:rsidRPr="003A11AF" w:rsidRDefault="003A11AF" w:rsidP="0007093C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</w:tr>
      <w:tr w:rsidR="003A11AF" w:rsidRPr="003A11AF" w14:paraId="52C0EE8A" w14:textId="77777777" w:rsidTr="0007093C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BE060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996B" w14:textId="641BE9B5" w:rsidR="003A11AF" w:rsidRPr="003A11AF" w:rsidRDefault="003A11AF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สุวรรณภูมิ</w:t>
            </w:r>
            <w:r w:rsidR="004D412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UO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705 10.</w:t>
            </w:r>
            <w:r w:rsidR="00344B6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-14.</w:t>
            </w:r>
            <w:r w:rsidR="00344B6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0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-ฮ่องกง-จุดชมวิววิตอเรีย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เจ้าแม่กวนอิมรีพลัสเบย์-</w:t>
            </w:r>
            <w:r w:rsidR="00DB414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Avenue of Star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 w:rsidR="00DB414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96FD8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4805E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D7A42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7DCDD" w14:textId="17478F49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A11AF" w:rsidRPr="003A11AF" w14:paraId="33F4E7DC" w14:textId="77777777" w:rsidTr="0007093C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C1666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420F7" w14:textId="245EBBCE" w:rsidR="003A11AF" w:rsidRPr="003A11AF" w:rsidRDefault="0093220A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DB414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หวังต้าเซียน</w:t>
            </w:r>
            <w:r w:rsidRPr="00DB414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DB414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เทพจันทรา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ร้านจิวเวลรี่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-มงก๊ก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A2BC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CDBA3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F826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68E10" w14:textId="2F50B126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A11AF" w:rsidRPr="003A11AF" w14:paraId="7D55616A" w14:textId="77777777" w:rsidTr="0007093C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FB9EA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1B6D" w14:textId="4F1C149B" w:rsidR="003A11AF" w:rsidRPr="003A11AF" w:rsidRDefault="0093220A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อิสระช้อปปิ้งตามอัธยาศัย-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="004D412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UO702 16.55-1</w:t>
            </w:r>
            <w:r w:rsidR="00344B6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8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.</w:t>
            </w:r>
            <w:r w:rsidR="00344B6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50123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5BB5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FE6E1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8FB17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14:paraId="2C9B991E" w14:textId="3033A986" w:rsidR="003A11AF" w:rsidRPr="0077656D" w:rsidRDefault="00851E3E" w:rsidP="003E6F1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***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ราคารวมค่าบริการผู้โดยสารขาออกสนามบินสุวรรณภูมิ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เก็บเพิ่มท่านละ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390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บาทแล้ว</w:t>
      </w:r>
      <w:r w:rsidRPr="0077656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***</w:t>
      </w:r>
    </w:p>
    <w:p w14:paraId="7955EC7C" w14:textId="77777777" w:rsidR="00851E3E" w:rsidRDefault="00851E3E" w:rsidP="003E6F1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141F3E7" w14:textId="41364C6F" w:rsidR="00152CD1" w:rsidRPr="006A7637" w:rsidRDefault="00152CD1" w:rsidP="00F32997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  <w:r w:rsidR="00F32997"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  <w:t xml:space="preserve"> </w:t>
      </w:r>
      <w:r w:rsidR="001563B4" w:rsidRPr="00674803">
        <w:rPr>
          <w:rFonts w:ascii="TH SarabunPSK" w:eastAsia="Tahoma" w:hAnsi="TH SarabunPSK" w:cs="TH SarabunPSK"/>
          <w:b/>
          <w:bCs/>
          <w:color w:val="0000FF"/>
          <w:sz w:val="32"/>
          <w:szCs w:val="32"/>
          <w:u w:val="single"/>
          <w:shd w:val="clear" w:color="auto" w:fill="FFFF00"/>
        </w:rPr>
        <w:t>***</w:t>
      </w:r>
      <w:r w:rsidR="001563B4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</w:t>
      </w:r>
      <w:r w:rsidR="0077656D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2,100 บาท/ท่าน </w:t>
      </w:r>
      <w:r w:rsidR="00344B65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เนื่องจากราคาน้ำมันที่ปรับสูงขึ้น</w:t>
      </w:r>
      <w:r w:rsidR="001563B4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***</w:t>
      </w:r>
    </w:p>
    <w:tbl>
      <w:tblPr>
        <w:tblStyle w:val="TableGrid"/>
        <w:tblW w:w="0" w:type="auto"/>
        <w:jc w:val="center"/>
        <w:shd w:val="clear" w:color="auto" w:fill="FFEBFF"/>
        <w:tblLook w:val="04A0" w:firstRow="1" w:lastRow="0" w:firstColumn="1" w:lastColumn="0" w:noHBand="0" w:noVBand="1"/>
      </w:tblPr>
      <w:tblGrid>
        <w:gridCol w:w="3114"/>
        <w:gridCol w:w="2977"/>
        <w:gridCol w:w="2948"/>
        <w:gridCol w:w="1360"/>
      </w:tblGrid>
      <w:tr w:rsidR="003A11AF" w:rsidRPr="003A11AF" w14:paraId="692319A1" w14:textId="77777777" w:rsidTr="0052505D">
        <w:trPr>
          <w:jc w:val="center"/>
        </w:trPr>
        <w:tc>
          <w:tcPr>
            <w:tcW w:w="3114" w:type="dxa"/>
            <w:tcBorders>
              <w:bottom w:val="nil"/>
            </w:tcBorders>
            <w:shd w:val="clear" w:color="auto" w:fill="FFEBFF"/>
            <w:vAlign w:val="center"/>
          </w:tcPr>
          <w:p w14:paraId="7D401035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FFEBFF"/>
            <w:vAlign w:val="center"/>
          </w:tcPr>
          <w:p w14:paraId="1DBAC73A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ราคาผู้ใหญ่</w:t>
            </w:r>
          </w:p>
          <w:p w14:paraId="2179CD38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FFEBFF"/>
            <w:vAlign w:val="center"/>
          </w:tcPr>
          <w:p w14:paraId="58C2AC51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ราคาเด็ก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EBFF"/>
            <w:vAlign w:val="center"/>
          </w:tcPr>
          <w:p w14:paraId="3F598A80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พักเดี่ยว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DD704D" w:rsidRPr="003A11AF" w14:paraId="0BDF927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7380C91" w14:textId="5E96DC35" w:rsidR="00DD704D" w:rsidRPr="003A11AF" w:rsidRDefault="00911D88" w:rsidP="00DD704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1-3 ก.ค.</w:t>
            </w:r>
            <w:r w:rsidR="00DD704D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1C4703C6" w14:textId="0BE415A2" w:rsidR="00DD704D" w:rsidRPr="003A11AF" w:rsidRDefault="000D018D" w:rsidP="00DD704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="00DD704D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B688863" w14:textId="688536A5" w:rsidR="00DD704D" w:rsidRPr="003A11AF" w:rsidRDefault="000D018D" w:rsidP="00DD704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="00DD704D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445266B" w14:textId="2D622C9C" w:rsidR="00DD704D" w:rsidRPr="003A11AF" w:rsidRDefault="00DD704D" w:rsidP="00DD704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3B086147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EB267CE" w14:textId="599F9C0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3-5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D45161D" w14:textId="4DE596E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E6E2CEE" w14:textId="30964F7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3BE6A80" w14:textId="13DF1795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6D16B2D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B88C426" w14:textId="44C5DE6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4-6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8D9BA19" w14:textId="67B0A37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3C5382F" w14:textId="0B7F6EF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0093A84" w14:textId="32FBC6EE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927110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E0DEB9F" w14:textId="344B42CC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7-9 ก.ค.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714F166" w14:textId="6E0AD5E0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97DD090" w14:textId="30BB5E8A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AB6FD7A" w14:textId="2C24DC4A" w:rsidR="000D018D" w:rsidRPr="003A11AF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423E1D9A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9FC7D5B" w14:textId="79D82C57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8-10 ก.ค.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6620178" w14:textId="25668F40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8DF4AB5" w14:textId="08F1E7C1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941F419" w14:textId="4E2643C7" w:rsidR="000D018D" w:rsidRPr="003A11AF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62BE030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DD684A7" w14:textId="6B3BF61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10-12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9ABAA66" w14:textId="321A8E9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9B4D994" w14:textId="3FDDFE3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A0BEA65" w14:textId="426E7460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61AA9FCD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C444D74" w14:textId="2EA5BB7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12-14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35C47F0" w14:textId="22734C0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6409223" w14:textId="3C38C1D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6331B49" w14:textId="68716DBB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173515E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6B4BDDDF" w14:textId="6B45E428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14-16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88BA168" w14:textId="54441C7C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FBBF41C" w14:textId="770AFD03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890D480" w14:textId="3D8482DC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484AB533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E643AE8" w14:textId="7F41FE73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15-17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634AA94" w14:textId="44068B8C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D80B081" w14:textId="6E38D0DF" w:rsidR="00911D88" w:rsidRPr="003A11AF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D001C4E" w14:textId="40E938FB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1ACF287E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D56870D" w14:textId="2720D06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17-19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B87D443" w14:textId="792A2FB1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4E706AE" w14:textId="6274845F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DF7E9C0" w14:textId="2B072015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4D7636C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8513707" w14:textId="1E0E6EA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18-20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EB8C56E" w14:textId="4B668AD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17B0E84" w14:textId="37EA13D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8E893AD" w14:textId="2A079A29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2C46404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5D4906E" w14:textId="49BFF7F7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21-23 ก.ค.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6B5B769" w14:textId="07C129A0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449FCC2" w14:textId="334681C8" w:rsidR="000D018D" w:rsidRPr="003A11AF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5724823" w14:textId="7CFD68F9" w:rsidR="000D018D" w:rsidRPr="003A11AF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00B7F817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34E4D03" w14:textId="446779B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22-24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DED1633" w14:textId="02C9E0B5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B797F83" w14:textId="3B0E23A3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F1DAE64" w14:textId="2879F6B6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821C263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C0EBAB0" w14:textId="74DC607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24-26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C1CAB08" w14:textId="6FCF22D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2DA527B" w14:textId="787825E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C9B2D33" w14:textId="34524D82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6EE4313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22B2708" w14:textId="605F392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C853A4B" w14:textId="5474383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E1A27A9" w14:textId="099C599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C70651F" w14:textId="4E269D26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2A3F24B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511D02B" w14:textId="27BF9DF5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>28-30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76BE14F" w14:textId="4A9B2543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0AF4573" w14:textId="1018C600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F083DFE" w14:textId="3F14C44C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7AC16126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9A10C9B" w14:textId="1E1B16A9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29-31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26D6031" w14:textId="20E3E7EE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90FEF06" w14:textId="62454FC1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3518DFF" w14:textId="18118518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AF0119C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9AD4477" w14:textId="30F7329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 ก.ค.-2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72859B4" w14:textId="23BE350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2062B60" w14:textId="2D457C5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1BAEBAC" w14:textId="168AB7A3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752A3A46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497DF37" w14:textId="18008DB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1-3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15B2FB9" w14:textId="376945D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242B7E2" w14:textId="5CA969C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4950D40" w14:textId="6A4AD55F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4401C9CA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67B8F620" w14:textId="2BC89DD0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4-6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DC70543" w14:textId="27C3D4D0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721BACD" w14:textId="1EC8062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4080DB0" w14:textId="7AA202A7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F5F1FC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934E56A" w14:textId="7025B91A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5-7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1D51D932" w14:textId="344CA8B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80603CA" w14:textId="7BF2666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49CC582A" w14:textId="1D4F4E0B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8CE4C0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A434991" w14:textId="46C6EA9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7-9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26A42E1" w14:textId="7B98A92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1946750" w14:textId="2A9E7B0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54C3D08" w14:textId="1CE2ECE7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55BE6DD2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6D466BA5" w14:textId="7B77ED3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8-10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19C9C5E" w14:textId="48A70B3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0278CB4" w14:textId="4B66511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84DA4F6" w14:textId="2F42A359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3027A9C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F539519" w14:textId="5D6C8A58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11-13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48BBE92" w14:textId="071E4C4E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01A9C64" w14:textId="3061F1BA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17EE6865" w14:textId="3883388C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911D88" w:rsidRPr="003A11AF" w14:paraId="12684843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CA9439D" w14:textId="500E1353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12-14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493C7EA" w14:textId="1D1D33BE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4690272" w14:textId="0456D48C" w:rsidR="00911D88" w:rsidRDefault="00911D88" w:rsidP="00911D8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B8FB039" w14:textId="1224AE24" w:rsidR="00911D88" w:rsidRDefault="00911D88" w:rsidP="00911D8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52331A6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BCF73FD" w14:textId="6B16E8F6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14-16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0A190D1" w14:textId="08375A9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13D8EF3" w14:textId="4E9B715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1A1BED8" w14:textId="3C5783E0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03C6B27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2346FBA" w14:textId="03D6146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15-17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0AF2087" w14:textId="046AF27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97FB70F" w14:textId="15E524D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39E7006" w14:textId="12C20805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27AE2DF6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5A8E5BE" w14:textId="06253643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18-20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B8274B9" w14:textId="19448B4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6C4E114" w14:textId="759FBB3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9FBB07A" w14:textId="0BDE356E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67F4BEF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BE9D741" w14:textId="7D9843D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19-21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4F3978D" w14:textId="66B4679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009EC3E" w14:textId="31F7199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7B8CF47" w14:textId="6F9EB5B6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EBED6C2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F7DAA45" w14:textId="48D9D79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21-23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2F9E340" w14:textId="2A7595C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78FBAFB" w14:textId="7BFEB186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00519E2" w14:textId="74ED6C85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38E4979A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A419A6E" w14:textId="4214078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22-24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1CE5284" w14:textId="53691A7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34062A6" w14:textId="0229DDB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8156C33" w14:textId="1B2C7B92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01025E1E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34E0FD3" w14:textId="53F97609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4C1D72F" w14:textId="6D87DBE0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B69157F" w14:textId="100B0322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96A606E" w14:textId="1183F26A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1FDF0C1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2E145A4" w14:textId="6D13C2D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26-28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7398CE2" w14:textId="0DF795CB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5DE730C" w14:textId="6E3A3295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1F06F00" w14:textId="49B373EA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B673F1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126C53E6" w14:textId="1E34171F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28-30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0DB5B65" w14:textId="3CBC43E3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A4E1E69" w14:textId="1D852E6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1F1917E" w14:textId="19524EE9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3BD87E6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2ECA85B" w14:textId="3BEB914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29-31 ส.ค.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C0388B8" w14:textId="05A9EF2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EA0D6A1" w14:textId="6349637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B56CBE3" w14:textId="1179CF6F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E7825E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ADFDE4B" w14:textId="535C676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1-3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95FBA77" w14:textId="0472C68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8812B31" w14:textId="4236FFC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4E62C6F9" w14:textId="53008F13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2CBDD456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25415BF" w14:textId="79CF0A60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2-4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ED304A6" w14:textId="577DB4CD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06619FD" w14:textId="0C8E01B4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7FFD5E6" w14:textId="3EE41914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695D36BC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7E81457" w14:textId="424BC92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4-6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1D613DA0" w14:textId="639C6BC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685EBE2" w14:textId="02DFB9D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4AB6FEE3" w14:textId="5BE84F74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5C882433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809B632" w14:textId="484E3326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5-7 ก.ค.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79F6538" w14:textId="7A3D0EC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8FAF300" w14:textId="136BC507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7E494926" w14:textId="287258F6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1A96AD2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0987C3C8" w14:textId="2F26D56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8-10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86E8FA5" w14:textId="4FA2E111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4898B6E" w14:textId="36A129F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BB6B050" w14:textId="5FD47619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439BD51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17C8A15" w14:textId="58AC27D4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9-11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1C9F8DB" w14:textId="74C376D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C5CD05B" w14:textId="09B32D8A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FB23B5B" w14:textId="39E6BE5B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560CBBAD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3F6CA27" w14:textId="66C1B34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11-13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DB5EF11" w14:textId="0304868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7A14228" w14:textId="5FA91F8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073D058" w14:textId="762BC3B4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363A7F5A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188B16A" w14:textId="51A8D25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12-14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40B19FB" w14:textId="07FFC7A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8F0904C" w14:textId="7A9C1847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FDC6C7B" w14:textId="515C533A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8D6CD61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C4BCF8B" w14:textId="0B424A6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15-17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1365D3B4" w14:textId="548DC1B2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4774974" w14:textId="5D4C9A49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F49AF4C" w14:textId="5EC7CD71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3576405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0618AC76" w14:textId="1D85895D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16-18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B9CCCF5" w14:textId="3221499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96FC5A5" w14:textId="4211AC2E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FFE217B" w14:textId="3B0737A1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19E8C6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657FC432" w14:textId="54DDA530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18-20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196A879" w14:textId="3E44D2F8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BCA22E4" w14:textId="715E4311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4A96543" w14:textId="483FCE40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37568DC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A7D8684" w14:textId="7204A99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>19-21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7C9E3EC8" w14:textId="52D8367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DDB793D" w14:textId="4BADEBB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47C6F94B" w14:textId="6A398534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826FF6" w:rsidRPr="003A11AF" w14:paraId="5DDE18F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AA4E2B7" w14:textId="2F419FEA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22-24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29A6A95" w14:textId="3466394C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58F7C9BE" w14:textId="2B38C6A8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5036247" w14:textId="2C2B91CA" w:rsidR="00826FF6" w:rsidRDefault="00826FF6" w:rsidP="00826FF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826FF6" w:rsidRPr="003A11AF" w14:paraId="269F8260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C713132" w14:textId="2634555B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23-25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D79271B" w14:textId="2C0675D7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BDDE569" w14:textId="4695789E" w:rsidR="00826FF6" w:rsidRDefault="00826FF6" w:rsidP="00826FF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AB6EC9A" w14:textId="29BA96A6" w:rsidR="00826FF6" w:rsidRDefault="00826FF6" w:rsidP="00826FF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D40C11A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300765F" w14:textId="6E972A8F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3C9E285" w14:textId="76E821F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303D125" w14:textId="426BB55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47B6790" w14:textId="39184523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1925BD25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83CC85B" w14:textId="500E13C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26-28 ก.ย.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EDF1098" w14:textId="73211F96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0E8C6047" w14:textId="58C5AF75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A563B17" w14:textId="32E8FFFC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0D5C474D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05959B7" w14:textId="7E89B81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 ก.ย.-1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ED3AE34" w14:textId="7632167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9CEC9DE" w14:textId="7A960F2D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D2346B4" w14:textId="69D13A17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520D80C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8281BA2" w14:textId="046843D1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30 ก.ย.-2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5B8D458" w14:textId="1AAE713B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EB6FA2D" w14:textId="313A94FD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CA871C2" w14:textId="2F727C5D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496B069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840099B" w14:textId="73C25F4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2-4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BBD75B2" w14:textId="0687929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E590735" w14:textId="1A0EE8E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876320D" w14:textId="490A5F34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0DCFE64D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9E8E84F" w14:textId="4EE18F2E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3-5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724F889" w14:textId="2DF333F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05F97CF" w14:textId="661C8D86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E4F933A" w14:textId="706E39E0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8AC368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80D2385" w14:textId="7939367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6-8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B187305" w14:textId="5619B614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4014828" w14:textId="336B033E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039E8FE" w14:textId="2B684388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65DB1155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1B4EC94" w14:textId="2C90129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7-9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4E4B631" w14:textId="59F3825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52E5A21" w14:textId="6DDCE7F9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E448625" w14:textId="4EBC3284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75380B77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64F2465A" w14:textId="3AE6F5C9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9-11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D81E3DB" w14:textId="3FF97AB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B0F2E63" w14:textId="60E6516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0736009" w14:textId="7ECD5406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540A05C4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021CB80A" w14:textId="0156ABB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10-12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2CD0903" w14:textId="261D5D32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EDF8678" w14:textId="4F8D1A1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03673EC" w14:textId="732F80EE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13E2E31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034C631" w14:textId="27692FCF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13-15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3A41740" w14:textId="24EAE3E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91CB6BB" w14:textId="623692C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D9B24E3" w14:textId="62A99F0D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265450C5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98D31B2" w14:textId="5594B6D5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14-16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28B83456" w14:textId="2047AFDC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3DBC8356" w14:textId="7932413E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40747A6" w14:textId="17FDDBD1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67046A0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4B0A703" w14:textId="221A4C7B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16-18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38042616" w14:textId="3D2B744A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235E78C" w14:textId="47191FBC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9009943" w14:textId="29E35BDF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7011217D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F650582" w14:textId="27440053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17-19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51911A14" w14:textId="1248350F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46A2408A" w14:textId="7728390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5992CEB7" w14:textId="5D2053F9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204FB4A9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0BAB6884" w14:textId="50B828C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20-22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9D5465A" w14:textId="7A08F89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5F8BF98" w14:textId="4535E6D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02DAD5FB" w14:textId="3FE59741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3BF82CF8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2CD26CE6" w14:textId="113604E4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21-23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1FA87232" w14:textId="65E86796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1C31BC50" w14:textId="1FDAD091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3B11FBDD" w14:textId="288013CF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549433CB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49AE8C6F" w14:textId="70675EC4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23-25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84E48A7" w14:textId="42D20E13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7E461B29" w14:textId="0F72D927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28CF4B2" w14:textId="4401765F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654D9A" w:rsidRPr="003A11AF" w14:paraId="2FF472E8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5493D87F" w14:textId="551DADBF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24-26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46E5739A" w14:textId="0727061D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B90B143" w14:textId="7F2233B7" w:rsidR="00654D9A" w:rsidRDefault="00654D9A" w:rsidP="00654D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28ED3AC5" w14:textId="5E26E1A0" w:rsidR="00654D9A" w:rsidRDefault="00654D9A" w:rsidP="00654D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65BC1054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3AE1FE36" w14:textId="68417A98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27-29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0AE22879" w14:textId="5484AA7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21376F0B" w14:textId="008C6EE7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6ABBE9A" w14:textId="268734F7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0D018D" w:rsidRPr="003A11AF" w14:paraId="6BC0A95F" w14:textId="77777777" w:rsidTr="0052505D">
        <w:trPr>
          <w:jc w:val="center"/>
        </w:trPr>
        <w:tc>
          <w:tcPr>
            <w:tcW w:w="3114" w:type="dxa"/>
            <w:shd w:val="clear" w:color="auto" w:fill="FFEBFF"/>
          </w:tcPr>
          <w:p w14:paraId="7ACB666A" w14:textId="576A5EF2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28-30 ต.ค. 69</w:t>
            </w:r>
          </w:p>
        </w:tc>
        <w:tc>
          <w:tcPr>
            <w:tcW w:w="2977" w:type="dxa"/>
            <w:shd w:val="clear" w:color="auto" w:fill="FFEBFF"/>
            <w:vAlign w:val="center"/>
          </w:tcPr>
          <w:p w14:paraId="6824F308" w14:textId="2C079F2E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FFEBFF"/>
            <w:vAlign w:val="center"/>
          </w:tcPr>
          <w:p w14:paraId="6C8C63ED" w14:textId="3B727693" w:rsidR="000D018D" w:rsidRDefault="000D018D" w:rsidP="000D018D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FFEBFF"/>
            <w:vAlign w:val="center"/>
          </w:tcPr>
          <w:p w14:paraId="60E27C1F" w14:textId="313BB2D8" w:rsidR="000D018D" w:rsidRDefault="000D018D" w:rsidP="000D018D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</w:tbl>
    <w:p w14:paraId="302D3A0F" w14:textId="2E47FF01" w:rsidR="00152CD1" w:rsidRPr="000C4102" w:rsidRDefault="00152CD1" w:rsidP="00724176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0B56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4477CB6B" w14:textId="6A8050F9" w:rsidR="00347594" w:rsidRDefault="00347594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3C284A70" w14:textId="77777777" w:rsidR="00B2136A" w:rsidRPr="000C4102" w:rsidRDefault="00B2136A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28CD852D" w14:textId="77777777" w:rsidR="002B1435" w:rsidRPr="002B1435" w:rsidRDefault="00C97CA7" w:rsidP="0052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0" w:name="_Hlk206541560"/>
      <w:bookmarkStart w:id="1" w:name="_Hlk177338928"/>
      <w:bookmarkStart w:id="2" w:name="OLE_LINK1"/>
      <w:bookmarkStart w:id="3" w:name="OLE_LINK2"/>
      <w:r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</w:t>
      </w:r>
      <w:r w:rsidR="00D8064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น</w:t>
      </w:r>
      <w:r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แรก</w:t>
      </w:r>
      <w:r w:rsidR="00D8064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กรุงเทพฯ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จุดชมวิววิตอเรีย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เจ้าแม่กวนอิมรีพลัสเบย์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ช้อปปิ้งถนนนาธาน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Avenue of Star-     </w:t>
      </w:r>
    </w:p>
    <w:p w14:paraId="2FE75C7C" w14:textId="6F7AD10F" w:rsidR="00D80645" w:rsidRPr="002B1435" w:rsidRDefault="002B1435" w:rsidP="0052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          Symphony of Lights</w:t>
      </w:r>
    </w:p>
    <w:p w14:paraId="1F349E65" w14:textId="3A138F85" w:rsidR="00C97CA7" w:rsidRPr="002B6856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6812C2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7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อาคารผู้โดยสารขาออก ชั้น 4 สายการบิน</w:t>
      </w:r>
      <w:r w:rsidR="006812C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ฮ่องกงเอ๊กซ์เพรส (</w:t>
      </w:r>
      <w:r w:rsidR="006812C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UO)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40AD40D0" w14:textId="0FAE3072" w:rsidR="00C97CA7" w:rsidRPr="006812C2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6812C2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bookmarkStart w:id="4" w:name="_Hlk223454916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</w:t>
      </w:r>
      <w:r w:rsidR="006812C2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6812C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ฮ่องกงเอ๊กซ์เพรส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6812C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UO705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</w:t>
      </w:r>
      <w:r w:rsidR="006812C2"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ไม่มี</w:t>
      </w:r>
      <w:r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บริการอาหารและเครื่องดื่มบนเครื่อง)</w:t>
      </w:r>
      <w:bookmarkEnd w:id="4"/>
    </w:p>
    <w:p w14:paraId="519C4746" w14:textId="18888427" w:rsidR="00C97CA7" w:rsidRPr="002B6856" w:rsidRDefault="00C97CA7" w:rsidP="00C97CA7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6812C2">
        <w:rPr>
          <w:rFonts w:ascii="TH SarabunPSK" w:eastAsia="Times New Roman" w:hAnsi="TH SarabunPSK" w:cs="TH SarabunPSK"/>
          <w:color w:val="0000FF"/>
          <w:sz w:val="32"/>
          <w:szCs w:val="32"/>
        </w:rPr>
        <w:t>4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2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48C2B7F9" w14:textId="77777777" w:rsidR="003A11AF" w:rsidRPr="006A7637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นำท่านนั่งรถปรับอากาศ</w:t>
      </w: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,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กับเกาะลันเตาเพื่อไปยังท่าอากาศยานนานาชาติฮ่องกง</w:t>
      </w:r>
    </w:p>
    <w:p w14:paraId="71189E8D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AB7615">
        <w:rPr>
          <w:rFonts w:ascii="TH SarabunPSK" w:eastAsia="Calibri" w:hAnsi="TH SarabunPSK" w:cs="TH SarabunPSK"/>
          <w:sz w:val="32"/>
          <w:szCs w:val="32"/>
          <w:cs/>
        </w:rPr>
        <w:t>นำท่าน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B76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จุดชมวิววิคตอเรีย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และเกาลูน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จากนั้น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เที่ยวชม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AB7615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มีรูปปั้นของเจ้าแม่กวนอิม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และเจ้าแม่ทินโห่ว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ซึ่งทำหน้าที่ปกป้องคุ้มครองชาวประมงโดดเด่นอยู่ท่ามกลางสวนสวยที่ทอดยาวลงสู่ชายหาด นมัสการ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ความ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เป็นสิริมงคล ข้ามสะพานต่ออายุซึ่งเชื่อกันว่าข้ามหนึ่งครั้งจะมีอายุเพิ่มขึ้น</w:t>
      </w:r>
      <w:r w:rsidRPr="00AB7615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ป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ี</w:t>
      </w:r>
    </w:p>
    <w:p w14:paraId="588771EB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66FD42C" wp14:editId="4B2B71A1">
                <wp:simplePos x="0" y="0"/>
                <wp:positionH relativeFrom="margin">
                  <wp:posOffset>-9525</wp:posOffset>
                </wp:positionH>
                <wp:positionV relativeFrom="paragraph">
                  <wp:posOffset>148590</wp:posOffset>
                </wp:positionV>
                <wp:extent cx="6638697" cy="2159635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697" cy="2159635"/>
                          <a:chOff x="0" y="0"/>
                          <a:chExt cx="6638697" cy="21596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" t="16611" r="7319" b="11580"/>
                          <a:stretch/>
                        </pic:blipFill>
                        <pic:spPr bwMode="auto">
                          <a:xfrm>
                            <a:off x="2567636" y="0"/>
                            <a:ext cx="25908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295" r="14684" b="2797"/>
                          <a:stretch/>
                        </pic:blipFill>
                        <pic:spPr bwMode="auto">
                          <a:xfrm>
                            <a:off x="4988967" y="0"/>
                            <a:ext cx="16497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4530" r="7483" b="9164"/>
                          <a:stretch/>
                        </pic:blipFill>
                        <pic:spPr bwMode="auto">
                          <a:xfrm>
                            <a:off x="0" y="0"/>
                            <a:ext cx="280035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B41C3" id="กลุ่ม 16" o:spid="_x0000_s1026" style="position:absolute;margin-left:-.75pt;margin-top:11.7pt;width:522.75pt;height:170.05pt;z-index:251714560;mso-position-horizontal-relative:margin" coordsize="66386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25676;width:2590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">
                  <v:imagedata r:id="rId12" o:title="" croptop="10886f" cropbottom="7589f" cropleft="4034f" cropright="4797f"/>
                </v:shape>
                <v:shape id="รูปภาพ 15" o:spid="_x0000_s1028" type="#_x0000_t75" style="position:absolute;left:49889;width:164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">
                  <v:imagedata r:id="rId13" o:title="" croptop="4125f" cropbottom="1833f" cropleft="10388f" cropright="9623f"/>
                </v:shape>
                <v:shape id="รูปภาพ 13" o:spid="_x0000_s1029" type="#_x0000_t75" style="position:absolute;width:28003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">
                  <v:imagedata r:id="rId14" o:title="" croptop="16076f" cropbottom="6006f" cropleft="4028f" cropright="4904f"/>
                </v:shape>
                <w10:wrap anchorx="margin"/>
              </v:group>
            </w:pict>
          </mc:Fallback>
        </mc:AlternateContent>
      </w:r>
    </w:p>
    <w:p w14:paraId="5F2A3762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19BA3D5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AE91E88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C4546DC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8BC3EB6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8BEAF53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658C982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7376F91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3331000" w14:textId="77777777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นำท่านเดินเล่นเที่ยวชมที่ถนน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อเวนิวออฟเดอะสตาร์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Avenue of Star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ตั้งอยู่บนฮอลลีวูดวอล์กออฟเฟม ในบริเวณริมน้ำของท่าเรือวิคตอเรีย มีเส้นทางเดินเล่นยาวกว่า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440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ที่แห่งนี้บอกเล่าเรื่องราวของประวัติศาสตร์ภาพยนตร์ในฮ่องกง ที่ได้รวมรวบเอารอยฝามือของดาราที่มีชื่อเสียงมาประทับเอาไว้ให้เราได้ชม ซึ่งจะเห็นทั้งรูปปั้นของนักแสดงชื่อดัง เช่น บลู๊ซลี และรอยเท้าพิมพ์มือของดาราดังๆ ทั้งหลาย ทำให้บริเวณนี้มีชื่อเรียกอีกชื่อหนึ่งว่า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ถนนฮอลลีวู๊ดแห่งเอเชีย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ยังเป็นหนึ่งในจุดชมวิวที่เป็นที่นิยมมากที่สุดในประเทศฮ่องกงซึ่งจะมีวิวพาโนรามาที่งดงามโดยรอบของท่าเรือวิคตอเรีย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Victoria Harbour </w:t>
      </w:r>
    </w:p>
    <w:p w14:paraId="78F98A5E" w14:textId="77777777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183E2519" w14:textId="58A7E02A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ชมโชว์ยิงแสงเลเซอร์ประกอบแสงเสียงสุดตระการตา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ตอบโต้กันตาม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จังหวะเสียงเพลง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FF"/>
        </w:rPr>
        <w:t>Symphony of Lights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ความมหัศจรรย์เริ่มต้นในเวลา 20.00 น. ทุกค่ำคืน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การแสดงมัลติมีเดียสุดยอดตระการตาซึ่งเป็นการแสดง แสงและเสียงครอบคลุมพื้นที่อาคารตึกระฟ้าสำคัญต่างๆ ที่ตั้งอยู่สองฟากฝั่งของอ่าววิคตอเรียโดยบนดาดฟ้าของตึกเหล่านี้ประดับไปด้วยแสงไฟ ซึ่งเพียงกดสวิตช์ก็จะส่องแสงสว่างตระการตาเป็นสีต่างๆ แสดงให้เห็นถึงบรรยากาศอันคึกคักของฮ่องกง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2321E7C1" w14:textId="7DACC24D" w:rsidR="003A11AF" w:rsidRDefault="003A11AF" w:rsidP="003A11AF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66C4AF60" w14:textId="172C3DB2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lastRenderedPageBreak/>
        <w:t xml:space="preserve">พักที่ </w:t>
      </w:r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YX Hoel / </w:t>
      </w:r>
      <w:proofErr w:type="spellStart"/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Ramber</w:t>
      </w:r>
      <w:proofErr w:type="spellEnd"/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Oasis Hotel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/ Silka Far East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288F508" w14:textId="6EB531C2" w:rsidR="003A11AF" w:rsidRPr="0093220A" w:rsidRDefault="003A11AF" w:rsidP="0052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อง</w:t>
      </w: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bookmarkStart w:id="5" w:name="_Hlk180947170"/>
      <w:r w:rsidR="002B1023"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หวังต้าเซียน-</w:t>
      </w:r>
      <w:bookmarkEnd w:id="5"/>
      <w:r w:rsidR="002B10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เทพจันทรา-</w:t>
      </w: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วัดแชกงหมิว-ร้านจิวเวลรี่-ร้านหยก-เจ้าแม่กวนอิมฮองฮำ</w:t>
      </w:r>
      <w:r w:rsidR="0093220A" w:rsidRPr="0093220A">
        <w:rPr>
          <w:rFonts w:ascii="TH SarabunPSK" w:hAnsi="TH SarabunPSK" w:cs="TH SarabunPSK"/>
          <w:b/>
          <w:bCs/>
          <w:color w:val="0000FF"/>
          <w:sz w:val="32"/>
          <w:szCs w:val="32"/>
        </w:rPr>
        <w:t>-</w:t>
      </w:r>
      <w:r w:rsidR="0093220A" w:rsidRPr="0093220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มงก๊ก</w:t>
      </w:r>
    </w:p>
    <w:p w14:paraId="73E8EE21" w14:textId="77777777" w:rsidR="0093220A" w:rsidRDefault="0093220A" w:rsidP="0093220A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รับประทานอาหารติ่มซำ ณ ภัตตาคาร</w:t>
      </w:r>
    </w:p>
    <w:p w14:paraId="6F098BC1" w14:textId="0F60ECE8" w:rsidR="0093220A" w:rsidRDefault="0093220A" w:rsidP="0093220A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และที่ห้ามพลาดคือไหว้ขอพรจาก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เทพเจ้าหยุคโหลว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Yue Lao) 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หรือเทพจันทราผู้เฒ่าแห่งดวงจันทร์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เป็นเทพเจ้าแห่งความรักและการแต่งงาน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ผู้คนนิยมมาผูกด้ายแดงขอพรเรื่องเนื้อคู่ และให้ความรักมั่นคง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โดยเชื่อว่าท่านจะใช้ด้ายแดงผูกคู่รักที่มีโชคชะตาต่อกันไว้</w:t>
      </w:r>
    </w:p>
    <w:p w14:paraId="70809823" w14:textId="6CB6F306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16D19166" wp14:editId="5376A70D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6751320" cy="2324100"/>
                <wp:effectExtent l="0" t="0" r="0" b="0"/>
                <wp:wrapNone/>
                <wp:docPr id="118650712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2324100"/>
                          <a:chOff x="0" y="0"/>
                          <a:chExt cx="6751320" cy="2324100"/>
                        </a:xfrm>
                      </wpg:grpSpPr>
                      <pic:pic xmlns:pic="http://schemas.openxmlformats.org/drawingml/2006/picture">
                        <pic:nvPicPr>
                          <pic:cNvPr id="44469105" name="รูปภาพ 27" descr="K:\bbbbbbPW&amp;WS\Picture\Wong Tai Sin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2471555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8" t="4229" r="5978" b="2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9525"/>
                            <a:ext cx="373189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46228" id="กลุ่ม 2" o:spid="_x0000_s1026" style="position:absolute;margin-left:0;margin-top:7.75pt;width:531.6pt;height:183pt;z-index:251738112;mso-position-horizontal:left;mso-position-horizontal-relative:margin;mso-width-relative:margin;mso-height-relative:margin" coordsize="6751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7" o:spid="_x0000_s1027" type="#_x0000_t75" style="position:absolute;width:31051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">
                  <v:imagedata r:id="rId17" o:title="Wong Tai Sin"/>
                </v:shape>
                <v:shape id="รูปภาพ 1" o:spid="_x0000_s1028" type="#_x0000_t75" style="position:absolute;left:30194;top:95;width:37319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">
                  <v:imagedata r:id="rId18" o:title="" croptop="2772f" cropbottom="16838f" cropleft="6087f" cropright="3918f"/>
                </v:shape>
                <w10:wrap anchorx="margin"/>
              </v:group>
            </w:pict>
          </mc:Fallback>
        </mc:AlternateContent>
      </w:r>
    </w:p>
    <w:p w14:paraId="530E88E0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631E756" w14:textId="6A0BD852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250C964" w14:textId="0FBD501C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F237C33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EB899BF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C69C221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25F91D9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0B716A5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85816C6" w14:textId="77777777" w:rsidR="00CC1849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769473B" w14:textId="381B3F8C" w:rsidR="003A11AF" w:rsidRDefault="00CC1849" w:rsidP="003A11AF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0567D3F" wp14:editId="04BB0FFA">
                <wp:simplePos x="0" y="0"/>
                <wp:positionH relativeFrom="margin">
                  <wp:posOffset>-69215</wp:posOffset>
                </wp:positionH>
                <wp:positionV relativeFrom="paragraph">
                  <wp:posOffset>1052830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6D1ED7" id="กลุ่ม 7" o:spid="_x0000_s1026" style="position:absolute;margin-left:-5.45pt;margin-top:82.9pt;width:530.75pt;height:197.25pt;z-index:251735040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"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21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22" o:title=""/>
                </v:shape>
                <w10:wrap type="through" anchorx="margin"/>
              </v:group>
            </w:pict>
          </mc:Fallback>
        </mc:AlternateContent>
      </w:r>
      <w:r w:rsidR="0093220A">
        <w:rPr>
          <w:rFonts w:ascii="TH SarabunPSK" w:eastAsia="Calibri" w:hAnsi="TH SarabunPSK" w:cs="TH SarabunPSK" w:hint="cs"/>
          <w:sz w:val="32"/>
          <w:szCs w:val="32"/>
          <w:cs/>
        </w:rPr>
        <w:t>เ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ดินทางสู่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แม่กวนอิมฮองฮำ</w:t>
      </w:r>
      <w:r w:rsidR="003A11AF" w:rsidRPr="006A763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3D86F8C0" w14:textId="7E22DCFA" w:rsidR="00CC1849" w:rsidRPr="006A7637" w:rsidRDefault="00CC1849" w:rsidP="003A11AF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38D6B38" w14:textId="27C4F6E6" w:rsidR="001563B4" w:rsidRDefault="001563B4" w:rsidP="001563B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392536B9" w14:textId="11325358" w:rsidR="003A11AF" w:rsidRPr="006A7637" w:rsidRDefault="003A11AF" w:rsidP="003A11AF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63B11E3D" w14:textId="6ABDBC1E" w:rsidR="003A11AF" w:rsidRPr="006A7637" w:rsidRDefault="00CC1849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0A4AD55F" wp14:editId="6F5CE6C5">
            <wp:simplePos x="0" y="0"/>
            <wp:positionH relativeFrom="margin">
              <wp:posOffset>4331335</wp:posOffset>
            </wp:positionH>
            <wp:positionV relativeFrom="paragraph">
              <wp:posOffset>349250</wp:posOffset>
            </wp:positionV>
            <wp:extent cx="2296795" cy="3181350"/>
            <wp:effectExtent l="0" t="0" r="8255" b="0"/>
            <wp:wrapThrough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hrough>
            <wp:docPr id="16639363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4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3A11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</w:t>
      </w:r>
      <w:r w:rsidR="003A11AF" w:rsidRPr="002C3CE0">
        <w:rPr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นักรบที่</w:t>
      </w:r>
      <w:r w:rsidR="003A11AF" w:rsidRPr="002C3CE0">
        <w:rPr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13CCCF19" w14:textId="1268E6F5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>อิสระให้ท่านช้อปปิ้งสินค้าที่</w:t>
      </w:r>
      <w:r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ซึ่งเหมาะสำหรับนักช้อปที่ต้องการจะหาเสื้อผ้า รองเท้า เครื่องประดับ และสินค้าต่างๆ มากมาย</w:t>
      </w:r>
    </w:p>
    <w:p w14:paraId="753690C8" w14:textId="5C133B5F" w:rsidR="003A11AF" w:rsidRDefault="003A11AF" w:rsidP="002B1435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bookmarkStart w:id="6" w:name="_Hlk223562879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bookmarkEnd w:id="6"/>
      <w:r>
        <w:rPr>
          <w:rFonts w:ascii="TH SarabunPSK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1C3D16AB" w14:textId="7696F633" w:rsidR="00F11FA5" w:rsidRDefault="00F11FA5" w:rsidP="00F11FA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YX Hoel / </w:t>
      </w:r>
      <w:proofErr w:type="spellStart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Ramber</w:t>
      </w:r>
      <w:proofErr w:type="spellEnd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Oasis Hotel / Silka Far East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5BFF1C91" w14:textId="0CAB0681" w:rsidR="002B1023" w:rsidRPr="00EC7CD2" w:rsidRDefault="003A11AF" w:rsidP="0052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าม</w:t>
      </w: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2B47D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อิสระตามอัธยาศัย</w:t>
      </w:r>
      <w:r w:rsidR="0052505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-</w:t>
      </w:r>
      <w:r w:rsidR="00851E3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สนามบิน-กรุงเทพฯ</w:t>
      </w:r>
    </w:p>
    <w:p w14:paraId="7AD5EC72" w14:textId="6C1614DA" w:rsidR="0093220A" w:rsidRDefault="0093220A" w:rsidP="0093220A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7" w:name="_Hlk231544555"/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เช้าแบบเซ็ตท้องถิ่น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ณ ภัตตาคาร</w:t>
      </w:r>
      <w:r w:rsidR="00CC1849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และหรืออาหารเช้าที่โรงแรมที่พัก</w:t>
      </w:r>
    </w:p>
    <w:bookmarkEnd w:id="7"/>
    <w:p w14:paraId="2CD96823" w14:textId="6FA766F2" w:rsidR="002B47D7" w:rsidRPr="00D0563F" w:rsidRDefault="002B47D7" w:rsidP="002B47D7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</w:t>
      </w:r>
      <w:r w:rsidRPr="00D056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อิสระตามอัธยาศัย</w:t>
      </w:r>
      <w:r w:rsidRPr="00D0563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D0563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ไม่มีบริการรถและอาหาร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กลางวัน***</w:t>
      </w:r>
    </w:p>
    <w:p w14:paraId="5338D5D3" w14:textId="68678682" w:rsidR="003A11AF" w:rsidRPr="006A7637" w:rsidRDefault="003A11AF" w:rsidP="004D412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6E1272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6E1272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 w:rsidR="004D412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สมควรแก่เวลานำท่านเดินทางสู่สนามบิน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</w:p>
    <w:bookmarkEnd w:id="0"/>
    <w:bookmarkEnd w:id="1"/>
    <w:p w14:paraId="17C73B35" w14:textId="0EC3CDA7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</w:t>
      </w:r>
      <w:r w:rsidR="00CD1F5A">
        <w:rPr>
          <w:rFonts w:ascii="TH SarabunPSK" w:hAnsi="TH SarabunPSK" w:cs="TH SarabunPSK" w:hint="cs"/>
          <w:color w:val="0000FF"/>
          <w:sz w:val="32"/>
          <w:szCs w:val="32"/>
          <w:cs/>
        </w:rPr>
        <w:t>6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 w:rsidR="00CD1F5A">
        <w:rPr>
          <w:rFonts w:ascii="TH SarabunPSK" w:hAnsi="TH SarabunPSK" w:cs="TH SarabunPSK"/>
          <w:color w:val="0000FF"/>
          <w:sz w:val="32"/>
          <w:szCs w:val="32"/>
        </w:rPr>
        <w:t>5</w:t>
      </w:r>
      <w:r>
        <w:rPr>
          <w:rFonts w:ascii="TH SarabunPSK" w:hAnsi="TH SarabunPSK" w:cs="TH SarabunPSK"/>
          <w:color w:val="0000FF"/>
          <w:sz w:val="32"/>
          <w:szCs w:val="32"/>
        </w:rPr>
        <w:t>5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</w:t>
      </w:r>
      <w:r w:rsidR="00CD1F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โดยสายการบินฮ่องกงเอ๊กซ์เพรส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เที่ยวบินที่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</w:rPr>
        <w:t>UO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705</w:t>
      </w:r>
      <w:r w:rsidR="00CD1F5A" w:rsidRPr="00CD1F5A">
        <w:rPr>
          <w:rFonts w:ascii="TH SarabunPSK" w:hAnsi="TH SarabunPSK" w:cs="TH SarabunPSK"/>
          <w:color w:val="0000FF"/>
          <w:sz w:val="32"/>
          <w:szCs w:val="32"/>
          <w:cs/>
        </w:rPr>
        <w:t xml:space="preserve"> (</w:t>
      </w:r>
      <w:r w:rsidR="00CD1F5A" w:rsidRPr="00CD1F5A">
        <w:rPr>
          <w:rFonts w:ascii="TH SarabunPSK" w:hAnsi="TH SarabunPSK" w:cs="TH SarabunPSK" w:hint="cs"/>
          <w:color w:val="0000FF"/>
          <w:sz w:val="32"/>
          <w:szCs w:val="32"/>
          <w:cs/>
        </w:rPr>
        <w:t>ไม่มีบริการอาหารและเครื่องดื่มบนเครื่อง</w:t>
      </w:r>
      <w:r w:rsidR="00CD1F5A" w:rsidRPr="00CD1F5A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51372663" w14:textId="7EDDB659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344B65">
        <w:rPr>
          <w:rFonts w:ascii="TH SarabunPSK" w:eastAsia="Times New Roman" w:hAnsi="TH SarabunPSK" w:cs="TH SarabunPSK"/>
          <w:color w:val="0000FF"/>
          <w:sz w:val="32"/>
          <w:szCs w:val="32"/>
        </w:rPr>
        <w:t>8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55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11D6645C" w:rsidR="000470D7" w:rsidRPr="006A7637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6A763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6A7637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6A7637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5B6F5D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</w:p>
    <w:p w14:paraId="6D92018D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C34DE" w14:textId="012A6D26" w:rsidR="00A11B14" w:rsidRPr="006A7637" w:rsidRDefault="00A11B14" w:rsidP="00347594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ค่าน้ำหนักกระเป๋าไม่เกิน 2</w:t>
      </w:r>
      <w:r w:rsidR="00CD1F5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B03428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(ท่านละ 1 ใบเท่านั้น)</w:t>
      </w:r>
      <w:r w:rsidR="00CD1F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D1F5A" w:rsidRP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และกระเป๋าถือขึ้นเครื่องไม่เกิน 7 กก. และห้ามกระเป๋าล้อลาก</w:t>
      </w:r>
      <w:r w:rsidR="00CD1F5A" w:rsidRPr="00CD1F5A">
        <w:rPr>
          <w:rFonts w:ascii="TH SarabunPSK" w:eastAsia="Calibri" w:hAnsi="TH SarabunPSK" w:cs="TH SarabunPSK"/>
          <w:color w:val="EE0000"/>
          <w:sz w:val="32"/>
          <w:szCs w:val="32"/>
          <w:cs/>
        </w:rPr>
        <w:t xml:space="preserve"> 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แนะนำเป็น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กระเป๋าถือ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ขนาด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ที่วาง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ใ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ต้ที่นั่งด้านหน้า</w:t>
      </w:r>
      <w:r w:rsidR="00A12FAE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ได้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ไทยเท่านั้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 xml:space="preserve">น </w:t>
      </w:r>
    </w:p>
    <w:p w14:paraId="543D4E40" w14:textId="77777777" w:rsidR="00347594" w:rsidRPr="006A7637" w:rsidRDefault="00347594" w:rsidP="0034759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D64E08C" w14:textId="2CF95875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7C2A30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="00674803" w:rsidRPr="00674803">
        <w:rPr>
          <w:rFonts w:ascii="TH SarabunPSK" w:eastAsia="Tahoma" w:hAnsi="TH SarabunPSK" w:cs="TH SarabunPSK"/>
          <w:b/>
          <w:bCs/>
          <w:color w:val="0000FF"/>
          <w:sz w:val="32"/>
          <w:szCs w:val="32"/>
          <w:u w:val="single"/>
          <w:shd w:val="clear" w:color="auto" w:fill="FFFF00"/>
        </w:rPr>
        <w:t>***</w:t>
      </w:r>
      <w:r w:rsidR="00674803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 2,100 บาท/ท่าน เนื่องจากราคาน้ำมันที่ปรับสูงขึ้น***</w:t>
      </w:r>
    </w:p>
    <w:p w14:paraId="18265700" w14:textId="1C67F6A3" w:rsidR="00806CE0" w:rsidRPr="006A7637" w:rsidRDefault="00A11B14" w:rsidP="00806CE0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72417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347594"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724176">
        <w:rPr>
          <w:rFonts w:ascii="TH SarabunPSK" w:eastAsia="Calibri" w:hAnsi="TH SarabunPSK" w:cs="TH SarabunPSK"/>
          <w:color w:val="FF0000"/>
          <w:sz w:val="32"/>
          <w:szCs w:val="32"/>
        </w:rPr>
        <w:t>0</w:t>
      </w:r>
      <w:r w:rsidR="008832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***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ขออนุญาตเก็บวันแรกที่สนามบิน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</w:t>
      </w:r>
      <w:r w:rsidRPr="00CC1849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ค่าธรรมเนียมกระเป๋าเดินทางที่น้ำหนักเกิน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806CE0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="00806CE0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หนังสือเดินทางต่างชาติ</w:t>
      </w:r>
      <w:r w:rsidR="00806CE0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จ่ายเพิ่มท่านละ 2,000 บาท</w:t>
      </w:r>
    </w:p>
    <w:p w14:paraId="16A3698D" w14:textId="77777777" w:rsidR="00A11B14" w:rsidRPr="006A7637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B03428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B03428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B0342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2ED52F97" w14:textId="77777777" w:rsidR="007C2A30" w:rsidRDefault="007C2A30" w:rsidP="007C2A30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19B93541" w14:textId="77777777" w:rsidR="007C2A30" w:rsidRPr="00B57DF8" w:rsidRDefault="007C2A30" w:rsidP="007C2A30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52B34750" w14:textId="77777777" w:rsidR="007C2A30" w:rsidRPr="007C2A3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lastRenderedPageBreak/>
        <w:t>เงื่อนไขการจอง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มัดจำท่านละ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5,000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บาท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พร้อมส่งสำเนาหน้าพาสปอร์ต</w:t>
      </w:r>
    </w:p>
    <w:p w14:paraId="2C0EC1B3" w14:textId="42C3ADCE" w:rsidR="00FD157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15-21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วันก่อนการเดินทาง</w:t>
      </w:r>
    </w:p>
    <w:p w14:paraId="6E4119AC" w14:textId="77777777" w:rsidR="007C2A30" w:rsidRPr="00FD157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</w:p>
    <w:p w14:paraId="705CDB90" w14:textId="77777777" w:rsidR="007C2A30" w:rsidRPr="006575E0" w:rsidRDefault="007C2A30" w:rsidP="007C2A30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 และประเทศจีนนั้นจะต้องมีการเข้าชมสินค้าท้องถิ่นเพื่อเป็นการส่งเสริมการท่องเที่ยว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ร้านจิวเวลรี่ ร้านยาสมุนไพร ใช้เวลาแต่ละร้านประมาณ</w:t>
      </w:r>
      <w:r w:rsidRPr="006575E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1-1.30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ชั่วโมง หากท่านใดไม่เข้าร้านดังกล่าวจะต้องจ่ายค่าทัวร์เพิ่ม 500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6A763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0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6A7637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6A7637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2"/>
    <w:bookmarkEnd w:id="3"/>
    <w:p w14:paraId="703B2A15" w14:textId="77777777" w:rsidR="002E728B" w:rsidRPr="006A7637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0EEAA7E5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เป็นเสริมเตียง หรือ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และห้องพักอาจจะไม่ติดกันหรืออาจอยู่คนละชั้น ทั้งนี้ขึ้นอยู่กับ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สถาณการณ์และ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รูปแบบการจัดห้องพักของโรงแรม</w:t>
      </w:r>
    </w:p>
    <w:p w14:paraId="3E66B41D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1C0293CC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29ECCCE2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</w:rPr>
        <w:t>2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63BED1EC" w:rsidR="00E67020" w:rsidRDefault="00FD1570" w:rsidP="00D308A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724176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ถือว่าท่านรับทราบและยอมรับในเงื่อนไขต่างๆ ทั้งหมด</w:t>
      </w:r>
    </w:p>
    <w:p w14:paraId="0E604629" w14:textId="566A68DA" w:rsidR="00806CE0" w:rsidRPr="00806CE0" w:rsidRDefault="00FD1570" w:rsidP="00F00269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การเก็บค่าทิปไกด์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B0B94" w:rsidRPr="002B1435">
        <w:rPr>
          <w:rFonts w:ascii="TH SarabunPSK" w:eastAsia="Calibri" w:hAnsi="TH SarabunPSK" w:cs="TH SarabunPSK" w:hint="cs"/>
          <w:sz w:val="32"/>
          <w:szCs w:val="32"/>
          <w:cs/>
        </w:rPr>
        <w:t>ถือ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เป็นค่าใช้จ่ายให้กับทางแลนด์ต่างประเทศ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806CE0" w:rsidRPr="00806CE0" w:rsidSect="002D7FAA">
      <w:footerReference w:type="even" r:id="rId24"/>
      <w:footerReference w:type="default" r:id="rId2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F5DB4" w14:textId="77777777" w:rsidR="006E554A" w:rsidRDefault="006E554A">
      <w:r>
        <w:separator/>
      </w:r>
    </w:p>
  </w:endnote>
  <w:endnote w:type="continuationSeparator" w:id="0">
    <w:p w14:paraId="61EE405B" w14:textId="77777777" w:rsidR="006E554A" w:rsidRDefault="006E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C157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D2BB" w14:textId="77777777" w:rsidR="006E554A" w:rsidRDefault="006E554A">
      <w:r>
        <w:separator/>
      </w:r>
    </w:p>
  </w:footnote>
  <w:footnote w:type="continuationSeparator" w:id="0">
    <w:p w14:paraId="2399B79C" w14:textId="77777777" w:rsidR="006E554A" w:rsidRDefault="006E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76449">
    <w:abstractNumId w:val="3"/>
  </w:num>
  <w:num w:numId="2" w16cid:durableId="1460151019">
    <w:abstractNumId w:val="10"/>
  </w:num>
  <w:num w:numId="3" w16cid:durableId="1459108630">
    <w:abstractNumId w:val="5"/>
  </w:num>
  <w:num w:numId="4" w16cid:durableId="203907404">
    <w:abstractNumId w:val="11"/>
  </w:num>
  <w:num w:numId="5" w16cid:durableId="1751342056">
    <w:abstractNumId w:val="6"/>
  </w:num>
  <w:num w:numId="6" w16cid:durableId="1020856770">
    <w:abstractNumId w:val="14"/>
  </w:num>
  <w:num w:numId="7" w16cid:durableId="828398737">
    <w:abstractNumId w:val="7"/>
  </w:num>
  <w:num w:numId="8" w16cid:durableId="966425823">
    <w:abstractNumId w:val="9"/>
  </w:num>
  <w:num w:numId="9" w16cid:durableId="1405419824">
    <w:abstractNumId w:val="1"/>
  </w:num>
  <w:num w:numId="10" w16cid:durableId="1552040341">
    <w:abstractNumId w:val="2"/>
  </w:num>
  <w:num w:numId="11" w16cid:durableId="420444092">
    <w:abstractNumId w:val="0"/>
  </w:num>
  <w:num w:numId="12" w16cid:durableId="1175609920">
    <w:abstractNumId w:val="8"/>
  </w:num>
  <w:num w:numId="13" w16cid:durableId="556815814">
    <w:abstractNumId w:val="16"/>
  </w:num>
  <w:num w:numId="14" w16cid:durableId="1406491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450920">
    <w:abstractNumId w:val="4"/>
  </w:num>
  <w:num w:numId="16" w16cid:durableId="1350452494">
    <w:abstractNumId w:val="17"/>
  </w:num>
  <w:num w:numId="17" w16cid:durableId="932711398">
    <w:abstractNumId w:val="15"/>
  </w:num>
  <w:num w:numId="18" w16cid:durableId="870338256">
    <w:abstractNumId w:val="13"/>
  </w:num>
  <w:num w:numId="19" w16cid:durableId="847712067">
    <w:abstractNumId w:val="12"/>
  </w:num>
  <w:num w:numId="20" w16cid:durableId="164196268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4EF9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CDD"/>
    <w:rsid w:val="000625FA"/>
    <w:rsid w:val="000637FE"/>
    <w:rsid w:val="0006476A"/>
    <w:rsid w:val="00066794"/>
    <w:rsid w:val="000674FA"/>
    <w:rsid w:val="00067D6D"/>
    <w:rsid w:val="00067DED"/>
    <w:rsid w:val="0007164B"/>
    <w:rsid w:val="00073671"/>
    <w:rsid w:val="000753D5"/>
    <w:rsid w:val="00076ABB"/>
    <w:rsid w:val="00076C07"/>
    <w:rsid w:val="00077194"/>
    <w:rsid w:val="00080240"/>
    <w:rsid w:val="00084258"/>
    <w:rsid w:val="00085441"/>
    <w:rsid w:val="000858BC"/>
    <w:rsid w:val="00087770"/>
    <w:rsid w:val="00087AE0"/>
    <w:rsid w:val="00087E12"/>
    <w:rsid w:val="00090CB9"/>
    <w:rsid w:val="00091D87"/>
    <w:rsid w:val="00091E47"/>
    <w:rsid w:val="00091E6B"/>
    <w:rsid w:val="00093659"/>
    <w:rsid w:val="0009589F"/>
    <w:rsid w:val="000968AD"/>
    <w:rsid w:val="00096EB2"/>
    <w:rsid w:val="000970D2"/>
    <w:rsid w:val="000A1191"/>
    <w:rsid w:val="000A3EF1"/>
    <w:rsid w:val="000A4281"/>
    <w:rsid w:val="000B0E2C"/>
    <w:rsid w:val="000B1B64"/>
    <w:rsid w:val="000B31DC"/>
    <w:rsid w:val="000B376D"/>
    <w:rsid w:val="000B3789"/>
    <w:rsid w:val="000B4F87"/>
    <w:rsid w:val="000B56BA"/>
    <w:rsid w:val="000B5799"/>
    <w:rsid w:val="000B6028"/>
    <w:rsid w:val="000B756E"/>
    <w:rsid w:val="000C0682"/>
    <w:rsid w:val="000C1178"/>
    <w:rsid w:val="000C4102"/>
    <w:rsid w:val="000C4607"/>
    <w:rsid w:val="000D018D"/>
    <w:rsid w:val="000D0A7C"/>
    <w:rsid w:val="000D14B3"/>
    <w:rsid w:val="000D1755"/>
    <w:rsid w:val="000D32E2"/>
    <w:rsid w:val="000D3B00"/>
    <w:rsid w:val="000D43C9"/>
    <w:rsid w:val="000D4714"/>
    <w:rsid w:val="000D4760"/>
    <w:rsid w:val="000D4DF1"/>
    <w:rsid w:val="000D5BB8"/>
    <w:rsid w:val="000D6636"/>
    <w:rsid w:val="000D6EC8"/>
    <w:rsid w:val="000E1461"/>
    <w:rsid w:val="000E2098"/>
    <w:rsid w:val="000E21CA"/>
    <w:rsid w:val="000E2EB2"/>
    <w:rsid w:val="000E304C"/>
    <w:rsid w:val="000E3998"/>
    <w:rsid w:val="000E4D71"/>
    <w:rsid w:val="000E526A"/>
    <w:rsid w:val="000E7045"/>
    <w:rsid w:val="000F010D"/>
    <w:rsid w:val="000F04F4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4447"/>
    <w:rsid w:val="00116066"/>
    <w:rsid w:val="00121E2B"/>
    <w:rsid w:val="00124312"/>
    <w:rsid w:val="00125EDA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4998"/>
    <w:rsid w:val="00136376"/>
    <w:rsid w:val="00140C8F"/>
    <w:rsid w:val="00141EB1"/>
    <w:rsid w:val="00142622"/>
    <w:rsid w:val="00142882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3B4"/>
    <w:rsid w:val="00156E1E"/>
    <w:rsid w:val="00162047"/>
    <w:rsid w:val="00163174"/>
    <w:rsid w:val="0016408E"/>
    <w:rsid w:val="0017089D"/>
    <w:rsid w:val="001721F6"/>
    <w:rsid w:val="001727CE"/>
    <w:rsid w:val="001749BB"/>
    <w:rsid w:val="00176C59"/>
    <w:rsid w:val="00177950"/>
    <w:rsid w:val="00184C51"/>
    <w:rsid w:val="00185725"/>
    <w:rsid w:val="0018625F"/>
    <w:rsid w:val="001876AE"/>
    <w:rsid w:val="00190226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2E6"/>
    <w:rsid w:val="001B1364"/>
    <w:rsid w:val="001B2667"/>
    <w:rsid w:val="001B35A4"/>
    <w:rsid w:val="001B45B8"/>
    <w:rsid w:val="001B51DB"/>
    <w:rsid w:val="001B633F"/>
    <w:rsid w:val="001B66D3"/>
    <w:rsid w:val="001B6F76"/>
    <w:rsid w:val="001B70C9"/>
    <w:rsid w:val="001C1BFF"/>
    <w:rsid w:val="001C24A7"/>
    <w:rsid w:val="001C32BF"/>
    <w:rsid w:val="001C521D"/>
    <w:rsid w:val="001C580C"/>
    <w:rsid w:val="001C61DA"/>
    <w:rsid w:val="001D1685"/>
    <w:rsid w:val="001D35A0"/>
    <w:rsid w:val="001D43B4"/>
    <w:rsid w:val="001D56A9"/>
    <w:rsid w:val="001D69B1"/>
    <w:rsid w:val="001E0C95"/>
    <w:rsid w:val="001E437E"/>
    <w:rsid w:val="001E48DF"/>
    <w:rsid w:val="001E4BAF"/>
    <w:rsid w:val="001E4ED2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21CF"/>
    <w:rsid w:val="00203878"/>
    <w:rsid w:val="00204647"/>
    <w:rsid w:val="002047F8"/>
    <w:rsid w:val="002056C1"/>
    <w:rsid w:val="00205CF6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24A"/>
    <w:rsid w:val="00217C1A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4DF8"/>
    <w:rsid w:val="00235421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77F45"/>
    <w:rsid w:val="00280DD6"/>
    <w:rsid w:val="00281C0E"/>
    <w:rsid w:val="00284E92"/>
    <w:rsid w:val="0028529C"/>
    <w:rsid w:val="002855F3"/>
    <w:rsid w:val="002868FC"/>
    <w:rsid w:val="00286E85"/>
    <w:rsid w:val="00287EA0"/>
    <w:rsid w:val="00290168"/>
    <w:rsid w:val="0029072E"/>
    <w:rsid w:val="00290825"/>
    <w:rsid w:val="0029228E"/>
    <w:rsid w:val="00293676"/>
    <w:rsid w:val="00296C33"/>
    <w:rsid w:val="002A0845"/>
    <w:rsid w:val="002A0FF2"/>
    <w:rsid w:val="002A1194"/>
    <w:rsid w:val="002A12DA"/>
    <w:rsid w:val="002A20FC"/>
    <w:rsid w:val="002A22E0"/>
    <w:rsid w:val="002A3186"/>
    <w:rsid w:val="002A38E5"/>
    <w:rsid w:val="002A4A03"/>
    <w:rsid w:val="002A52DD"/>
    <w:rsid w:val="002A536C"/>
    <w:rsid w:val="002A5392"/>
    <w:rsid w:val="002A6339"/>
    <w:rsid w:val="002A64F1"/>
    <w:rsid w:val="002A6D34"/>
    <w:rsid w:val="002A71AF"/>
    <w:rsid w:val="002B1023"/>
    <w:rsid w:val="002B1435"/>
    <w:rsid w:val="002B1990"/>
    <w:rsid w:val="002B3174"/>
    <w:rsid w:val="002B3490"/>
    <w:rsid w:val="002B34DA"/>
    <w:rsid w:val="002B4198"/>
    <w:rsid w:val="002B47D7"/>
    <w:rsid w:val="002B4D25"/>
    <w:rsid w:val="002B5813"/>
    <w:rsid w:val="002B5B5B"/>
    <w:rsid w:val="002B6285"/>
    <w:rsid w:val="002B6C91"/>
    <w:rsid w:val="002B6FD0"/>
    <w:rsid w:val="002B7EDD"/>
    <w:rsid w:val="002C00F3"/>
    <w:rsid w:val="002C1CEF"/>
    <w:rsid w:val="002C26C6"/>
    <w:rsid w:val="002C3CE0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2C2B"/>
    <w:rsid w:val="002D4D09"/>
    <w:rsid w:val="002D6D46"/>
    <w:rsid w:val="002D7FAA"/>
    <w:rsid w:val="002E0741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088D"/>
    <w:rsid w:val="003139D3"/>
    <w:rsid w:val="00314228"/>
    <w:rsid w:val="00314D7F"/>
    <w:rsid w:val="00315D48"/>
    <w:rsid w:val="003169C2"/>
    <w:rsid w:val="0031798A"/>
    <w:rsid w:val="00320794"/>
    <w:rsid w:val="00321177"/>
    <w:rsid w:val="00323EAB"/>
    <w:rsid w:val="00324831"/>
    <w:rsid w:val="00324CB4"/>
    <w:rsid w:val="003252BD"/>
    <w:rsid w:val="003259BC"/>
    <w:rsid w:val="00325A40"/>
    <w:rsid w:val="00326431"/>
    <w:rsid w:val="0032665A"/>
    <w:rsid w:val="00326862"/>
    <w:rsid w:val="0032694B"/>
    <w:rsid w:val="00326B5A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4B65"/>
    <w:rsid w:val="003452DD"/>
    <w:rsid w:val="00345EF5"/>
    <w:rsid w:val="00346026"/>
    <w:rsid w:val="00347594"/>
    <w:rsid w:val="00350591"/>
    <w:rsid w:val="0035170C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2115"/>
    <w:rsid w:val="00363788"/>
    <w:rsid w:val="00363B90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1E8"/>
    <w:rsid w:val="00380568"/>
    <w:rsid w:val="00382C37"/>
    <w:rsid w:val="00383580"/>
    <w:rsid w:val="003840FC"/>
    <w:rsid w:val="003865FF"/>
    <w:rsid w:val="00392AD3"/>
    <w:rsid w:val="00392D26"/>
    <w:rsid w:val="00394007"/>
    <w:rsid w:val="00396DD4"/>
    <w:rsid w:val="003A11AF"/>
    <w:rsid w:val="003A28CC"/>
    <w:rsid w:val="003A3CB1"/>
    <w:rsid w:val="003A3D1D"/>
    <w:rsid w:val="003A3FC4"/>
    <w:rsid w:val="003A561F"/>
    <w:rsid w:val="003A5983"/>
    <w:rsid w:val="003A657B"/>
    <w:rsid w:val="003A6E40"/>
    <w:rsid w:val="003A70E0"/>
    <w:rsid w:val="003A7367"/>
    <w:rsid w:val="003A7427"/>
    <w:rsid w:val="003A7B1E"/>
    <w:rsid w:val="003B0957"/>
    <w:rsid w:val="003B2C88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8A6"/>
    <w:rsid w:val="003D1C3B"/>
    <w:rsid w:val="003D302F"/>
    <w:rsid w:val="003D63F8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5281"/>
    <w:rsid w:val="003E6F1F"/>
    <w:rsid w:val="003E73BF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8CB"/>
    <w:rsid w:val="00400E31"/>
    <w:rsid w:val="00401A95"/>
    <w:rsid w:val="004025D9"/>
    <w:rsid w:val="004034F6"/>
    <w:rsid w:val="00404A03"/>
    <w:rsid w:val="004052AB"/>
    <w:rsid w:val="00407853"/>
    <w:rsid w:val="00411F31"/>
    <w:rsid w:val="004130A3"/>
    <w:rsid w:val="004133DF"/>
    <w:rsid w:val="004139B0"/>
    <w:rsid w:val="00414634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278EC"/>
    <w:rsid w:val="00427AD7"/>
    <w:rsid w:val="004305C3"/>
    <w:rsid w:val="00430FEA"/>
    <w:rsid w:val="004329A8"/>
    <w:rsid w:val="00433C1D"/>
    <w:rsid w:val="00434F65"/>
    <w:rsid w:val="00434FF0"/>
    <w:rsid w:val="00436C4E"/>
    <w:rsid w:val="0043785C"/>
    <w:rsid w:val="00440EED"/>
    <w:rsid w:val="00440FFA"/>
    <w:rsid w:val="00442554"/>
    <w:rsid w:val="00444560"/>
    <w:rsid w:val="004476F2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2B1"/>
    <w:rsid w:val="00463D41"/>
    <w:rsid w:val="00463F75"/>
    <w:rsid w:val="004641B1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14F4"/>
    <w:rsid w:val="00482CFF"/>
    <w:rsid w:val="004842B8"/>
    <w:rsid w:val="00484D5C"/>
    <w:rsid w:val="004854B6"/>
    <w:rsid w:val="00486E0A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58D1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465D"/>
    <w:rsid w:val="004D0155"/>
    <w:rsid w:val="004D0707"/>
    <w:rsid w:val="004D0AFD"/>
    <w:rsid w:val="004D10FC"/>
    <w:rsid w:val="004D118B"/>
    <w:rsid w:val="004D2910"/>
    <w:rsid w:val="004D3A35"/>
    <w:rsid w:val="004D412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6ED"/>
    <w:rsid w:val="00505F95"/>
    <w:rsid w:val="00506633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505D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6D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EB8"/>
    <w:rsid w:val="00554365"/>
    <w:rsid w:val="005544B4"/>
    <w:rsid w:val="00554604"/>
    <w:rsid w:val="00554A7C"/>
    <w:rsid w:val="00555557"/>
    <w:rsid w:val="00555C80"/>
    <w:rsid w:val="0056130F"/>
    <w:rsid w:val="00561CC1"/>
    <w:rsid w:val="00562396"/>
    <w:rsid w:val="0056370A"/>
    <w:rsid w:val="00564E35"/>
    <w:rsid w:val="005661D8"/>
    <w:rsid w:val="00566D0B"/>
    <w:rsid w:val="00566DE0"/>
    <w:rsid w:val="00567382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5C9"/>
    <w:rsid w:val="00596B0D"/>
    <w:rsid w:val="00596B88"/>
    <w:rsid w:val="00596DF6"/>
    <w:rsid w:val="005A0679"/>
    <w:rsid w:val="005A1C06"/>
    <w:rsid w:val="005A2142"/>
    <w:rsid w:val="005A225C"/>
    <w:rsid w:val="005A22B0"/>
    <w:rsid w:val="005A4D3E"/>
    <w:rsid w:val="005A681D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B6F5D"/>
    <w:rsid w:val="005C08D0"/>
    <w:rsid w:val="005C1213"/>
    <w:rsid w:val="005C1D56"/>
    <w:rsid w:val="005C211E"/>
    <w:rsid w:val="005C2B10"/>
    <w:rsid w:val="005C32F9"/>
    <w:rsid w:val="005C440F"/>
    <w:rsid w:val="005C4761"/>
    <w:rsid w:val="005C761D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6491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32E8"/>
    <w:rsid w:val="00603F8F"/>
    <w:rsid w:val="0060608F"/>
    <w:rsid w:val="00606536"/>
    <w:rsid w:val="00610AB6"/>
    <w:rsid w:val="006126D2"/>
    <w:rsid w:val="00612714"/>
    <w:rsid w:val="00613610"/>
    <w:rsid w:val="00613E70"/>
    <w:rsid w:val="00616016"/>
    <w:rsid w:val="00616C6F"/>
    <w:rsid w:val="00621994"/>
    <w:rsid w:val="00621D55"/>
    <w:rsid w:val="00622DC0"/>
    <w:rsid w:val="00622F18"/>
    <w:rsid w:val="00623B88"/>
    <w:rsid w:val="006250F8"/>
    <w:rsid w:val="00625FB2"/>
    <w:rsid w:val="00626CEE"/>
    <w:rsid w:val="00631DA9"/>
    <w:rsid w:val="00633EC6"/>
    <w:rsid w:val="0063711C"/>
    <w:rsid w:val="00642362"/>
    <w:rsid w:val="00643102"/>
    <w:rsid w:val="00645563"/>
    <w:rsid w:val="006477A0"/>
    <w:rsid w:val="00647CBE"/>
    <w:rsid w:val="006542CD"/>
    <w:rsid w:val="00654D9A"/>
    <w:rsid w:val="006558E9"/>
    <w:rsid w:val="00655D22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3A3E"/>
    <w:rsid w:val="00674030"/>
    <w:rsid w:val="00674803"/>
    <w:rsid w:val="00674A1B"/>
    <w:rsid w:val="006751CE"/>
    <w:rsid w:val="00675F11"/>
    <w:rsid w:val="006802AB"/>
    <w:rsid w:val="006812C2"/>
    <w:rsid w:val="00681A88"/>
    <w:rsid w:val="006825C5"/>
    <w:rsid w:val="006827B8"/>
    <w:rsid w:val="00682819"/>
    <w:rsid w:val="00682849"/>
    <w:rsid w:val="00683282"/>
    <w:rsid w:val="006838EC"/>
    <w:rsid w:val="006845F1"/>
    <w:rsid w:val="00684B97"/>
    <w:rsid w:val="00685ECC"/>
    <w:rsid w:val="006864C3"/>
    <w:rsid w:val="00686A60"/>
    <w:rsid w:val="00686BCC"/>
    <w:rsid w:val="0068790C"/>
    <w:rsid w:val="00690CB4"/>
    <w:rsid w:val="00693A0B"/>
    <w:rsid w:val="00694F08"/>
    <w:rsid w:val="006953D2"/>
    <w:rsid w:val="006A0366"/>
    <w:rsid w:val="006A0DD3"/>
    <w:rsid w:val="006A171D"/>
    <w:rsid w:val="006A1AD0"/>
    <w:rsid w:val="006A2DA9"/>
    <w:rsid w:val="006A404C"/>
    <w:rsid w:val="006A6665"/>
    <w:rsid w:val="006A6A0F"/>
    <w:rsid w:val="006A6BC9"/>
    <w:rsid w:val="006A7637"/>
    <w:rsid w:val="006A7B03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5CEC"/>
    <w:rsid w:val="006C5E9D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9DD"/>
    <w:rsid w:val="006E0C17"/>
    <w:rsid w:val="006E1097"/>
    <w:rsid w:val="006E1272"/>
    <w:rsid w:val="006E1FAC"/>
    <w:rsid w:val="006E2D81"/>
    <w:rsid w:val="006E2F11"/>
    <w:rsid w:val="006E3DBA"/>
    <w:rsid w:val="006E3F6A"/>
    <w:rsid w:val="006E554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2EA7"/>
    <w:rsid w:val="007139E5"/>
    <w:rsid w:val="00715A31"/>
    <w:rsid w:val="00716683"/>
    <w:rsid w:val="007169C5"/>
    <w:rsid w:val="0072050B"/>
    <w:rsid w:val="00720CBD"/>
    <w:rsid w:val="00722187"/>
    <w:rsid w:val="00722860"/>
    <w:rsid w:val="00723F4E"/>
    <w:rsid w:val="00724176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3288"/>
    <w:rsid w:val="007357EA"/>
    <w:rsid w:val="007365F3"/>
    <w:rsid w:val="00740040"/>
    <w:rsid w:val="007403E0"/>
    <w:rsid w:val="007427DB"/>
    <w:rsid w:val="00743099"/>
    <w:rsid w:val="00743745"/>
    <w:rsid w:val="007449B7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2DF7"/>
    <w:rsid w:val="007730ED"/>
    <w:rsid w:val="00774E33"/>
    <w:rsid w:val="00774FB2"/>
    <w:rsid w:val="007752BB"/>
    <w:rsid w:val="007753EB"/>
    <w:rsid w:val="00776309"/>
    <w:rsid w:val="0077656D"/>
    <w:rsid w:val="00776C91"/>
    <w:rsid w:val="00776F21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97FD6"/>
    <w:rsid w:val="007A00C7"/>
    <w:rsid w:val="007A11BF"/>
    <w:rsid w:val="007A177E"/>
    <w:rsid w:val="007A2C27"/>
    <w:rsid w:val="007A2C76"/>
    <w:rsid w:val="007A51CD"/>
    <w:rsid w:val="007A5AA0"/>
    <w:rsid w:val="007A5D00"/>
    <w:rsid w:val="007A6F4B"/>
    <w:rsid w:val="007B02FE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A30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CE0"/>
    <w:rsid w:val="00807022"/>
    <w:rsid w:val="0080706B"/>
    <w:rsid w:val="008076B0"/>
    <w:rsid w:val="00807ACB"/>
    <w:rsid w:val="00810BB3"/>
    <w:rsid w:val="00810E79"/>
    <w:rsid w:val="008111D8"/>
    <w:rsid w:val="00811A25"/>
    <w:rsid w:val="0081354C"/>
    <w:rsid w:val="00816046"/>
    <w:rsid w:val="00821A8D"/>
    <w:rsid w:val="00822DAF"/>
    <w:rsid w:val="00824114"/>
    <w:rsid w:val="0082519E"/>
    <w:rsid w:val="00825CC6"/>
    <w:rsid w:val="00826FF6"/>
    <w:rsid w:val="008310F3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1E3E"/>
    <w:rsid w:val="00852E63"/>
    <w:rsid w:val="00852EC9"/>
    <w:rsid w:val="00856096"/>
    <w:rsid w:val="00857232"/>
    <w:rsid w:val="008604E7"/>
    <w:rsid w:val="008606FC"/>
    <w:rsid w:val="0086116B"/>
    <w:rsid w:val="00861225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1E"/>
    <w:rsid w:val="008B09EF"/>
    <w:rsid w:val="008B0F4C"/>
    <w:rsid w:val="008B1A91"/>
    <w:rsid w:val="008B21B1"/>
    <w:rsid w:val="008B2355"/>
    <w:rsid w:val="008B3692"/>
    <w:rsid w:val="008B42C9"/>
    <w:rsid w:val="008B4757"/>
    <w:rsid w:val="008B51E5"/>
    <w:rsid w:val="008B5BAD"/>
    <w:rsid w:val="008C0241"/>
    <w:rsid w:val="008C11CA"/>
    <w:rsid w:val="008C149F"/>
    <w:rsid w:val="008C248E"/>
    <w:rsid w:val="008C38A9"/>
    <w:rsid w:val="008C3B6C"/>
    <w:rsid w:val="008C4BC2"/>
    <w:rsid w:val="008C5588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56E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1579"/>
    <w:rsid w:val="00902EFF"/>
    <w:rsid w:val="009031AC"/>
    <w:rsid w:val="009036DE"/>
    <w:rsid w:val="009056B7"/>
    <w:rsid w:val="00906217"/>
    <w:rsid w:val="0091188D"/>
    <w:rsid w:val="00911D88"/>
    <w:rsid w:val="009149E2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20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569E"/>
    <w:rsid w:val="0094670A"/>
    <w:rsid w:val="00946FD5"/>
    <w:rsid w:val="00950FF5"/>
    <w:rsid w:val="00951512"/>
    <w:rsid w:val="00951AC1"/>
    <w:rsid w:val="00952088"/>
    <w:rsid w:val="009521C1"/>
    <w:rsid w:val="0095295A"/>
    <w:rsid w:val="009538E8"/>
    <w:rsid w:val="00953E4E"/>
    <w:rsid w:val="00954362"/>
    <w:rsid w:val="00956503"/>
    <w:rsid w:val="00956855"/>
    <w:rsid w:val="009579D7"/>
    <w:rsid w:val="009618D7"/>
    <w:rsid w:val="009622F0"/>
    <w:rsid w:val="00962F88"/>
    <w:rsid w:val="0096638E"/>
    <w:rsid w:val="00966B2C"/>
    <w:rsid w:val="00966F9C"/>
    <w:rsid w:val="00967BE4"/>
    <w:rsid w:val="00970FF4"/>
    <w:rsid w:val="009714A8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755E"/>
    <w:rsid w:val="009A792B"/>
    <w:rsid w:val="009A7BF5"/>
    <w:rsid w:val="009B05D1"/>
    <w:rsid w:val="009B149F"/>
    <w:rsid w:val="009B162C"/>
    <w:rsid w:val="009B1698"/>
    <w:rsid w:val="009B1985"/>
    <w:rsid w:val="009B251A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03D2"/>
    <w:rsid w:val="009F16E2"/>
    <w:rsid w:val="009F1CB5"/>
    <w:rsid w:val="009F3D21"/>
    <w:rsid w:val="009F43DB"/>
    <w:rsid w:val="009F4691"/>
    <w:rsid w:val="009F7C1C"/>
    <w:rsid w:val="00A020C2"/>
    <w:rsid w:val="00A0643A"/>
    <w:rsid w:val="00A11B14"/>
    <w:rsid w:val="00A12EDB"/>
    <w:rsid w:val="00A12FAE"/>
    <w:rsid w:val="00A13036"/>
    <w:rsid w:val="00A147E7"/>
    <w:rsid w:val="00A1480D"/>
    <w:rsid w:val="00A149F9"/>
    <w:rsid w:val="00A14FCB"/>
    <w:rsid w:val="00A15053"/>
    <w:rsid w:val="00A153A5"/>
    <w:rsid w:val="00A15FB7"/>
    <w:rsid w:val="00A2350F"/>
    <w:rsid w:val="00A23C81"/>
    <w:rsid w:val="00A2421E"/>
    <w:rsid w:val="00A2523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601"/>
    <w:rsid w:val="00A347C5"/>
    <w:rsid w:val="00A34E3A"/>
    <w:rsid w:val="00A36B88"/>
    <w:rsid w:val="00A413F6"/>
    <w:rsid w:val="00A416B6"/>
    <w:rsid w:val="00A42809"/>
    <w:rsid w:val="00A451AA"/>
    <w:rsid w:val="00A4639F"/>
    <w:rsid w:val="00A4661E"/>
    <w:rsid w:val="00A47153"/>
    <w:rsid w:val="00A5077C"/>
    <w:rsid w:val="00A5093B"/>
    <w:rsid w:val="00A50B93"/>
    <w:rsid w:val="00A510E2"/>
    <w:rsid w:val="00A52555"/>
    <w:rsid w:val="00A53CE1"/>
    <w:rsid w:val="00A540C0"/>
    <w:rsid w:val="00A54882"/>
    <w:rsid w:val="00A54F19"/>
    <w:rsid w:val="00A5515F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3DC8"/>
    <w:rsid w:val="00A846BF"/>
    <w:rsid w:val="00A84F95"/>
    <w:rsid w:val="00A856F4"/>
    <w:rsid w:val="00A85CF0"/>
    <w:rsid w:val="00A8638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7E5"/>
    <w:rsid w:val="00AA1EC5"/>
    <w:rsid w:val="00AA20A1"/>
    <w:rsid w:val="00AA2379"/>
    <w:rsid w:val="00AA245D"/>
    <w:rsid w:val="00AA2DD6"/>
    <w:rsid w:val="00AA462B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5DE2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94D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348E"/>
    <w:rsid w:val="00AF40CB"/>
    <w:rsid w:val="00AF4624"/>
    <w:rsid w:val="00AF5881"/>
    <w:rsid w:val="00AF5DB0"/>
    <w:rsid w:val="00AF7ECE"/>
    <w:rsid w:val="00B00FEC"/>
    <w:rsid w:val="00B011F1"/>
    <w:rsid w:val="00B0123A"/>
    <w:rsid w:val="00B0134F"/>
    <w:rsid w:val="00B01DAB"/>
    <w:rsid w:val="00B03428"/>
    <w:rsid w:val="00B042AC"/>
    <w:rsid w:val="00B04986"/>
    <w:rsid w:val="00B07617"/>
    <w:rsid w:val="00B07A92"/>
    <w:rsid w:val="00B1126B"/>
    <w:rsid w:val="00B119F0"/>
    <w:rsid w:val="00B11F03"/>
    <w:rsid w:val="00B16508"/>
    <w:rsid w:val="00B16F31"/>
    <w:rsid w:val="00B17F7A"/>
    <w:rsid w:val="00B2136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045A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2FB7"/>
    <w:rsid w:val="00B53D6D"/>
    <w:rsid w:val="00B53ECD"/>
    <w:rsid w:val="00B553D7"/>
    <w:rsid w:val="00B5718A"/>
    <w:rsid w:val="00B57A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33AF"/>
    <w:rsid w:val="00B83B68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D99"/>
    <w:rsid w:val="00BA2934"/>
    <w:rsid w:val="00BA2BDB"/>
    <w:rsid w:val="00BA357D"/>
    <w:rsid w:val="00BA524D"/>
    <w:rsid w:val="00BA5D7C"/>
    <w:rsid w:val="00BB1A07"/>
    <w:rsid w:val="00BB1B89"/>
    <w:rsid w:val="00BB2A10"/>
    <w:rsid w:val="00BB51A4"/>
    <w:rsid w:val="00BB686B"/>
    <w:rsid w:val="00BB6E6E"/>
    <w:rsid w:val="00BC0C45"/>
    <w:rsid w:val="00BC462E"/>
    <w:rsid w:val="00BC65FA"/>
    <w:rsid w:val="00BC6767"/>
    <w:rsid w:val="00BC71A8"/>
    <w:rsid w:val="00BD1977"/>
    <w:rsid w:val="00BD1F2C"/>
    <w:rsid w:val="00BD69EA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2E71"/>
    <w:rsid w:val="00C43F9F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40A6"/>
    <w:rsid w:val="00C85D4C"/>
    <w:rsid w:val="00C8722A"/>
    <w:rsid w:val="00C90A12"/>
    <w:rsid w:val="00C90D68"/>
    <w:rsid w:val="00C9341C"/>
    <w:rsid w:val="00C94595"/>
    <w:rsid w:val="00C95007"/>
    <w:rsid w:val="00C96208"/>
    <w:rsid w:val="00C9696D"/>
    <w:rsid w:val="00C96EBE"/>
    <w:rsid w:val="00C97CA7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2EA"/>
    <w:rsid w:val="00CB0B59"/>
    <w:rsid w:val="00CB0FF3"/>
    <w:rsid w:val="00CB1569"/>
    <w:rsid w:val="00CB1C5B"/>
    <w:rsid w:val="00CB2E5C"/>
    <w:rsid w:val="00CB3416"/>
    <w:rsid w:val="00CB4C60"/>
    <w:rsid w:val="00CB4E7F"/>
    <w:rsid w:val="00CB566E"/>
    <w:rsid w:val="00CB5D0D"/>
    <w:rsid w:val="00CB66C3"/>
    <w:rsid w:val="00CB740C"/>
    <w:rsid w:val="00CC12EC"/>
    <w:rsid w:val="00CC1849"/>
    <w:rsid w:val="00CC1CDC"/>
    <w:rsid w:val="00CC41D8"/>
    <w:rsid w:val="00CC533C"/>
    <w:rsid w:val="00CC53DD"/>
    <w:rsid w:val="00CC5462"/>
    <w:rsid w:val="00CC6085"/>
    <w:rsid w:val="00CC763F"/>
    <w:rsid w:val="00CC7AB6"/>
    <w:rsid w:val="00CD0172"/>
    <w:rsid w:val="00CD0DDB"/>
    <w:rsid w:val="00CD14FA"/>
    <w:rsid w:val="00CD1C46"/>
    <w:rsid w:val="00CD1F5A"/>
    <w:rsid w:val="00CD440A"/>
    <w:rsid w:val="00CD5618"/>
    <w:rsid w:val="00CD5E34"/>
    <w:rsid w:val="00CD6DD6"/>
    <w:rsid w:val="00CD71EF"/>
    <w:rsid w:val="00CD7D4E"/>
    <w:rsid w:val="00CD7E70"/>
    <w:rsid w:val="00CE1D99"/>
    <w:rsid w:val="00CE27B8"/>
    <w:rsid w:val="00CE47C8"/>
    <w:rsid w:val="00CE5CCD"/>
    <w:rsid w:val="00CF02A8"/>
    <w:rsid w:val="00CF0DF7"/>
    <w:rsid w:val="00CF14A2"/>
    <w:rsid w:val="00CF4B6D"/>
    <w:rsid w:val="00CF5FD0"/>
    <w:rsid w:val="00D00AC3"/>
    <w:rsid w:val="00D00EFA"/>
    <w:rsid w:val="00D01B96"/>
    <w:rsid w:val="00D031DA"/>
    <w:rsid w:val="00D038D1"/>
    <w:rsid w:val="00D039C1"/>
    <w:rsid w:val="00D0563F"/>
    <w:rsid w:val="00D058BC"/>
    <w:rsid w:val="00D07BE2"/>
    <w:rsid w:val="00D10349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9EC"/>
    <w:rsid w:val="00D23BDB"/>
    <w:rsid w:val="00D24F1E"/>
    <w:rsid w:val="00D25403"/>
    <w:rsid w:val="00D2548F"/>
    <w:rsid w:val="00D26F84"/>
    <w:rsid w:val="00D26FC3"/>
    <w:rsid w:val="00D27CE7"/>
    <w:rsid w:val="00D31313"/>
    <w:rsid w:val="00D316AB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2E7C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68D"/>
    <w:rsid w:val="00D70CE3"/>
    <w:rsid w:val="00D74C4F"/>
    <w:rsid w:val="00D75C1D"/>
    <w:rsid w:val="00D77D1B"/>
    <w:rsid w:val="00D80645"/>
    <w:rsid w:val="00D8106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26BF"/>
    <w:rsid w:val="00D92BD4"/>
    <w:rsid w:val="00D93E93"/>
    <w:rsid w:val="00D95A4E"/>
    <w:rsid w:val="00D96EEF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0F26"/>
    <w:rsid w:val="00DB2478"/>
    <w:rsid w:val="00DB2A27"/>
    <w:rsid w:val="00DB396F"/>
    <w:rsid w:val="00DB3A98"/>
    <w:rsid w:val="00DB3F06"/>
    <w:rsid w:val="00DB414A"/>
    <w:rsid w:val="00DB499C"/>
    <w:rsid w:val="00DB7FD2"/>
    <w:rsid w:val="00DC15E9"/>
    <w:rsid w:val="00DC6263"/>
    <w:rsid w:val="00DC75AF"/>
    <w:rsid w:val="00DD0D08"/>
    <w:rsid w:val="00DD1E85"/>
    <w:rsid w:val="00DD28B7"/>
    <w:rsid w:val="00DD41A5"/>
    <w:rsid w:val="00DD4680"/>
    <w:rsid w:val="00DD56A0"/>
    <w:rsid w:val="00DD590B"/>
    <w:rsid w:val="00DD681A"/>
    <w:rsid w:val="00DD6B64"/>
    <w:rsid w:val="00DD704D"/>
    <w:rsid w:val="00DD7157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16A"/>
    <w:rsid w:val="00DF2455"/>
    <w:rsid w:val="00DF5B0F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5D6E"/>
    <w:rsid w:val="00E16550"/>
    <w:rsid w:val="00E173C1"/>
    <w:rsid w:val="00E2055C"/>
    <w:rsid w:val="00E20735"/>
    <w:rsid w:val="00E21C58"/>
    <w:rsid w:val="00E22CF8"/>
    <w:rsid w:val="00E24D69"/>
    <w:rsid w:val="00E25068"/>
    <w:rsid w:val="00E27636"/>
    <w:rsid w:val="00E30129"/>
    <w:rsid w:val="00E31B9A"/>
    <w:rsid w:val="00E32DC7"/>
    <w:rsid w:val="00E32EE8"/>
    <w:rsid w:val="00E33115"/>
    <w:rsid w:val="00E37958"/>
    <w:rsid w:val="00E37DAA"/>
    <w:rsid w:val="00E401B9"/>
    <w:rsid w:val="00E40226"/>
    <w:rsid w:val="00E402BA"/>
    <w:rsid w:val="00E407C8"/>
    <w:rsid w:val="00E40D26"/>
    <w:rsid w:val="00E42062"/>
    <w:rsid w:val="00E4335E"/>
    <w:rsid w:val="00E44DEB"/>
    <w:rsid w:val="00E45304"/>
    <w:rsid w:val="00E4545E"/>
    <w:rsid w:val="00E46E66"/>
    <w:rsid w:val="00E5292F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524"/>
    <w:rsid w:val="00E87E07"/>
    <w:rsid w:val="00E90798"/>
    <w:rsid w:val="00E917F1"/>
    <w:rsid w:val="00E93E93"/>
    <w:rsid w:val="00E94A69"/>
    <w:rsid w:val="00E956D1"/>
    <w:rsid w:val="00E95806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0F9"/>
    <w:rsid w:val="00EB29A6"/>
    <w:rsid w:val="00EB34DA"/>
    <w:rsid w:val="00EB3AB5"/>
    <w:rsid w:val="00EB5C09"/>
    <w:rsid w:val="00EB763C"/>
    <w:rsid w:val="00EC0C12"/>
    <w:rsid w:val="00EC1577"/>
    <w:rsid w:val="00EC1ACD"/>
    <w:rsid w:val="00EC1BC9"/>
    <w:rsid w:val="00EC21AC"/>
    <w:rsid w:val="00EC55A4"/>
    <w:rsid w:val="00EC5A85"/>
    <w:rsid w:val="00EC6529"/>
    <w:rsid w:val="00EC66A1"/>
    <w:rsid w:val="00EC6C0B"/>
    <w:rsid w:val="00EC74AB"/>
    <w:rsid w:val="00EC7CD2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1B0"/>
    <w:rsid w:val="00EE5261"/>
    <w:rsid w:val="00EE75F6"/>
    <w:rsid w:val="00EE7B91"/>
    <w:rsid w:val="00EF0035"/>
    <w:rsid w:val="00EF0B4B"/>
    <w:rsid w:val="00EF200D"/>
    <w:rsid w:val="00EF239D"/>
    <w:rsid w:val="00EF28E9"/>
    <w:rsid w:val="00EF2E09"/>
    <w:rsid w:val="00EF36CF"/>
    <w:rsid w:val="00EF457E"/>
    <w:rsid w:val="00EF556E"/>
    <w:rsid w:val="00EF5733"/>
    <w:rsid w:val="00EF59F3"/>
    <w:rsid w:val="00EF6428"/>
    <w:rsid w:val="00EF65FE"/>
    <w:rsid w:val="00EF74C5"/>
    <w:rsid w:val="00F0279B"/>
    <w:rsid w:val="00F02920"/>
    <w:rsid w:val="00F02980"/>
    <w:rsid w:val="00F02D90"/>
    <w:rsid w:val="00F02F91"/>
    <w:rsid w:val="00F04550"/>
    <w:rsid w:val="00F05A6A"/>
    <w:rsid w:val="00F103C6"/>
    <w:rsid w:val="00F1095C"/>
    <w:rsid w:val="00F10F1D"/>
    <w:rsid w:val="00F11336"/>
    <w:rsid w:val="00F11FA5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0043"/>
    <w:rsid w:val="00F301A7"/>
    <w:rsid w:val="00F31323"/>
    <w:rsid w:val="00F31BD9"/>
    <w:rsid w:val="00F321A8"/>
    <w:rsid w:val="00F32997"/>
    <w:rsid w:val="00F32C1A"/>
    <w:rsid w:val="00F344D3"/>
    <w:rsid w:val="00F34872"/>
    <w:rsid w:val="00F34894"/>
    <w:rsid w:val="00F355F6"/>
    <w:rsid w:val="00F35E73"/>
    <w:rsid w:val="00F37154"/>
    <w:rsid w:val="00F37A33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3AE0"/>
    <w:rsid w:val="00F553FD"/>
    <w:rsid w:val="00F56127"/>
    <w:rsid w:val="00F56714"/>
    <w:rsid w:val="00F56EFE"/>
    <w:rsid w:val="00F57DFE"/>
    <w:rsid w:val="00F62176"/>
    <w:rsid w:val="00F6333A"/>
    <w:rsid w:val="00F64E43"/>
    <w:rsid w:val="00F659CB"/>
    <w:rsid w:val="00F66FF5"/>
    <w:rsid w:val="00F67515"/>
    <w:rsid w:val="00F70026"/>
    <w:rsid w:val="00F70261"/>
    <w:rsid w:val="00F7121A"/>
    <w:rsid w:val="00F71E62"/>
    <w:rsid w:val="00F73E38"/>
    <w:rsid w:val="00F742C0"/>
    <w:rsid w:val="00F74B87"/>
    <w:rsid w:val="00F75508"/>
    <w:rsid w:val="00F7579E"/>
    <w:rsid w:val="00F764DD"/>
    <w:rsid w:val="00F81BAC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31CF"/>
    <w:rsid w:val="00FA5234"/>
    <w:rsid w:val="00FA5F51"/>
    <w:rsid w:val="00FA6474"/>
    <w:rsid w:val="00FA778E"/>
    <w:rsid w:val="00FB000D"/>
    <w:rsid w:val="00FB0B94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51FE"/>
    <w:rsid w:val="00FC73D3"/>
    <w:rsid w:val="00FC79C8"/>
    <w:rsid w:val="00FD0EE4"/>
    <w:rsid w:val="00FD0F87"/>
    <w:rsid w:val="00FD1570"/>
    <w:rsid w:val="00FD2065"/>
    <w:rsid w:val="00FD2EC3"/>
    <w:rsid w:val="00FD3C3A"/>
    <w:rsid w:val="00FD54E7"/>
    <w:rsid w:val="00FD6C28"/>
    <w:rsid w:val="00FD6FAF"/>
    <w:rsid w:val="00FD6FBB"/>
    <w:rsid w:val="00FE1E1D"/>
    <w:rsid w:val="00FE4F3A"/>
    <w:rsid w:val="00FE536A"/>
    <w:rsid w:val="00FE6A2D"/>
    <w:rsid w:val="00FE7338"/>
    <w:rsid w:val="00FF079D"/>
    <w:rsid w:val="00FF10E1"/>
    <w:rsid w:val="00FF1510"/>
    <w:rsid w:val="00FF29EA"/>
    <w:rsid w:val="00FF2D4F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1D94898C-3790-4EA6-AA55-E13640F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70C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05711-D635-44F4-8E5A-3218508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2597</Words>
  <Characters>14803</Characters>
  <Application>Microsoft Office Word</Application>
  <DocSecurity>0</DocSecurity>
  <Lines>123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2</cp:revision>
  <cp:lastPrinted>2026-06-19T11:49:00Z</cp:lastPrinted>
  <dcterms:created xsi:type="dcterms:W3CDTF">2026-06-19T11:50:00Z</dcterms:created>
  <dcterms:modified xsi:type="dcterms:W3CDTF">2026-06-19T11:50:00Z</dcterms:modified>
</cp:coreProperties>
</file>