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EB7DC" w14:textId="77777777" w:rsidR="003A11AF" w:rsidRPr="00806CE0" w:rsidRDefault="003A11AF" w:rsidP="003A11AF">
      <w:pPr>
        <w:keepNext/>
        <w:widowControl w:val="0"/>
        <w:shd w:val="clear" w:color="auto" w:fill="DAEEF3" w:themeFill="accent5" w:themeFillTint="33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0000FF"/>
          <w:sz w:val="72"/>
          <w:szCs w:val="72"/>
          <w:cs/>
          <w:lang w:eastAsia="th-TH"/>
        </w:rPr>
      </w:pPr>
      <w:r w:rsidRPr="003A11AF">
        <w:rPr>
          <w:rFonts w:ascii="TH SarabunPSK" w:eastAsia="Cordia New" w:hAnsi="TH SarabunPSK" w:cs="TH SarabunPSK" w:hint="cs"/>
          <w:b/>
          <w:bCs/>
          <w:color w:val="0000FF"/>
          <w:sz w:val="72"/>
          <w:szCs w:val="72"/>
          <w:shd w:val="clear" w:color="auto" w:fill="DAEEF3" w:themeFill="accent5" w:themeFillTint="33"/>
          <w:cs/>
          <w:lang w:eastAsia="th-TH"/>
        </w:rPr>
        <w:t>ฮ่องกง-ไหว้พระ-นองปิง 360 3 วัน 2 คืน</w:t>
      </w:r>
    </w:p>
    <w:p w14:paraId="463E587C" w14:textId="6FEAE5E5" w:rsidR="00B57A8A" w:rsidRPr="006953D2" w:rsidRDefault="00B57A8A" w:rsidP="00B57A8A">
      <w:pPr>
        <w:pStyle w:val="1"/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0000FF"/>
          <w:sz w:val="40"/>
          <w:szCs w:val="40"/>
          <w:cs/>
          <w:lang w:eastAsia="th-TH"/>
        </w:rPr>
      </w:pPr>
      <w:r w:rsidRPr="006953D2">
        <w:rPr>
          <w:rFonts w:ascii="TH SarabunPSK" w:eastAsia="Cordia New" w:hAnsi="TH SarabunPSK" w:cs="TH SarabunPSK" w:hint="cs"/>
          <w:b/>
          <w:bCs/>
          <w:color w:val="0000FF"/>
          <w:sz w:val="40"/>
          <w:szCs w:val="40"/>
          <w:cs/>
          <w:lang w:eastAsia="th-TH"/>
        </w:rPr>
        <w:t>โดยสายการบิน</w:t>
      </w:r>
      <w:r w:rsidR="0031088D">
        <w:rPr>
          <w:rFonts w:ascii="TH SarabunPSK" w:eastAsia="Cordia New" w:hAnsi="TH SarabunPSK" w:cs="TH SarabunPSK" w:hint="cs"/>
          <w:b/>
          <w:bCs/>
          <w:color w:val="0000FF"/>
          <w:sz w:val="40"/>
          <w:szCs w:val="40"/>
          <w:cs/>
          <w:lang w:eastAsia="th-TH"/>
        </w:rPr>
        <w:t>ฮ่องกงเอ็กซ์เพรส</w:t>
      </w:r>
    </w:p>
    <w:p w14:paraId="60D57665" w14:textId="128B2796" w:rsidR="00B57A8A" w:rsidRPr="00144F32" w:rsidRDefault="00B57A8A" w:rsidP="00B57A8A">
      <w:pPr>
        <w:pStyle w:val="1"/>
        <w:tabs>
          <w:tab w:val="left" w:pos="2220"/>
        </w:tabs>
        <w:rPr>
          <w:rFonts w:ascii="TH SarabunPSK" w:hAnsi="TH SarabunPSK" w:cs="TH SarabunPSK"/>
          <w:noProof/>
          <w:color w:val="FF0000"/>
          <w:sz w:val="32"/>
          <w:szCs w:val="32"/>
        </w:rPr>
      </w:pPr>
    </w:p>
    <w:p w14:paraId="0D5F3AAB" w14:textId="77777777" w:rsidR="003A11AF" w:rsidRPr="003A11AF" w:rsidRDefault="003A11AF" w:rsidP="003A11AF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noProof/>
          <w:color w:val="EE0000"/>
          <w:sz w:val="40"/>
          <w:szCs w:val="40"/>
        </w:rPr>
      </w:pPr>
      <w:r w:rsidRPr="003A11AF">
        <w:rPr>
          <w:rFonts w:ascii="TH SarabunPSK" w:hAnsi="TH SarabunPSK" w:cs="TH SarabunPSK" w:hint="cs"/>
          <w:b/>
          <w:bCs/>
          <w:noProof/>
          <w:color w:val="EE0000"/>
          <w:sz w:val="40"/>
          <w:szCs w:val="40"/>
          <w:cs/>
        </w:rPr>
        <w:t>ฮ่องกง-จุดชมวิววิตอเรีย</w:t>
      </w:r>
      <w:r w:rsidRPr="003A11AF">
        <w:rPr>
          <w:rFonts w:ascii="TH SarabunPSK" w:hAnsi="TH SarabunPSK" w:cs="TH SarabunPSK"/>
          <w:b/>
          <w:bCs/>
          <w:noProof/>
          <w:color w:val="EE0000"/>
          <w:sz w:val="40"/>
          <w:szCs w:val="40"/>
          <w:cs/>
        </w:rPr>
        <w:t>-</w:t>
      </w:r>
      <w:r w:rsidRPr="003A11AF">
        <w:rPr>
          <w:rFonts w:ascii="TH SarabunPSK" w:hAnsi="TH SarabunPSK" w:cs="TH SarabunPSK" w:hint="cs"/>
          <w:b/>
          <w:bCs/>
          <w:noProof/>
          <w:color w:val="EE0000"/>
          <w:sz w:val="40"/>
          <w:szCs w:val="40"/>
          <w:cs/>
        </w:rPr>
        <w:t>เจ้าแม่กวนอิมรีพลัสเบย์-ช้อปปิ้งถนนนาธาน</w:t>
      </w:r>
    </w:p>
    <w:p w14:paraId="27EB469B" w14:textId="77777777" w:rsidR="00851E3E" w:rsidRDefault="003A11AF" w:rsidP="00851E3E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noProof/>
          <w:color w:val="EE0000"/>
          <w:sz w:val="40"/>
          <w:szCs w:val="40"/>
        </w:rPr>
      </w:pPr>
      <w:r w:rsidRPr="003A11AF">
        <w:rPr>
          <w:rFonts w:ascii="TH SarabunPSK" w:hAnsi="TH SarabunPSK" w:cs="TH SarabunPSK" w:hint="cs"/>
          <w:b/>
          <w:bCs/>
          <w:noProof/>
          <w:color w:val="EE0000"/>
          <w:sz w:val="40"/>
          <w:szCs w:val="40"/>
        </w:rPr>
        <w:t xml:space="preserve">Avenue of Star-Symphony of </w:t>
      </w:r>
      <w:r w:rsidRPr="003A11AF">
        <w:rPr>
          <w:rFonts w:ascii="TH SarabunPSK" w:hAnsi="TH SarabunPSK" w:cs="TH SarabunPSK"/>
          <w:b/>
          <w:bCs/>
          <w:noProof/>
          <w:color w:val="EE0000"/>
          <w:sz w:val="40"/>
          <w:szCs w:val="40"/>
        </w:rPr>
        <w:t>l</w:t>
      </w:r>
      <w:r w:rsidRPr="003A11AF">
        <w:rPr>
          <w:rFonts w:ascii="TH SarabunPSK" w:hAnsi="TH SarabunPSK" w:cs="TH SarabunPSK" w:hint="cs"/>
          <w:b/>
          <w:bCs/>
          <w:noProof/>
          <w:color w:val="EE0000"/>
          <w:sz w:val="40"/>
          <w:szCs w:val="40"/>
        </w:rPr>
        <w:t>ights</w:t>
      </w:r>
      <w:r w:rsidRPr="003A11AF">
        <w:rPr>
          <w:rFonts w:ascii="TH SarabunPSK" w:hAnsi="TH SarabunPSK" w:cs="TH SarabunPSK"/>
          <w:b/>
          <w:bCs/>
          <w:noProof/>
          <w:color w:val="EE0000"/>
          <w:sz w:val="40"/>
          <w:szCs w:val="40"/>
        </w:rPr>
        <w:t>-</w:t>
      </w:r>
      <w:r w:rsidR="00851E3E" w:rsidRPr="003A11AF">
        <w:rPr>
          <w:rFonts w:ascii="TH SarabunPSK" w:hAnsi="TH SarabunPSK" w:cs="TH SarabunPSK" w:hint="cs"/>
          <w:b/>
          <w:bCs/>
          <w:noProof/>
          <w:color w:val="EE0000"/>
          <w:sz w:val="40"/>
          <w:szCs w:val="40"/>
          <w:cs/>
        </w:rPr>
        <w:t>วัดหวังต้าเซียน-เทพจันทรา</w:t>
      </w:r>
    </w:p>
    <w:p w14:paraId="56D2954E" w14:textId="749C789D" w:rsidR="00851E3E" w:rsidRDefault="003A11AF" w:rsidP="003A11AF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noProof/>
          <w:color w:val="EE0000"/>
          <w:sz w:val="40"/>
          <w:szCs w:val="40"/>
          <w:cs/>
        </w:rPr>
      </w:pPr>
      <w:r w:rsidRPr="003A11AF">
        <w:rPr>
          <w:rFonts w:ascii="TH SarabunPSK" w:hAnsi="TH SarabunPSK" w:cs="TH SarabunPSK" w:hint="cs"/>
          <w:b/>
          <w:bCs/>
          <w:noProof/>
          <w:color w:val="EE0000"/>
          <w:sz w:val="40"/>
          <w:szCs w:val="40"/>
          <w:cs/>
        </w:rPr>
        <w:t>วัดแชกงหมิว-ร้านจิวเวอร์รี่-ร้านหยก</w:t>
      </w:r>
      <w:r w:rsidR="00851E3E">
        <w:rPr>
          <w:rFonts w:ascii="TH SarabunPSK" w:hAnsi="TH SarabunPSK" w:cs="TH SarabunPSK" w:hint="cs"/>
          <w:b/>
          <w:bCs/>
          <w:noProof/>
          <w:color w:val="EE0000"/>
          <w:sz w:val="40"/>
          <w:szCs w:val="40"/>
          <w:cs/>
        </w:rPr>
        <w:t>-</w:t>
      </w:r>
      <w:r w:rsidRPr="003A11AF">
        <w:rPr>
          <w:rFonts w:ascii="TH SarabunPSK" w:hAnsi="TH SarabunPSK" w:cs="TH SarabunPSK" w:hint="cs"/>
          <w:b/>
          <w:bCs/>
          <w:noProof/>
          <w:color w:val="EE0000"/>
          <w:sz w:val="40"/>
          <w:szCs w:val="40"/>
          <w:cs/>
        </w:rPr>
        <w:t>เจ้าแม่กวนอิมฮองฮำ</w:t>
      </w:r>
      <w:r w:rsidR="00851E3E">
        <w:rPr>
          <w:rFonts w:ascii="TH SarabunPSK" w:hAnsi="TH SarabunPSK" w:cs="TH SarabunPSK"/>
          <w:b/>
          <w:bCs/>
          <w:noProof/>
          <w:color w:val="EE0000"/>
          <w:sz w:val="40"/>
          <w:szCs w:val="40"/>
        </w:rPr>
        <w:t>-</w:t>
      </w:r>
      <w:r w:rsidR="00851E3E">
        <w:rPr>
          <w:rFonts w:ascii="TH SarabunPSK" w:hAnsi="TH SarabunPSK" w:cs="TH SarabunPSK" w:hint="cs"/>
          <w:b/>
          <w:bCs/>
          <w:noProof/>
          <w:color w:val="EE0000"/>
          <w:sz w:val="40"/>
          <w:szCs w:val="40"/>
          <w:cs/>
        </w:rPr>
        <w:t>มงก๊ก</w:t>
      </w:r>
    </w:p>
    <w:p w14:paraId="1821F83A" w14:textId="69134983" w:rsidR="00277F45" w:rsidRDefault="003A11AF" w:rsidP="003A11AF">
      <w:pPr>
        <w:pStyle w:val="1"/>
        <w:tabs>
          <w:tab w:val="left" w:pos="2220"/>
        </w:tabs>
        <w:jc w:val="center"/>
        <w:rPr>
          <w:noProof/>
        </w:rPr>
      </w:pPr>
      <w:r w:rsidRPr="003A11AF">
        <w:rPr>
          <w:rFonts w:ascii="TH SarabunPSK" w:hAnsi="TH SarabunPSK" w:cs="TH SarabunPSK" w:hint="cs"/>
          <w:b/>
          <w:bCs/>
          <w:noProof/>
          <w:color w:val="EE0000"/>
          <w:sz w:val="40"/>
          <w:szCs w:val="40"/>
          <w:cs/>
        </w:rPr>
        <w:t>เกาะลันเตา</w:t>
      </w:r>
      <w:r w:rsidRPr="003A11AF">
        <w:rPr>
          <w:rFonts w:ascii="TH SarabunPSK" w:hAnsi="TH SarabunPSK" w:cs="TH SarabunPSK"/>
          <w:b/>
          <w:bCs/>
          <w:noProof/>
          <w:color w:val="EE0000"/>
          <w:sz w:val="40"/>
          <w:szCs w:val="40"/>
        </w:rPr>
        <w:t>-</w:t>
      </w:r>
      <w:r w:rsidRPr="003A11AF">
        <w:rPr>
          <w:rFonts w:ascii="TH SarabunPSK" w:hAnsi="TH SarabunPSK" w:cs="TH SarabunPSK" w:hint="cs"/>
          <w:b/>
          <w:bCs/>
          <w:noProof/>
          <w:color w:val="EE0000"/>
          <w:sz w:val="40"/>
          <w:szCs w:val="40"/>
          <w:cs/>
        </w:rPr>
        <w:t>นั่งกระเช้านองปิง</w:t>
      </w:r>
      <w:r w:rsidRPr="003A11AF">
        <w:rPr>
          <w:rFonts w:ascii="TH SarabunPSK" w:hAnsi="TH SarabunPSK" w:cs="TH SarabunPSK"/>
          <w:b/>
          <w:bCs/>
          <w:noProof/>
          <w:color w:val="EE0000"/>
          <w:sz w:val="40"/>
          <w:szCs w:val="40"/>
          <w:cs/>
        </w:rPr>
        <w:t xml:space="preserve"> </w:t>
      </w:r>
      <w:r w:rsidRPr="003A11AF">
        <w:rPr>
          <w:rFonts w:ascii="TH SarabunPSK" w:hAnsi="TH SarabunPSK" w:cs="TH SarabunPSK"/>
          <w:b/>
          <w:bCs/>
          <w:noProof/>
          <w:color w:val="EE0000"/>
          <w:sz w:val="40"/>
          <w:szCs w:val="40"/>
        </w:rPr>
        <w:t>360-</w:t>
      </w:r>
      <w:r w:rsidRPr="003A11AF">
        <w:rPr>
          <w:rFonts w:ascii="TH SarabunPSK" w:hAnsi="TH SarabunPSK" w:cs="TH SarabunPSK" w:hint="cs"/>
          <w:b/>
          <w:bCs/>
          <w:noProof/>
          <w:color w:val="EE0000"/>
          <w:sz w:val="40"/>
          <w:szCs w:val="40"/>
          <w:cs/>
        </w:rPr>
        <w:t>ไหว้พระใหญ่โป่หลิน</w:t>
      </w:r>
      <w:r w:rsidR="00851E3E">
        <w:rPr>
          <w:rFonts w:ascii="TH SarabunPSK" w:hAnsi="TH SarabunPSK" w:cs="TH SarabunPSK"/>
          <w:b/>
          <w:bCs/>
          <w:noProof/>
          <w:color w:val="EE0000"/>
          <w:sz w:val="40"/>
          <w:szCs w:val="40"/>
        </w:rPr>
        <w:t>-</w:t>
      </w:r>
      <w:r w:rsidRPr="003A11AF">
        <w:rPr>
          <w:rFonts w:ascii="TH SarabunPSK" w:hAnsi="TH SarabunPSK" w:cs="TH SarabunPSK" w:hint="cs"/>
          <w:b/>
          <w:bCs/>
          <w:noProof/>
          <w:color w:val="EE0000"/>
          <w:sz w:val="40"/>
          <w:szCs w:val="40"/>
          <w:cs/>
        </w:rPr>
        <w:t>ช้อปปิ้งที่ซิตี้เกทเอาท์เล็ท</w:t>
      </w:r>
    </w:p>
    <w:p w14:paraId="2B7433A2" w14:textId="304898C1" w:rsidR="00642362" w:rsidRDefault="003A11AF" w:rsidP="00E5292F">
      <w:pPr>
        <w:pStyle w:val="1"/>
        <w:tabs>
          <w:tab w:val="left" w:pos="2220"/>
        </w:tabs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1AC3F842" wp14:editId="41E29027">
            <wp:simplePos x="0" y="0"/>
            <wp:positionH relativeFrom="margin">
              <wp:posOffset>-21590</wp:posOffset>
            </wp:positionH>
            <wp:positionV relativeFrom="paragraph">
              <wp:posOffset>107950</wp:posOffset>
            </wp:positionV>
            <wp:extent cx="6645910" cy="6645910"/>
            <wp:effectExtent l="0" t="0" r="2540" b="2540"/>
            <wp:wrapNone/>
            <wp:docPr id="2849876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CE87E42" w14:textId="5CD9F2E8" w:rsidR="00642362" w:rsidRDefault="00642362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7FD0AF6B" w14:textId="03E6AA17" w:rsidR="00642362" w:rsidRDefault="00642362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4317DE8A" w14:textId="05C13817" w:rsidR="00642362" w:rsidRDefault="00642362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609189AB" w14:textId="4A5B519E" w:rsidR="00642362" w:rsidRDefault="00642362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2C56F4D7" w14:textId="1EFB98CD" w:rsidR="00642362" w:rsidRDefault="00642362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3521A8E5" w14:textId="67592A69" w:rsidR="00642362" w:rsidRDefault="00642362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62BCFA73" w14:textId="5F8798B7" w:rsidR="00642362" w:rsidRDefault="00642362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7F19736F" w14:textId="0E6E70CC" w:rsidR="00642362" w:rsidRDefault="00642362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3DEA052C" w14:textId="55D53243" w:rsidR="00642362" w:rsidRDefault="00642362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6EF626E7" w14:textId="743F61B4" w:rsidR="00642362" w:rsidRDefault="00642362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68BBEE42" w14:textId="77777777" w:rsidR="003A11AF" w:rsidRDefault="003A11AF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639A72BA" w14:textId="77777777" w:rsidR="003A11AF" w:rsidRDefault="003A11AF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5023DE47" w14:textId="77777777" w:rsidR="003A11AF" w:rsidRDefault="003A11AF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78285112" w14:textId="77777777" w:rsidR="003A11AF" w:rsidRDefault="003A11AF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5055BB68" w14:textId="77777777" w:rsidR="003A11AF" w:rsidRDefault="003A11AF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0FD630FF" w14:textId="77777777" w:rsidR="003A11AF" w:rsidRDefault="003A11AF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6F65D3FC" w14:textId="77777777" w:rsidR="003A11AF" w:rsidRDefault="003A11AF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13DC153B" w14:textId="77777777" w:rsidR="003A11AF" w:rsidRDefault="003A11AF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6347F5C1" w14:textId="77777777" w:rsidR="003A11AF" w:rsidRDefault="003A11AF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3E9424E9" w14:textId="5458D57C" w:rsidR="00642362" w:rsidRDefault="00642362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6F02E3E4" w14:textId="5CED869B" w:rsidR="00642362" w:rsidRDefault="00642362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1F51CDFD" w14:textId="2058290C" w:rsidR="00642362" w:rsidRDefault="00642362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712B656F" w14:textId="28DF3662" w:rsidR="00642362" w:rsidRDefault="00642362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1636062D" w14:textId="3197A525" w:rsidR="00642362" w:rsidRDefault="00642362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21A74A25" w14:textId="29D42EC8" w:rsidR="00642362" w:rsidRDefault="00642362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4C13711E" w14:textId="20E76A29" w:rsidR="00642362" w:rsidRDefault="00642362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68E06DB3" w14:textId="04DD5ED2" w:rsidR="00642362" w:rsidRDefault="00642362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3B8B5C41" w14:textId="6C5F0BC4" w:rsidR="00642362" w:rsidRDefault="00642362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15535C76" w14:textId="3A0ED0E4" w:rsidR="00642362" w:rsidRDefault="00642362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6570933E" w14:textId="2ACD9840" w:rsidR="00642362" w:rsidRDefault="00642362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2C56AA37" w14:textId="13CCC717" w:rsidR="00642362" w:rsidRDefault="00642362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31FE7F4B" w14:textId="0B663418" w:rsidR="00642362" w:rsidRDefault="00642362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6AE93A02" w14:textId="10634EE6" w:rsidR="00642362" w:rsidRDefault="00642362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4CD67DE2" w14:textId="5BA82702" w:rsidR="00642362" w:rsidRDefault="00642362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5CED64BF" w14:textId="1A3ED83E" w:rsidR="00642362" w:rsidRDefault="00642362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77FA88BA" w14:textId="615C4F57" w:rsidR="00642362" w:rsidRDefault="00642362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2D5C9B8B" w14:textId="54C7DC4A" w:rsidR="00642362" w:rsidRDefault="00642362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125AF6F3" w14:textId="46C0899D" w:rsidR="00642362" w:rsidRDefault="00642362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636C34DC" w14:textId="4934BA2E" w:rsidR="00642362" w:rsidRDefault="00642362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06D763E3" w14:textId="101FA188" w:rsidR="00642362" w:rsidRDefault="00642362" w:rsidP="00E5292F">
      <w:pPr>
        <w:pStyle w:val="1"/>
        <w:tabs>
          <w:tab w:val="left" w:pos="2220"/>
        </w:tabs>
        <w:jc w:val="center"/>
        <w:rPr>
          <w:noProof/>
        </w:rPr>
      </w:pPr>
    </w:p>
    <w:p w14:paraId="223B15F9" w14:textId="38CAF3D9" w:rsidR="003B592C" w:rsidRPr="00AD094D" w:rsidRDefault="00347594" w:rsidP="003A11AF">
      <w:pPr>
        <w:pStyle w:val="1"/>
        <w:shd w:val="clear" w:color="auto" w:fill="FFFFCC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ค่าทิปไกด์ และ</w:t>
      </w:r>
      <w:r w:rsidR="003B592C"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ค่าทิปคนขับรถ รวมตลอดการเดินทางจ่ายทิป </w:t>
      </w:r>
      <w:r w:rsidR="0072417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2</w:t>
      </w:r>
      <w:r w:rsidR="00CC12EC"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,</w:t>
      </w:r>
      <w:r w:rsidR="0072417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</w:t>
      </w:r>
      <w:r w:rsidR="00CC12EC"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00</w:t>
      </w:r>
      <w:r w:rsidR="002E762E"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บาท</w:t>
      </w:r>
      <w:r w:rsidR="00B03428" w:rsidRPr="00AD094D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B03428"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ขออนุญาตเก็บวันแรกที่สนามบิน</w:t>
      </w:r>
    </w:p>
    <w:p w14:paraId="4FC6AD19" w14:textId="0B56484A" w:rsidR="003B592C" w:rsidRDefault="00B03428" w:rsidP="003A11AF">
      <w:pPr>
        <w:pStyle w:val="1"/>
        <w:shd w:val="clear" w:color="auto" w:fill="FFFFCC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(ไม่รวม</w:t>
      </w:r>
      <w:r w:rsidR="003B592C"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ทิปหัวหน้าทัวร์ขึ้นอยู่กับความพอใจของลูกค้า</w:t>
      </w:r>
      <w:r w:rsidRPr="00AD094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4201A362" w14:textId="77777777" w:rsidR="003D18A6" w:rsidRPr="00AD094D" w:rsidRDefault="003D18A6" w:rsidP="003D18A6">
      <w:pPr>
        <w:pStyle w:val="1"/>
        <w:shd w:val="clear" w:color="auto" w:fill="FFFFFF" w:themeFill="background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tbl>
      <w:tblPr>
        <w:tblW w:w="10490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00"/>
        <w:gridCol w:w="567"/>
        <w:gridCol w:w="567"/>
        <w:gridCol w:w="567"/>
        <w:gridCol w:w="2580"/>
      </w:tblGrid>
      <w:tr w:rsidR="003A11AF" w:rsidRPr="003A11AF" w14:paraId="65888234" w14:textId="77777777" w:rsidTr="0007093C">
        <w:trPr>
          <w:trHeight w:val="27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35A79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วันที่</w:t>
            </w:r>
          </w:p>
        </w:tc>
        <w:tc>
          <w:tcPr>
            <w:tcW w:w="5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2AE65" w14:textId="77777777" w:rsidR="003A11AF" w:rsidRPr="003A11AF" w:rsidRDefault="003A11AF" w:rsidP="0007093C">
            <w:pPr>
              <w:ind w:left="-108"/>
              <w:jc w:val="center"/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รายการ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93BC0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อาหาร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A5ED2C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โรงแรม</w:t>
            </w:r>
          </w:p>
        </w:tc>
      </w:tr>
      <w:tr w:rsidR="003A11AF" w:rsidRPr="003A11AF" w14:paraId="4D6FFF8F" w14:textId="77777777" w:rsidTr="0007093C">
        <w:trPr>
          <w:trHeight w:val="164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40F80132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5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0552C21F" w14:textId="77777777" w:rsidR="003A11AF" w:rsidRPr="003A11AF" w:rsidRDefault="003A11AF" w:rsidP="0007093C">
            <w:pPr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DC267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7CA87" w14:textId="77777777" w:rsidR="003A11AF" w:rsidRPr="003A11AF" w:rsidRDefault="003A11AF" w:rsidP="0007093C">
            <w:pPr>
              <w:ind w:right="176"/>
              <w:jc w:val="right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</w:rPr>
              <w:t>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1601B" w14:textId="77777777" w:rsidR="003A11AF" w:rsidRPr="003A11AF" w:rsidRDefault="003A11AF" w:rsidP="0007093C">
            <w:pPr>
              <w:ind w:right="176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</w:rPr>
              <w:t>D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0040B518" w14:textId="77777777" w:rsidR="003A11AF" w:rsidRPr="003A11AF" w:rsidRDefault="003A11AF" w:rsidP="0007093C">
            <w:pPr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</w:p>
        </w:tc>
      </w:tr>
      <w:tr w:rsidR="003A11AF" w:rsidRPr="003A11AF" w14:paraId="52C0EE8A" w14:textId="77777777" w:rsidTr="0007093C">
        <w:trPr>
          <w:trHeight w:val="1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BE060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1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CB996B" w14:textId="4568B4AA" w:rsidR="003A11AF" w:rsidRPr="003A11AF" w:rsidRDefault="003A11AF" w:rsidP="0007093C">
            <w:pPr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กรุงเทพฯ</w:t>
            </w:r>
            <w:r w:rsidRPr="003A11AF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สุวรรณภูมิ</w:t>
            </w:r>
            <w:r w:rsidR="004D4125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="004D4125" w:rsidRPr="004D4125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UO</w:t>
            </w:r>
            <w:r w:rsidR="004D4125" w:rsidRPr="004D4125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705 10.</w:t>
            </w:r>
            <w:r w:rsidR="00344B65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15</w:t>
            </w:r>
            <w:r w:rsidR="004D4125" w:rsidRPr="004D4125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-14.</w:t>
            </w:r>
            <w:r w:rsidR="00344B65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 w:rsidR="004D4125" w:rsidRPr="004D4125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0</w:t>
            </w: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-ฮ่องกง-จุดชมวิววิตอเรีย</w:t>
            </w:r>
            <w:r w:rsidRPr="003A11AF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เจ้าแม่กวนอิมรีพลัสเบย์-ช้อปปิ้งถนนนาธาน-</w:t>
            </w: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</w:rPr>
              <w:t>Avenue of Star</w:t>
            </w:r>
            <w:r w:rsidRPr="003A11AF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-Symphony of lights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C96FD8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Times New Roman" w:hAnsi="TH SarabunPSK" w:cs="TH SarabunPSK" w:hint="cs"/>
                <w:color w:val="0000FF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4805E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D7A42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7DCDD" w14:textId="17478F49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</w:rPr>
              <w:t xml:space="preserve">3* </w:t>
            </w: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3A11AF" w:rsidRPr="003A11AF" w14:paraId="33F4E7DC" w14:textId="77777777" w:rsidTr="0007093C">
        <w:trPr>
          <w:trHeight w:val="28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C1666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4420F7" w14:textId="2F18DAE1" w:rsidR="003A11AF" w:rsidRPr="003A11AF" w:rsidRDefault="001563B4" w:rsidP="0007093C">
            <w:pPr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หวังต้าเซียน</w:t>
            </w:r>
            <w:r w:rsidRPr="003A11AF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เทพจันทรา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="003A11AF"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วัดแชกงหมิว</w:t>
            </w:r>
            <w:r w:rsidR="003A11AF" w:rsidRPr="003A11AF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="003A11AF"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ร้านจิวเวลรี่</w:t>
            </w:r>
            <w:r w:rsidR="003A11AF" w:rsidRPr="003A11AF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="003A11AF"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ร้านหยก</w:t>
            </w:r>
            <w:r w:rsidR="003A11AF" w:rsidRPr="003A11AF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="003A11AF"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เจ้าแม่กวนอิมฮองฮำ-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มงก๊ก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1A2BC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CDBA3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2F826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Times New Roman" w:hAnsi="TH SarabunPSK" w:cs="TH SarabunPSK" w:hint="cs"/>
                <w:color w:val="0000FF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368E10" w14:textId="2F50B126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3A11AF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 xml:space="preserve">3* </w:t>
            </w: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3A11AF" w:rsidRPr="003A11AF" w14:paraId="7D55616A" w14:textId="77777777" w:rsidTr="0007093C">
        <w:trPr>
          <w:trHeight w:val="2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FB9EA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</w:p>
        </w:tc>
        <w:tc>
          <w:tcPr>
            <w:tcW w:w="5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3C1B6D" w14:textId="43FBBD84" w:rsidR="003A11AF" w:rsidRPr="003A11AF" w:rsidRDefault="001563B4" w:rsidP="0007093C">
            <w:pPr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นั่งกระเช้านองปิง</w:t>
            </w:r>
            <w:r w:rsidRPr="003A11AF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 xml:space="preserve"> 360-</w:t>
            </w: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วัดโป่หลินไหว้พระใหญ่เกาะลันเตา</w:t>
            </w:r>
            <w:r w:rsidRPr="003A11AF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ช้อปปิ้งที่ซิตี้เกทเอาท์เล็ท</w:t>
            </w:r>
            <w:r w:rsidR="004D4125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="003A11AF"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สนามบิน</w:t>
            </w:r>
            <w:r w:rsidR="003A11AF" w:rsidRPr="003A11AF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  <w:cs/>
              </w:rPr>
              <w:t>-</w:t>
            </w:r>
            <w:r w:rsidR="003A11AF"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กรุงเทพฯ</w:t>
            </w:r>
            <w:r w:rsidR="004D4125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="003A11AF" w:rsidRPr="003A11AF">
              <w:rPr>
                <w:rFonts w:ascii="TH SarabunPSK" w:eastAsia="Times New Roman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="004D4125" w:rsidRPr="004D4125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UO702 16.55-1</w:t>
            </w:r>
            <w:r w:rsidR="00344B65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8</w:t>
            </w:r>
            <w:r w:rsidR="004D4125" w:rsidRPr="004D4125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.</w:t>
            </w:r>
            <w:r w:rsidR="00344B65">
              <w:rPr>
                <w:rFonts w:ascii="TH SarabunPSK" w:eastAsia="Times New Roman" w:hAnsi="TH SarabunPSK" w:cs="TH SarabunPSK"/>
                <w:b/>
                <w:bCs/>
                <w:color w:val="0000FF"/>
                <w:sz w:val="32"/>
                <w:szCs w:val="32"/>
              </w:rPr>
              <w:t>55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F50123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95BB5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7FE6E1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Times New Roman" w:hAnsi="TH SarabunPSK" w:cs="TH SarabunPSK" w:hint="cs"/>
                <w:color w:val="0000FF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C8FB17" w14:textId="77777777" w:rsidR="003A11AF" w:rsidRPr="003A11AF" w:rsidRDefault="003A11AF" w:rsidP="0007093C">
            <w:pPr>
              <w:jc w:val="center"/>
              <w:rPr>
                <w:rFonts w:ascii="TH SarabunPSK" w:eastAsia="Times New Roman" w:hAnsi="TH SarabunPSK" w:cs="TH SarabunPSK"/>
                <w:color w:val="0000FF"/>
                <w:sz w:val="32"/>
                <w:szCs w:val="32"/>
              </w:rPr>
            </w:pPr>
            <w:r w:rsidRPr="003A11AF">
              <w:rPr>
                <w:rFonts w:ascii="TH SarabunPSK" w:eastAsia="Times New Roman" w:hAnsi="TH SarabunPSK" w:cs="TH SarabunPSK" w:hint="cs"/>
                <w:color w:val="0000FF"/>
                <w:sz w:val="32"/>
                <w:szCs w:val="32"/>
                <w:cs/>
              </w:rPr>
              <w:t>-</w:t>
            </w:r>
          </w:p>
        </w:tc>
      </w:tr>
    </w:tbl>
    <w:p w14:paraId="2C9B991E" w14:textId="3033A986" w:rsidR="003A11AF" w:rsidRPr="0077656D" w:rsidRDefault="00851E3E" w:rsidP="003E6F1F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77656D">
        <w:rPr>
          <w:rFonts w:ascii="TH SarabunPSK" w:eastAsia="Tahoma" w:hAnsi="TH SarabunPSK" w:cs="TH SarabunPSK"/>
          <w:b/>
          <w:bCs/>
          <w:color w:val="EE0000"/>
          <w:sz w:val="36"/>
          <w:szCs w:val="36"/>
          <w:u w:val="single"/>
        </w:rPr>
        <w:t>***</w:t>
      </w:r>
      <w:r w:rsidRPr="0077656D">
        <w:rPr>
          <w:rFonts w:ascii="TH SarabunPSK" w:eastAsia="Tahoma" w:hAnsi="TH SarabunPSK" w:cs="TH SarabunPSK" w:hint="cs"/>
          <w:b/>
          <w:bCs/>
          <w:color w:val="EE0000"/>
          <w:sz w:val="36"/>
          <w:szCs w:val="36"/>
          <w:u w:val="single"/>
          <w:cs/>
        </w:rPr>
        <w:t>ราคารวมค่าบริการผู้โดยสารขาออกสนามบินสุวรรณภูมิ</w:t>
      </w:r>
      <w:r w:rsidRPr="0077656D">
        <w:rPr>
          <w:rFonts w:ascii="TH SarabunPSK" w:eastAsia="Tahoma" w:hAnsi="TH SarabunPSK" w:cs="TH SarabunPSK"/>
          <w:b/>
          <w:bCs/>
          <w:color w:val="EE0000"/>
          <w:sz w:val="36"/>
          <w:szCs w:val="36"/>
          <w:u w:val="single"/>
          <w:cs/>
        </w:rPr>
        <w:t xml:space="preserve"> </w:t>
      </w:r>
      <w:r w:rsidRPr="0077656D">
        <w:rPr>
          <w:rFonts w:ascii="TH SarabunPSK" w:eastAsia="Tahoma" w:hAnsi="TH SarabunPSK" w:cs="TH SarabunPSK" w:hint="cs"/>
          <w:b/>
          <w:bCs/>
          <w:color w:val="EE0000"/>
          <w:sz w:val="36"/>
          <w:szCs w:val="36"/>
          <w:u w:val="single"/>
          <w:cs/>
        </w:rPr>
        <w:t>เก็บเพิ่มท่านละ</w:t>
      </w:r>
      <w:r w:rsidRPr="0077656D">
        <w:rPr>
          <w:rFonts w:ascii="TH SarabunPSK" w:eastAsia="Tahoma" w:hAnsi="TH SarabunPSK" w:cs="TH SarabunPSK"/>
          <w:b/>
          <w:bCs/>
          <w:color w:val="EE0000"/>
          <w:sz w:val="36"/>
          <w:szCs w:val="36"/>
          <w:u w:val="single"/>
          <w:cs/>
        </w:rPr>
        <w:t xml:space="preserve"> </w:t>
      </w:r>
      <w:r w:rsidRPr="0077656D">
        <w:rPr>
          <w:rFonts w:ascii="TH SarabunPSK" w:eastAsia="Tahoma" w:hAnsi="TH SarabunPSK" w:cs="TH SarabunPSK"/>
          <w:b/>
          <w:bCs/>
          <w:color w:val="EE0000"/>
          <w:sz w:val="36"/>
          <w:szCs w:val="36"/>
          <w:u w:val="single"/>
        </w:rPr>
        <w:t>390</w:t>
      </w:r>
      <w:r w:rsidRPr="0077656D">
        <w:rPr>
          <w:rFonts w:ascii="TH SarabunPSK" w:eastAsia="Tahoma" w:hAnsi="TH SarabunPSK" w:cs="TH SarabunPSK"/>
          <w:b/>
          <w:bCs/>
          <w:color w:val="EE0000"/>
          <w:sz w:val="36"/>
          <w:szCs w:val="36"/>
          <w:u w:val="single"/>
          <w:cs/>
        </w:rPr>
        <w:t xml:space="preserve"> </w:t>
      </w:r>
      <w:r w:rsidRPr="0077656D">
        <w:rPr>
          <w:rFonts w:ascii="TH SarabunPSK" w:eastAsia="Tahoma" w:hAnsi="TH SarabunPSK" w:cs="TH SarabunPSK" w:hint="cs"/>
          <w:b/>
          <w:bCs/>
          <w:color w:val="EE0000"/>
          <w:sz w:val="36"/>
          <w:szCs w:val="36"/>
          <w:u w:val="single"/>
          <w:cs/>
        </w:rPr>
        <w:t>บาทแล้ว</w:t>
      </w:r>
      <w:r w:rsidRPr="0077656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***</w:t>
      </w:r>
    </w:p>
    <w:p w14:paraId="7955EC7C" w14:textId="77777777" w:rsidR="00851E3E" w:rsidRDefault="00851E3E" w:rsidP="003E6F1F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6141F3E7" w14:textId="72960E45" w:rsidR="00152CD1" w:rsidRPr="006A7637" w:rsidRDefault="00152CD1" w:rsidP="00F32997">
      <w:pPr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2"/>
          <w:szCs w:val="32"/>
          <w:u w:val="single"/>
        </w:rPr>
      </w:pPr>
      <w:r w:rsidRPr="006A7637">
        <w:rPr>
          <w:rFonts w:ascii="TH SarabunPSK" w:eastAsia="Tahoma" w:hAnsi="TH SarabunPSK" w:cs="TH SarabunPSK" w:hint="cs"/>
          <w:b/>
          <w:bCs/>
          <w:sz w:val="32"/>
          <w:szCs w:val="32"/>
          <w:u w:val="single"/>
          <w:cs/>
          <w:lang w:val="en-SG"/>
        </w:rPr>
        <w:t>อัตราค่าบริการ</w:t>
      </w:r>
      <w:r w:rsidR="00F32997">
        <w:rPr>
          <w:rFonts w:ascii="TH SarabunPSK" w:eastAsia="Tahoma" w:hAnsi="TH SarabunPSK" w:cs="TH SarabunPSK"/>
          <w:b/>
          <w:bCs/>
          <w:sz w:val="32"/>
          <w:szCs w:val="32"/>
          <w:u w:val="single"/>
        </w:rPr>
        <w:t xml:space="preserve"> </w:t>
      </w:r>
      <w:r w:rsidR="001563B4" w:rsidRPr="00674803">
        <w:rPr>
          <w:rFonts w:ascii="TH SarabunPSK" w:eastAsia="Tahoma" w:hAnsi="TH SarabunPSK" w:cs="TH SarabunPSK"/>
          <w:b/>
          <w:bCs/>
          <w:color w:val="0000FF"/>
          <w:sz w:val="32"/>
          <w:szCs w:val="32"/>
          <w:u w:val="single"/>
          <w:shd w:val="clear" w:color="auto" w:fill="FFFF00"/>
        </w:rPr>
        <w:t>***</w:t>
      </w:r>
      <w:r w:rsidR="001563B4" w:rsidRPr="00674803">
        <w:rPr>
          <w:rFonts w:ascii="TH SarabunPSK" w:eastAsia="Tahoma" w:hAnsi="TH SarabunPSK" w:cs="TH SarabunPSK" w:hint="cs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ราคายังไม่รวมภาษีน้ำที่สายการบินเก็บเพิ่ม</w:t>
      </w:r>
      <w:r w:rsidR="0077656D" w:rsidRPr="00674803">
        <w:rPr>
          <w:rFonts w:ascii="TH SarabunPSK" w:eastAsia="Tahoma" w:hAnsi="TH SarabunPSK" w:cs="TH SarabunPSK" w:hint="cs"/>
          <w:b/>
          <w:bCs/>
          <w:color w:val="0000FF"/>
          <w:sz w:val="32"/>
          <w:szCs w:val="32"/>
          <w:u w:val="single"/>
          <w:shd w:val="clear" w:color="auto" w:fill="FFFF00"/>
          <w:cs/>
        </w:rPr>
        <w:t xml:space="preserve"> 2,100 บาท/ท่าน </w:t>
      </w:r>
      <w:r w:rsidR="00344B65" w:rsidRPr="00674803">
        <w:rPr>
          <w:rFonts w:ascii="TH SarabunPSK" w:eastAsia="Tahoma" w:hAnsi="TH SarabunPSK" w:cs="TH SarabunPSK" w:hint="cs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เนื่องจากราคาน้ำมันโลกที่ปรับสูงขึ้น</w:t>
      </w:r>
      <w:r w:rsidR="001563B4" w:rsidRPr="00674803">
        <w:rPr>
          <w:rFonts w:ascii="TH SarabunPSK" w:eastAsia="Tahoma" w:hAnsi="TH SarabunPSK" w:cs="TH SarabunPSK" w:hint="cs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***</w:t>
      </w:r>
    </w:p>
    <w:tbl>
      <w:tblPr>
        <w:tblStyle w:val="TableGrid"/>
        <w:tblW w:w="0" w:type="auto"/>
        <w:jc w:val="center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3114"/>
        <w:gridCol w:w="2977"/>
        <w:gridCol w:w="2948"/>
        <w:gridCol w:w="1360"/>
      </w:tblGrid>
      <w:tr w:rsidR="003A11AF" w:rsidRPr="003A11AF" w14:paraId="692319A1" w14:textId="77777777" w:rsidTr="003A11AF">
        <w:trPr>
          <w:jc w:val="center"/>
        </w:trPr>
        <w:tc>
          <w:tcPr>
            <w:tcW w:w="3114" w:type="dxa"/>
            <w:tcBorders>
              <w:bottom w:val="nil"/>
            </w:tcBorders>
            <w:shd w:val="clear" w:color="auto" w:fill="DAEEF3" w:themeFill="accent5" w:themeFillTint="33"/>
            <w:vAlign w:val="center"/>
          </w:tcPr>
          <w:p w14:paraId="7D401035" w14:textId="77777777" w:rsidR="004278EC" w:rsidRPr="003A11AF" w:rsidRDefault="004278EC" w:rsidP="0072417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977" w:type="dxa"/>
            <w:tcBorders>
              <w:bottom w:val="nil"/>
            </w:tcBorders>
            <w:shd w:val="clear" w:color="auto" w:fill="DAEEF3" w:themeFill="accent5" w:themeFillTint="33"/>
            <w:vAlign w:val="center"/>
          </w:tcPr>
          <w:p w14:paraId="1DBAC73A" w14:textId="77777777" w:rsidR="004278EC" w:rsidRPr="003A11AF" w:rsidRDefault="004278EC" w:rsidP="0072417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ราคาผู้ใหญ่</w:t>
            </w:r>
          </w:p>
          <w:p w14:paraId="2179CD38" w14:textId="77777777" w:rsidR="004278EC" w:rsidRPr="003A11AF" w:rsidRDefault="004278EC" w:rsidP="0072417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พักห้องละ 2-3 ท่าน</w:t>
            </w:r>
          </w:p>
        </w:tc>
        <w:tc>
          <w:tcPr>
            <w:tcW w:w="2948" w:type="dxa"/>
            <w:tcBorders>
              <w:bottom w:val="nil"/>
            </w:tcBorders>
            <w:shd w:val="clear" w:color="auto" w:fill="DAEEF3" w:themeFill="accent5" w:themeFillTint="33"/>
            <w:vAlign w:val="center"/>
          </w:tcPr>
          <w:p w14:paraId="58C2AC51" w14:textId="77777777" w:rsidR="004278EC" w:rsidRPr="003A11AF" w:rsidRDefault="004278EC" w:rsidP="0072417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ราคาเด็ก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br/>
              <w:t>เสริมเตียง / ไม่เสริมเตียง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br/>
              <w:t>พักรวมกับผู้ใหญ่ 2 ท่าน</w:t>
            </w:r>
          </w:p>
        </w:tc>
        <w:tc>
          <w:tcPr>
            <w:tcW w:w="1360" w:type="dxa"/>
            <w:tcBorders>
              <w:bottom w:val="nil"/>
            </w:tcBorders>
            <w:shd w:val="clear" w:color="auto" w:fill="DAEEF3" w:themeFill="accent5" w:themeFillTint="33"/>
            <w:vAlign w:val="center"/>
          </w:tcPr>
          <w:p w14:paraId="3F598A80" w14:textId="77777777" w:rsidR="004278EC" w:rsidRPr="003A11AF" w:rsidRDefault="004278EC" w:rsidP="00724176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พักเดี่ยว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br/>
              <w:t>จ่ายเพิ่ม</w:t>
            </w:r>
          </w:p>
        </w:tc>
      </w:tr>
      <w:tr w:rsidR="00A34601" w:rsidRPr="003A11AF" w14:paraId="2036CCAE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29C7E43B" w14:textId="23DE6A1F" w:rsidR="00A34601" w:rsidRPr="003A11AF" w:rsidRDefault="00F32997" w:rsidP="00A3460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28-30</w:t>
            </w:r>
            <w:r w:rsidR="00A34601"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พ.ค.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748B760F" w14:textId="783C4992" w:rsidR="00A34601" w:rsidRPr="003A11AF" w:rsidRDefault="00A34601" w:rsidP="00A3460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253D1A5B" w14:textId="0539C0A6" w:rsidR="00A34601" w:rsidRPr="003A11AF" w:rsidRDefault="00A34601" w:rsidP="00A3460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3428E71B" w14:textId="0A6CFDCE" w:rsidR="00A34601" w:rsidRPr="003A11AF" w:rsidRDefault="00A34601" w:rsidP="00A34601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F11FA5" w:rsidRPr="003A11AF" w14:paraId="0A1B039A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0DA68046" w14:textId="078280F6" w:rsidR="00F11FA5" w:rsidRPr="003A11AF" w:rsidRDefault="00F11FA5" w:rsidP="00F11FA5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 xml:space="preserve">29-31 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พ.ค.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4793B819" w14:textId="438807AE" w:rsidR="00F11FA5" w:rsidRPr="003A11AF" w:rsidRDefault="00F11FA5" w:rsidP="00F11FA5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 w:rsidR="004632B1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4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090A798B" w14:textId="6B3F7D8E" w:rsidR="00F11FA5" w:rsidRPr="003A11AF" w:rsidRDefault="00F11FA5" w:rsidP="00F11FA5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 w:rsidR="004632B1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4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71E57088" w14:textId="66A094F7" w:rsidR="00F11FA5" w:rsidRPr="003A11AF" w:rsidRDefault="00F11FA5" w:rsidP="00F11FA5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CE27B8" w:rsidRPr="003A11AF" w14:paraId="0BDF9271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57380C91" w14:textId="4A85B522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17-19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มิ.ย.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1C4703C6" w14:textId="2B469123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6B688863" w14:textId="4D3AB957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2445266B" w14:textId="2D622C9C" w:rsidR="00CE27B8" w:rsidRPr="003A11AF" w:rsidRDefault="00CE27B8" w:rsidP="00CE27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CE27B8" w:rsidRPr="003A11AF" w14:paraId="39271101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2E0DEB9F" w14:textId="55A2F656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19-21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มิ.ย.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6714F166" w14:textId="22DF025D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297DD090" w14:textId="606A76E2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5AB6FD7A" w14:textId="2C24DC4A" w:rsidR="00CE27B8" w:rsidRPr="003A11AF" w:rsidRDefault="00CE27B8" w:rsidP="00CE27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1E4ED2" w:rsidRPr="003A11AF" w14:paraId="423E1D9A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79FC7D5B" w14:textId="77777777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20-22 มิ.ย.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66620178" w14:textId="40EE4298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58DF4AB5" w14:textId="5F6AAEDD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0941F419" w14:textId="4E2643C7" w:rsidR="001E4ED2" w:rsidRPr="003A11AF" w:rsidRDefault="001E4ED2" w:rsidP="001E4ED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CE27B8" w:rsidRPr="003A11AF" w14:paraId="173515EF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6B4BDDDF" w14:textId="72E5A7BB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25-27 มิ.ย.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588BA168" w14:textId="44EA7D55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7FBBF41C" w14:textId="72D7026A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6890D480" w14:textId="3D8482DC" w:rsidR="00CE27B8" w:rsidRDefault="00CE27B8" w:rsidP="00CE27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CE27B8" w:rsidRPr="003A11AF" w14:paraId="484AB533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1E643AE8" w14:textId="2B1EADCF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26-28 มิ.ย.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0634AA94" w14:textId="1F9D108F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2D80B081" w14:textId="6791013C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3D001C4E" w14:textId="40E938FB" w:rsidR="00CE27B8" w:rsidRDefault="00CE27B8" w:rsidP="00CE27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1E4ED2" w:rsidRPr="003A11AF" w14:paraId="2C464041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45D4906E" w14:textId="4E837360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27-29 มิ.ย.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06B5B769" w14:textId="2BCF53C2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0449FCC2" w14:textId="122381DD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25724823" w14:textId="7CFD68F9" w:rsidR="001E4ED2" w:rsidRPr="003A11AF" w:rsidRDefault="001E4ED2" w:rsidP="001E4ED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CE27B8" w:rsidRPr="003A11AF" w14:paraId="1CD0D1EB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09E82633" w14:textId="65069852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3-5 ก.ค.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2A0E2C00" w14:textId="7F4B23D6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7CBABBB0" w14:textId="00AAC50D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22BF37EA" w14:textId="32564463" w:rsidR="00CE27B8" w:rsidRDefault="00CE27B8" w:rsidP="00CE27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1E4ED2" w:rsidRPr="003A11AF" w14:paraId="78C87FA4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0C95A7A2" w14:textId="3473698E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4-6 ก.ค.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644CA8C6" w14:textId="1E0590B9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6BF3933C" w14:textId="17E267DC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7A6466CB" w14:textId="0310EB27" w:rsidR="001E4ED2" w:rsidRPr="003A11AF" w:rsidRDefault="001E4ED2" w:rsidP="001E4ED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CE27B8" w:rsidRPr="003A11AF" w14:paraId="243FC0BF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49E77ED6" w14:textId="463ADF1B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10-12 ก.ค.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50F9A7B1" w14:textId="75E27716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14A303E0" w14:textId="0BFF7105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4CD8624B" w14:textId="619F8131" w:rsidR="00CE27B8" w:rsidRDefault="00CE27B8" w:rsidP="00CE27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1E4ED2" w:rsidRPr="003A11AF" w14:paraId="4D104DDB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2F5E173F" w14:textId="16E60342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11-13 ก.ค.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47AE9611" w14:textId="1DEF883A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 w:rsidR="004C465D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0FBFDD46" w14:textId="7218C76C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 w:rsidR="004C465D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4E988AC4" w14:textId="41887EF5" w:rsidR="001E4ED2" w:rsidRPr="003A11AF" w:rsidRDefault="001E4ED2" w:rsidP="001E4ED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CE27B8" w:rsidRPr="003A11AF" w14:paraId="2FE6A5DD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0E1B0CF2" w14:textId="2137626E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17-19 ก.ค.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3ECC50EB" w14:textId="2D686F2C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3F491945" w14:textId="1A7DAD00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725B33FF" w14:textId="62628D73" w:rsidR="00CE27B8" w:rsidRDefault="00CE27B8" w:rsidP="00CE27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1E4ED2" w:rsidRPr="003A11AF" w14:paraId="60CD64C9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6ED7C148" w14:textId="4B1A0F52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18-20 ก.ค.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661EE795" w14:textId="72071324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4AA725DB" w14:textId="155FA5B0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09641D86" w14:textId="462C7B1E" w:rsidR="001E4ED2" w:rsidRPr="003A11AF" w:rsidRDefault="001E4ED2" w:rsidP="001E4ED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CE27B8" w:rsidRPr="003A11AF" w14:paraId="09244215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51F26A2F" w14:textId="6C5BCC64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lastRenderedPageBreak/>
              <w:t>24-26 ก.ค.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5BE07A18" w14:textId="1FF7ED7A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4DB8CF92" w14:textId="055E1B9E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4600009C" w14:textId="06563C04" w:rsidR="00CE27B8" w:rsidRDefault="00CE27B8" w:rsidP="00CE27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1E4ED2" w:rsidRPr="003A11AF" w14:paraId="49452BB6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37BF5781" w14:textId="197FD934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25-27 ก.ค.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428CC98D" w14:textId="4E5BF865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2E1D1053" w14:textId="11ADC3D0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2C07FB6C" w14:textId="24639078" w:rsidR="001E4ED2" w:rsidRPr="003A11AF" w:rsidRDefault="001E4ED2" w:rsidP="001E4ED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CE27B8" w:rsidRPr="003A11AF" w14:paraId="3A622B1A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0308B91E" w14:textId="594E4494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31 ก.ค.-2 ส.ค.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00B27790" w14:textId="7A581A10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59A1839D" w14:textId="20ECE0B5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244306A2" w14:textId="3A755433" w:rsidR="00CE27B8" w:rsidRDefault="00CE27B8" w:rsidP="00CE27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CE27B8" w:rsidRPr="003A11AF" w14:paraId="3C06E276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7D341F82" w14:textId="564B0F84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1-3 ส.ค.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53A9BC8E" w14:textId="422BF734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31B37704" w14:textId="2BB75517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4CE9AFB7" w14:textId="33482CF9" w:rsidR="00CE27B8" w:rsidRDefault="00CE27B8" w:rsidP="00CE27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CE27B8" w:rsidRPr="003A11AF" w14:paraId="36595405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6E09AA65" w14:textId="230105C4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7-9 ส.ค.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03DAC44E" w14:textId="72F20939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7AA98F1E" w14:textId="4A58B576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55E4673C" w14:textId="48363D1E" w:rsidR="00CE27B8" w:rsidRDefault="00CE27B8" w:rsidP="00CE27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1E4ED2" w:rsidRPr="003A11AF" w14:paraId="03C27399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10E34A9C" w14:textId="660388E8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8-10 ส.ค.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7AB1F3BF" w14:textId="4ADD34AF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17E0E59E" w14:textId="290FC539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29D5A25C" w14:textId="79F10048" w:rsidR="001E4ED2" w:rsidRPr="003A11AF" w:rsidRDefault="001E4ED2" w:rsidP="001E4ED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CE27B8" w:rsidRPr="003A11AF" w14:paraId="43AE6528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790FA01F" w14:textId="4B3EEF4E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14-16 ส.ค.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677ECC48" w14:textId="63AC9A2F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066FCC4A" w14:textId="6FA3EC0A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09FCD61A" w14:textId="7EA33C35" w:rsidR="00CE27B8" w:rsidRDefault="00CE27B8" w:rsidP="00CE27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1E4ED2" w:rsidRPr="003A11AF" w14:paraId="0BA9E2D3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01F1DFDE" w14:textId="2A5BE6FA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15-17 ส.ค.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3725FDD3" w14:textId="7A3F893F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478747A5" w14:textId="62C57983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2BD45411" w14:textId="6772F349" w:rsidR="001E4ED2" w:rsidRPr="003A11AF" w:rsidRDefault="001E4ED2" w:rsidP="001E4ED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CE27B8" w:rsidRPr="003A11AF" w14:paraId="01D0C7BE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4E7BC5FC" w14:textId="11CC42CB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21-23 ส.ค.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7D67270A" w14:textId="06664779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7951AA4F" w14:textId="1CD09A71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4CFF8652" w14:textId="09C19E59" w:rsidR="00CE27B8" w:rsidRDefault="00CE27B8" w:rsidP="00CE27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1E4ED2" w:rsidRPr="003A11AF" w14:paraId="0B282A3B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0994B1E4" w14:textId="0F4FF060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22-24 ส.ค.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28793379" w14:textId="1607706C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4CB872E9" w14:textId="1A14C6A2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5B1D3932" w14:textId="019A13BD" w:rsidR="001E4ED2" w:rsidRPr="003A11AF" w:rsidRDefault="001E4ED2" w:rsidP="001E4ED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CE27B8" w:rsidRPr="003A11AF" w14:paraId="5D646F15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31590B37" w14:textId="0D65BD5A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28-30 ส.ค.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40100B81" w14:textId="115AA4E0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42963B7D" w14:textId="5D73E703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18750C45" w14:textId="42723C6D" w:rsidR="00CE27B8" w:rsidRDefault="00CE27B8" w:rsidP="00CE27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1E4ED2" w:rsidRPr="003A11AF" w14:paraId="1F867BEC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5C6ED995" w14:textId="73A0C825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29-31 ส.ค.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239DFD93" w14:textId="5066E81B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7F15BF13" w14:textId="237AD511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00503178" w14:textId="2AD86007" w:rsidR="001E4ED2" w:rsidRPr="003A11AF" w:rsidRDefault="001E4ED2" w:rsidP="001E4ED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CE27B8" w:rsidRPr="003A11AF" w14:paraId="05E951EA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6CCF847E" w14:textId="441D4944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4-6 ก.ย.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701AC87D" w14:textId="3056E06A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4E8A4C62" w14:textId="0FEC01D3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2AA137E0" w14:textId="6C0EC1C8" w:rsidR="00CE27B8" w:rsidRDefault="00CE27B8" w:rsidP="00CE27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1E4ED2" w:rsidRPr="003A11AF" w14:paraId="68B06BB2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3122A053" w14:textId="684BED16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5-7 ก.ย.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186D5D7B" w14:textId="09AB56E7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36A7FC8B" w14:textId="3F0F619E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65903790" w14:textId="1EE7576A" w:rsidR="001E4ED2" w:rsidRPr="003A11AF" w:rsidRDefault="001E4ED2" w:rsidP="001E4ED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CE27B8" w:rsidRPr="003A11AF" w14:paraId="3F4A6100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4EEA6830" w14:textId="5B95B1C5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11-13 ก.ย.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11ABE3EA" w14:textId="0D49FF18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0A533FC2" w14:textId="6ACBEAB2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36C1AE59" w14:textId="2BF7AA99" w:rsidR="00CE27B8" w:rsidRDefault="00CE27B8" w:rsidP="00CE27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1E4ED2" w:rsidRPr="003A11AF" w14:paraId="45C8430B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4881824E" w14:textId="543861C0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12-14 ก.ย.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2B70CDFE" w14:textId="4ADA808B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219B5314" w14:textId="0C0D4CDB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5ECEFCE2" w14:textId="3B54A03D" w:rsidR="001E4ED2" w:rsidRPr="003A11AF" w:rsidRDefault="001E4ED2" w:rsidP="001E4ED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CE27B8" w:rsidRPr="003A11AF" w14:paraId="1F5E97C4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4B107FDF" w14:textId="0CFE9544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18-20 ก.ย.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5306757D" w14:textId="4B1C0E7A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39D61055" w14:textId="0E6445A6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643D5123" w14:textId="37D0B74A" w:rsidR="00CE27B8" w:rsidRDefault="00CE27B8" w:rsidP="00CE27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1E4ED2" w:rsidRPr="003A11AF" w14:paraId="69394E38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46D17914" w14:textId="2E596D8F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19-21 ก.ย.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6D1EC3D6" w14:textId="201FCE52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 w:rsidR="004C465D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504BE533" w14:textId="1096748F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 w:rsidR="004C465D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0AA4A421" w14:textId="2BF44DD8" w:rsidR="001E4ED2" w:rsidRPr="003A11AF" w:rsidRDefault="001E4ED2" w:rsidP="001E4ED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CE27B8" w:rsidRPr="003A11AF" w14:paraId="4697A588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225CA90D" w14:textId="017CF678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25-27 ก.ย.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57CE0EDE" w14:textId="64E616AA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171D4EDD" w14:textId="6A005989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5A67438F" w14:textId="2A77DE8C" w:rsidR="00CE27B8" w:rsidRDefault="00CE27B8" w:rsidP="00CE27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1E4ED2" w:rsidRPr="003A11AF" w14:paraId="70DF2058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4D613FA7" w14:textId="6F249A3A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26-28 ก.ย.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26D3B8DE" w14:textId="4A244242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2367F644" w14:textId="0D860964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665F4B78" w14:textId="5C3E3BAD" w:rsidR="001E4ED2" w:rsidRPr="003A11AF" w:rsidRDefault="001E4ED2" w:rsidP="001E4ED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CE27B8" w:rsidRPr="003A11AF" w14:paraId="6D2EACAF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22F38C47" w14:textId="4A339364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2-4 ต.ค.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74594E3D" w14:textId="5442210D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6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211B812F" w14:textId="3CAB989F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6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3737A7D7" w14:textId="555BE767" w:rsidR="00CE27B8" w:rsidRDefault="00CE27B8" w:rsidP="00CE27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1E4ED2" w:rsidRPr="003A11AF" w14:paraId="54B13723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7C656702" w14:textId="2783D4C0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3-5 ต.ค.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592DC531" w14:textId="3FB1D540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 w:rsidR="00A34601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6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4BF2C03E" w14:textId="7D51DFDF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 w:rsidR="00A34601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6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3AC5E364" w14:textId="152BDB35" w:rsidR="001E4ED2" w:rsidRPr="003A11AF" w:rsidRDefault="001E4ED2" w:rsidP="001E4ED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CE27B8" w:rsidRPr="003A11AF" w14:paraId="4E0028E6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4FF95A48" w14:textId="617E257B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9-11 ต.ค.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2C095E9D" w14:textId="0A731B27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6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7E7F7A6F" w14:textId="06857599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6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7B88E683" w14:textId="0AF7AB2D" w:rsidR="00CE27B8" w:rsidRPr="003A11AF" w:rsidRDefault="00CE27B8" w:rsidP="00CE27B8">
            <w:pPr>
              <w:suppressAutoHyphens/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A34601" w:rsidRPr="003A11AF" w14:paraId="3BE09893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0380BB35" w14:textId="7DD786B3" w:rsidR="00A34601" w:rsidRPr="003A11AF" w:rsidRDefault="00A34601" w:rsidP="00A3460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10-12 ต.ค.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7C9A9A8B" w14:textId="01F107AD" w:rsidR="00A34601" w:rsidRPr="003A11AF" w:rsidRDefault="00A34601" w:rsidP="00A3460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6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5227D2D6" w14:textId="66EBAE12" w:rsidR="00A34601" w:rsidRPr="003A11AF" w:rsidRDefault="00A34601" w:rsidP="00A3460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6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5CD03DD2" w14:textId="015FF3CE" w:rsidR="00A34601" w:rsidRPr="003A11AF" w:rsidRDefault="00CE27B8" w:rsidP="00A34601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CE27B8" w:rsidRPr="003A11AF" w14:paraId="3CA501E1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12A9F029" w14:textId="39A7DD8C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16-18 ต.ค.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1C6EFE2F" w14:textId="658EECDB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6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691A07C5" w14:textId="37218213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6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26A90156" w14:textId="1B87D7B0" w:rsidR="00CE27B8" w:rsidRDefault="00CE27B8" w:rsidP="00CE27B8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1E4ED2" w:rsidRPr="003A11AF" w14:paraId="3A99AE2B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6101C1C9" w14:textId="167B58C9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17-19 ต.ค.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1B7417CF" w14:textId="74A44455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4FC2273B" w14:textId="5A68FE09" w:rsidR="001E4ED2" w:rsidRPr="003A11AF" w:rsidRDefault="001E4ED2" w:rsidP="001E4ED2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6667E3C3" w14:textId="0EDA80AA" w:rsidR="001E4ED2" w:rsidRPr="003A11AF" w:rsidRDefault="001E4ED2" w:rsidP="001E4ED2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CE27B8" w:rsidRPr="003A11AF" w14:paraId="414519EE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2F4A3DC9" w14:textId="6087B986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23-25 ต.ค.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4E3117E4" w14:textId="0DB5FA9A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6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4C6E77CB" w14:textId="195B91DB" w:rsidR="00CE27B8" w:rsidRPr="003A11AF" w:rsidRDefault="00CE27B8" w:rsidP="00CE27B8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6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44F68B26" w14:textId="68F742F7" w:rsidR="00CE27B8" w:rsidRPr="003A11AF" w:rsidRDefault="00CE27B8" w:rsidP="00CE27B8">
            <w:pPr>
              <w:suppressAutoHyphens/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5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,</w:t>
            </w:r>
            <w:r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  <w:t>0</w:t>
            </w:r>
            <w:r w:rsidRPr="003A11AF">
              <w:rPr>
                <w:rFonts w:ascii="TH SarabunPSK" w:eastAsia="Cordia New" w:hAnsi="TH SarabunPSK" w:cs="TH SarabunPSK" w:hint="cs"/>
                <w:b/>
                <w:bCs/>
                <w:color w:val="EE0000"/>
                <w:sz w:val="36"/>
                <w:szCs w:val="36"/>
                <w:lang w:eastAsia="th-TH"/>
              </w:rPr>
              <w:t>00</w:t>
            </w:r>
          </w:p>
        </w:tc>
      </w:tr>
      <w:tr w:rsidR="00A34601" w:rsidRPr="003A11AF" w14:paraId="4591A916" w14:textId="77777777" w:rsidTr="003A11AF">
        <w:trPr>
          <w:jc w:val="center"/>
        </w:trPr>
        <w:tc>
          <w:tcPr>
            <w:tcW w:w="3114" w:type="dxa"/>
            <w:shd w:val="clear" w:color="auto" w:fill="DAEEF3" w:themeFill="accent5" w:themeFillTint="33"/>
          </w:tcPr>
          <w:p w14:paraId="788E6575" w14:textId="35482EF4" w:rsidR="00A34601" w:rsidRPr="003A11AF" w:rsidRDefault="00A34601" w:rsidP="00A3460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24-26 ต.ค. 69</w:t>
            </w:r>
          </w:p>
        </w:tc>
        <w:tc>
          <w:tcPr>
            <w:tcW w:w="2977" w:type="dxa"/>
            <w:shd w:val="clear" w:color="auto" w:fill="DAEEF3" w:themeFill="accent5" w:themeFillTint="33"/>
            <w:vAlign w:val="center"/>
          </w:tcPr>
          <w:p w14:paraId="09D7203C" w14:textId="174287C3" w:rsidR="00A34601" w:rsidRPr="003A11AF" w:rsidRDefault="00A34601" w:rsidP="00A3460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6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2948" w:type="dxa"/>
            <w:shd w:val="clear" w:color="auto" w:fill="DAEEF3" w:themeFill="accent5" w:themeFillTint="33"/>
            <w:vAlign w:val="center"/>
          </w:tcPr>
          <w:p w14:paraId="1CFC5279" w14:textId="4EDD9218" w:rsidR="00A34601" w:rsidRPr="003A11AF" w:rsidRDefault="00A34601" w:rsidP="00A3460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3A11AF"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1</w:t>
            </w:r>
            <w:r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  <w:t>6</w:t>
            </w:r>
            <w:r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,900</w:t>
            </w:r>
          </w:p>
        </w:tc>
        <w:tc>
          <w:tcPr>
            <w:tcW w:w="1360" w:type="dxa"/>
            <w:shd w:val="clear" w:color="auto" w:fill="DAEEF3" w:themeFill="accent5" w:themeFillTint="33"/>
            <w:vAlign w:val="center"/>
          </w:tcPr>
          <w:p w14:paraId="16F4BA09" w14:textId="70417292" w:rsidR="00A34601" w:rsidRPr="003A11AF" w:rsidRDefault="00DB499C" w:rsidP="00A34601">
            <w:pPr>
              <w:suppressAutoHyphens/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36"/>
                <w:szCs w:val="36"/>
                <w:lang w:eastAsia="th-TH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="00A34601"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="00A34601" w:rsidRPr="003A11AF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</w:p>
        </w:tc>
      </w:tr>
    </w:tbl>
    <w:p w14:paraId="302D3A0F" w14:textId="2E47FF01" w:rsidR="00152CD1" w:rsidRPr="000C4102" w:rsidRDefault="00152CD1" w:rsidP="00724176">
      <w:pPr>
        <w:jc w:val="center"/>
        <w:rPr>
          <w:rFonts w:ascii="TH SarabunPSK" w:eastAsia="Calibri" w:hAnsi="TH SarabunPSK" w:cs="TH SarabunPSK"/>
          <w:b/>
          <w:bCs/>
          <w:color w:val="FF0000"/>
          <w:sz w:val="36"/>
          <w:szCs w:val="36"/>
          <w:u w:val="single"/>
        </w:rPr>
      </w:pPr>
      <w:r w:rsidRPr="000C4102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 xml:space="preserve">***ราคาเด็กเล็กอายุต่ำกว่า 2 ปี จ่าย </w:t>
      </w:r>
      <w:r w:rsidR="000B56BA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8</w:t>
      </w:r>
      <w:r w:rsidRPr="000C4102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,000.-</w:t>
      </w:r>
      <w:r w:rsidRPr="000C4102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</w:rPr>
        <w:t xml:space="preserve"> </w:t>
      </w:r>
      <w:r w:rsidRPr="000C4102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บาท***</w:t>
      </w:r>
    </w:p>
    <w:p w14:paraId="4477CB6B" w14:textId="6A8050F9" w:rsidR="00347594" w:rsidRDefault="00347594" w:rsidP="00347594">
      <w:pPr>
        <w:jc w:val="center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  <w:r w:rsidRPr="000C4102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>โปรแกรมอาจมีการปรับเปลี่ยนได้ตามความเหมาะสมโดยไม่ต้องแจ้งให้ทราบล่วงหน้า</w:t>
      </w:r>
    </w:p>
    <w:p w14:paraId="3C284A70" w14:textId="77777777" w:rsidR="00B2136A" w:rsidRPr="000C4102" w:rsidRDefault="00B2136A" w:rsidP="00347594">
      <w:pPr>
        <w:jc w:val="center"/>
        <w:rPr>
          <w:rFonts w:ascii="TH SarabunPSK" w:eastAsia="Calibri" w:hAnsi="TH SarabunPSK" w:cs="TH SarabunPSK"/>
          <w:b/>
          <w:bCs/>
          <w:color w:val="FF0000"/>
          <w:sz w:val="36"/>
          <w:szCs w:val="36"/>
        </w:rPr>
      </w:pPr>
    </w:p>
    <w:p w14:paraId="28CD852D" w14:textId="77777777" w:rsidR="002B1435" w:rsidRPr="002B1435" w:rsidRDefault="00C97CA7" w:rsidP="002B1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bookmarkStart w:id="0" w:name="_Hlk206541560"/>
      <w:bookmarkStart w:id="1" w:name="_Hlk177338928"/>
      <w:bookmarkStart w:id="2" w:name="OLE_LINK1"/>
      <w:bookmarkStart w:id="3" w:name="OLE_LINK2"/>
      <w:r w:rsidRPr="002B143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</w:t>
      </w:r>
      <w:r w:rsidR="00D80645" w:rsidRPr="002B143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น</w:t>
      </w:r>
      <w:r w:rsidRPr="002B143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แรก</w:t>
      </w:r>
      <w:r w:rsidR="00D80645" w:rsidRPr="002B143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 </w:t>
      </w:r>
      <w:r w:rsidR="002B1435" w:rsidRPr="002B143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กรุงเทพฯ</w:t>
      </w:r>
      <w:r w:rsidR="002B1435" w:rsidRPr="002B143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-</w:t>
      </w:r>
      <w:r w:rsidR="002B1435" w:rsidRPr="002B143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สุวรรณภูมิ</w:t>
      </w:r>
      <w:r w:rsidR="002B1435" w:rsidRPr="002B143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-</w:t>
      </w:r>
      <w:r w:rsidR="002B1435" w:rsidRPr="002B143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ฮ่องกง</w:t>
      </w:r>
      <w:r w:rsidR="002B1435" w:rsidRPr="002B143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-</w:t>
      </w:r>
      <w:r w:rsidR="002B1435" w:rsidRPr="002B143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จุดชมวิววิตอเรีย</w:t>
      </w:r>
      <w:r w:rsidR="002B1435" w:rsidRPr="002B143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-</w:t>
      </w:r>
      <w:r w:rsidR="002B1435" w:rsidRPr="002B143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เจ้าแม่กวนอิมรีพลัสเบย์</w:t>
      </w:r>
      <w:r w:rsidR="002B1435" w:rsidRPr="002B143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-</w:t>
      </w:r>
      <w:r w:rsidR="002B1435" w:rsidRPr="002B143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ช้อปปิ้งถนนนาธาน</w:t>
      </w:r>
      <w:r w:rsidR="002B1435" w:rsidRPr="002B1435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>-</w:t>
      </w:r>
      <w:r w:rsidR="002B1435" w:rsidRPr="002B1435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Avenue of Star-     </w:t>
      </w:r>
    </w:p>
    <w:p w14:paraId="2FE75C7C" w14:textId="6F7AD10F" w:rsidR="00D80645" w:rsidRPr="002B1435" w:rsidRDefault="002B1435" w:rsidP="002B1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</w:pPr>
      <w:r w:rsidRPr="002B1435"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lastRenderedPageBreak/>
        <w:t xml:space="preserve">           Symphony of Lights</w:t>
      </w:r>
    </w:p>
    <w:p w14:paraId="1F349E65" w14:textId="3A138F85" w:rsidR="00C97CA7" w:rsidRPr="002B6856" w:rsidRDefault="00C97CA7" w:rsidP="00C97CA7">
      <w:pPr>
        <w:ind w:left="851" w:hanging="851"/>
        <w:jc w:val="both"/>
        <w:rPr>
          <w:rFonts w:ascii="TH SarabunPSK" w:eastAsia="Times New Roman" w:hAnsi="TH SarabunPSK" w:cs="TH SarabunPSK"/>
          <w:color w:val="0000FF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</w:t>
      </w:r>
      <w:r w:rsidR="006812C2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7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 w:rsidR="00344B65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 น.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  <w:t>พร้อมกันที่</w:t>
      </w:r>
      <w:r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อาคารผู้โดยสารขาออก ชั้น 4 สายการบิน</w:t>
      </w:r>
      <w:r w:rsidR="006812C2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ฮ่องกงเอ๊กซ์เพรส (</w:t>
      </w:r>
      <w:r w:rsidR="006812C2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UO)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เจ้าหน้าที่บริษัทฯ ให้การต้อนรับและอำนวยความสะดวก</w:t>
      </w:r>
    </w:p>
    <w:p w14:paraId="40AD40D0" w14:textId="0FAE3072" w:rsidR="00C97CA7" w:rsidRPr="006812C2" w:rsidRDefault="00C97CA7" w:rsidP="00C97CA7">
      <w:pPr>
        <w:ind w:left="851" w:hanging="851"/>
        <w:jc w:val="both"/>
        <w:rPr>
          <w:rFonts w:ascii="TH SarabunPSK" w:eastAsia="Times New Roman" w:hAnsi="TH SarabunPSK" w:cs="TH SarabunPSK"/>
          <w:color w:val="EE0000"/>
          <w:sz w:val="32"/>
          <w:szCs w:val="32"/>
        </w:rPr>
      </w:pP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1</w:t>
      </w:r>
      <w:r w:rsidR="006812C2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0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 w:rsidR="00344B65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15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น.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  <w:t xml:space="preserve">ออกเดินทาง </w:t>
      </w:r>
      <w:bookmarkStart w:id="4" w:name="_Hlk223454916"/>
      <w:r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โดย</w:t>
      </w:r>
      <w:r w:rsidR="006812C2"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สายการบิน</w:t>
      </w:r>
      <w:r w:rsidR="006812C2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ฮ่องกงเอ๊กซ์เพรส </w:t>
      </w:r>
      <w:r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="006812C2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UO705</w:t>
      </w:r>
      <w:r w:rsidRPr="002B6856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6812C2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(</w:t>
      </w:r>
      <w:r w:rsidR="006812C2" w:rsidRPr="006812C2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ไม่มี</w:t>
      </w:r>
      <w:r w:rsidRPr="006812C2">
        <w:rPr>
          <w:rFonts w:ascii="TH SarabunPSK" w:eastAsia="Times New Roman" w:hAnsi="TH SarabunPSK" w:cs="TH SarabunPSK" w:hint="cs"/>
          <w:color w:val="EE0000"/>
          <w:sz w:val="32"/>
          <w:szCs w:val="32"/>
          <w:cs/>
        </w:rPr>
        <w:t>บริการอาหารและเครื่องดื่มบนเครื่อง)</w:t>
      </w:r>
      <w:bookmarkEnd w:id="4"/>
    </w:p>
    <w:p w14:paraId="519C4746" w14:textId="18888427" w:rsidR="00C97CA7" w:rsidRPr="002B6856" w:rsidRDefault="00C97CA7" w:rsidP="00C97CA7">
      <w:pPr>
        <w:pStyle w:val="1"/>
        <w:ind w:left="851" w:hanging="851"/>
        <w:jc w:val="both"/>
        <w:rPr>
          <w:rFonts w:ascii="TH SarabunPSK" w:eastAsia="Times New Roman" w:hAnsi="TH SarabunPSK" w:cs="TH SarabunPSK"/>
          <w:color w:val="0000FF"/>
          <w:sz w:val="32"/>
          <w:szCs w:val="32"/>
        </w:rPr>
      </w:pPr>
      <w:r w:rsidRPr="002B6856">
        <w:rPr>
          <w:rFonts w:ascii="TH SarabunPSK" w:eastAsia="Times New Roman" w:hAnsi="TH SarabunPSK" w:cs="TH SarabunPSK"/>
          <w:color w:val="0000FF"/>
          <w:sz w:val="32"/>
          <w:szCs w:val="32"/>
        </w:rPr>
        <w:t>1</w:t>
      </w:r>
      <w:r w:rsidR="006812C2">
        <w:rPr>
          <w:rFonts w:ascii="TH SarabunPSK" w:eastAsia="Times New Roman" w:hAnsi="TH SarabunPSK" w:cs="TH SarabunPSK"/>
          <w:color w:val="0000FF"/>
          <w:sz w:val="32"/>
          <w:szCs w:val="32"/>
        </w:rPr>
        <w:t>4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 w:rsidR="00344B65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2</w:t>
      </w:r>
      <w:r w:rsidRPr="002B6856">
        <w:rPr>
          <w:rFonts w:ascii="TH SarabunPSK" w:eastAsia="Times New Roman" w:hAnsi="TH SarabunPSK" w:cs="TH SarabunPSK"/>
          <w:color w:val="0000FF"/>
          <w:sz w:val="32"/>
          <w:szCs w:val="32"/>
        </w:rPr>
        <w:t>0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น</w:t>
      </w:r>
      <w:r w:rsidRPr="002B6856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</w:r>
      <w:r w:rsidRPr="002B685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ถึงสนามบิน </w:t>
      </w:r>
      <w:r w:rsidRPr="002B6856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Cheak Lap Kok</w:t>
      </w:r>
      <w:r w:rsidRPr="002B685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ผ่านพิธีการตรวจคนเข้าเมืองเรียบร้อยแล้ว</w:t>
      </w:r>
    </w:p>
    <w:p w14:paraId="48C2B7F9" w14:textId="77777777" w:rsidR="003A11AF" w:rsidRPr="006A7637" w:rsidRDefault="003A11AF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นำท่านนั่งรถปรับอากาศ</w:t>
      </w:r>
      <w:r w:rsidRPr="006A763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ข้ามสะพานชิงหม่า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 สะพานแขวนที่ใหญ่ที่สุดของฮ่องกง เป็นสะพานข้ามช่องแคบในฮ่องกง เชื่อมเกาะซิงยี่และเกาะหม่าวัน สร้างเสร็จในปี 1997 ตัวสะพานแขวนยาว 2.2 กม. สูง 206 เมตร ช่วงกลางยาว 1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>,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377 เมตร กว้าง 41 เมตร มีสองชั้น ชั้นบนมีเส้นทางรถวิ่งจำนวน 6 ช่องทาง ส่วนชั้นล่างใช้สำหรับรถไฟฟ้า (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MTR)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หากจะให้เห็นวิวอันสวยงาม ต้องมาทางรถยนต์เท่านั้น เป็นจุดชมวิวที่สองข้างทางสวยงามมาก สะพานแห่งนี้เป็นเส้นทางสำคัญที่เชื่อมย่านธุรกิจในฮ่องกง กับเกาะลันเตาเพื่อไปยังท่าอากาศยานนานาชาติฮ่องกง</w:t>
      </w:r>
    </w:p>
    <w:p w14:paraId="71189E8D" w14:textId="77777777" w:rsidR="003A11AF" w:rsidRDefault="003A11AF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AB7615">
        <w:rPr>
          <w:rFonts w:ascii="TH SarabunPSK" w:eastAsia="Calibri" w:hAnsi="TH SarabunPSK" w:cs="TH SarabunPSK"/>
          <w:sz w:val="32"/>
          <w:szCs w:val="32"/>
          <w:cs/>
        </w:rPr>
        <w:t>นำท่าน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>สู่</w:t>
      </w:r>
      <w:r w:rsidRPr="00AB7615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จุดชมวิววิคตอเรีย</w:t>
      </w:r>
      <w:r w:rsidRPr="00AB7615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วิวทิวทัศน์ในมุมสวยงามและหาชมที่ไหนไม่ได้แล้ว ไม่ว่าจะเป็นวิวของตึกสูงระฟ้าของเกาะฮ่องกง หรือทัศนียภาพอันแปลกตาของอ่าววิคตอเรีย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และเกาลูน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 xml:space="preserve"> จากนั้น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เที่ยวชม</w:t>
      </w:r>
      <w:r w:rsidRPr="00AB7615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หาดทรายรีพลัสเบย์</w:t>
      </w:r>
      <w:r w:rsidRPr="00AB7615"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  <w:t xml:space="preserve"> Repulse Bay</w:t>
      </w:r>
      <w:r w:rsidRPr="00AB7615">
        <w:rPr>
          <w:rFonts w:ascii="TH SarabunPSK" w:eastAsia="Calibri" w:hAnsi="TH SarabunPSK" w:cs="TH SarabunPSK"/>
          <w:color w:val="FF0000"/>
          <w:sz w:val="32"/>
          <w:szCs w:val="32"/>
          <w:cs/>
        </w:rPr>
        <w:t xml:space="preserve"> 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หาดทรายรูปจันทร์เสี้ยวแห่งนี้สวยที่สุดแห่งหนึ่ง และยังใช้เป็นฉากในการถ่ายทำภาพยนตร์ไปหลายเรื่อง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มีรูปปั้นของเจ้าแม่กวนอิม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และเจ้าแม่ทินโห่ว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ซึ่งทำหน้าที่ปกป้องคุ้มครองชาวประมงโดดเด่นอยู่ท่ามกลางสวนสวยที่ทอดยาวลงสู่ชายหาด นมัสการ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>และ</w:t>
      </w:r>
      <w:r w:rsidRPr="00AB7615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ขอพรเจ้าแม่กวนอิม และเทพเจ้าแห่งโชคลาภ</w:t>
      </w:r>
      <w:r w:rsidRPr="00AB7615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เพื่อ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>ความ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เป็นสิริมงคล ข้ามสะพานต่ออายุซึ่งเชื่อกันว่าข้ามหนึ่งครั้งจะมีอายุเพิ่มขึ้น</w:t>
      </w:r>
      <w:r w:rsidRPr="00AB7615">
        <w:rPr>
          <w:rFonts w:ascii="TH SarabunPSK" w:eastAsia="Calibri" w:hAnsi="TH SarabunPSK" w:cs="TH SarabunPSK"/>
          <w:sz w:val="32"/>
          <w:szCs w:val="32"/>
        </w:rPr>
        <w:t xml:space="preserve"> 3 </w:t>
      </w:r>
      <w:r w:rsidRPr="00AB7615">
        <w:rPr>
          <w:rFonts w:ascii="TH SarabunPSK" w:eastAsia="Calibri" w:hAnsi="TH SarabunPSK" w:cs="TH SarabunPSK"/>
          <w:sz w:val="32"/>
          <w:szCs w:val="32"/>
          <w:cs/>
        </w:rPr>
        <w:t>ป</w:t>
      </w:r>
      <w:r w:rsidRPr="00AB7615">
        <w:rPr>
          <w:rFonts w:ascii="TH SarabunPSK" w:eastAsia="Calibri" w:hAnsi="TH SarabunPSK" w:cs="TH SarabunPSK" w:hint="cs"/>
          <w:sz w:val="32"/>
          <w:szCs w:val="32"/>
          <w:cs/>
        </w:rPr>
        <w:t>ี</w:t>
      </w:r>
    </w:p>
    <w:p w14:paraId="588771EB" w14:textId="77777777" w:rsidR="003A11AF" w:rsidRDefault="003A11AF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466FD42C" wp14:editId="4B2B71A1">
                <wp:simplePos x="0" y="0"/>
                <wp:positionH relativeFrom="margin">
                  <wp:posOffset>-9525</wp:posOffset>
                </wp:positionH>
                <wp:positionV relativeFrom="paragraph">
                  <wp:posOffset>148590</wp:posOffset>
                </wp:positionV>
                <wp:extent cx="6638697" cy="2159635"/>
                <wp:effectExtent l="0" t="0" r="0" b="0"/>
                <wp:wrapNone/>
                <wp:docPr id="16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697" cy="2159635"/>
                          <a:chOff x="0" y="0"/>
                          <a:chExt cx="6638697" cy="2159635"/>
                        </a:xfrm>
                      </wpg:grpSpPr>
                      <pic:pic xmlns:pic="http://schemas.openxmlformats.org/drawingml/2006/picture">
                        <pic:nvPicPr>
                          <pic:cNvPr id="14" name="รูปภาพ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56" t="16611" r="7319" b="11580"/>
                          <a:stretch/>
                        </pic:blipFill>
                        <pic:spPr bwMode="auto">
                          <a:xfrm>
                            <a:off x="2567636" y="0"/>
                            <a:ext cx="2590800" cy="215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รูปภาพ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51" t="6295" r="14684" b="2797"/>
                          <a:stretch/>
                        </pic:blipFill>
                        <pic:spPr bwMode="auto">
                          <a:xfrm>
                            <a:off x="4988967" y="0"/>
                            <a:ext cx="1649730" cy="215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รูปภาพ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46" t="24530" r="7483" b="9164"/>
                          <a:stretch/>
                        </pic:blipFill>
                        <pic:spPr bwMode="auto">
                          <a:xfrm>
                            <a:off x="0" y="0"/>
                            <a:ext cx="2800350" cy="215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AB41C3" id="กลุ่ม 16" o:spid="_x0000_s1026" style="position:absolute;margin-left:-.75pt;margin-top:11.7pt;width:522.75pt;height:170.05pt;z-index:251714560;mso-position-horizontal-relative:margin" coordsize="66386,215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4" o:spid="_x0000_s1027" type="#_x0000_t75" style="position:absolute;left:25676;width:25908;height:21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">
                  <v:imagedata r:id="rId12" o:title="" croptop="10886f" cropbottom="7589f" cropleft="4034f" cropright="4797f"/>
                </v:shape>
                <v:shape id="รูปภาพ 15" o:spid="_x0000_s1028" type="#_x0000_t75" style="position:absolute;left:49889;width:16497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">
                  <v:imagedata r:id="rId13" o:title="" croptop="4125f" cropbottom="1833f" cropleft="10388f" cropright="9623f"/>
                </v:shape>
                <v:shape id="รูปภาพ 13" o:spid="_x0000_s1029" type="#_x0000_t75" style="position:absolute;width:28003;height:21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">
                  <v:imagedata r:id="rId14" o:title="" croptop="16076f" cropbottom="6006f" cropleft="4028f" cropright="4904f"/>
                </v:shape>
                <w10:wrap anchorx="margin"/>
              </v:group>
            </w:pict>
          </mc:Fallback>
        </mc:AlternateContent>
      </w:r>
    </w:p>
    <w:p w14:paraId="5F2A3762" w14:textId="77777777" w:rsidR="003A11AF" w:rsidRDefault="003A11AF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719BA3D5" w14:textId="77777777" w:rsidR="003A11AF" w:rsidRDefault="003A11AF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7AE91E88" w14:textId="77777777" w:rsidR="003A11AF" w:rsidRDefault="003A11AF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5C4546DC" w14:textId="77777777" w:rsidR="003A11AF" w:rsidRDefault="003A11AF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68BC3EB6" w14:textId="77777777" w:rsidR="003A11AF" w:rsidRDefault="003A11AF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18BEAF53" w14:textId="77777777" w:rsidR="003A11AF" w:rsidRDefault="003A11AF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6658C982" w14:textId="77777777" w:rsidR="003A11AF" w:rsidRDefault="003A11AF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77376F91" w14:textId="77777777" w:rsidR="003A11AF" w:rsidRDefault="003A11AF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24C00ABC" w14:textId="77777777" w:rsidR="003A11AF" w:rsidRDefault="003A11AF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766887EA" w14:textId="77777777" w:rsidR="003A11AF" w:rsidRDefault="003A11AF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23331000" w14:textId="77777777" w:rsidR="003A11AF" w:rsidRDefault="003A11AF" w:rsidP="003A11AF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นำท่านเดินเล่นเที่ยวชมที่ถนน</w:t>
      </w: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อเวนิวออฟเดอะสตาร์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>Avenue of Star</w:t>
      </w:r>
      <w:r w:rsidRPr="006A7637">
        <w:rPr>
          <w:rFonts w:ascii="TH SarabunPSK" w:eastAsia="Times New Roman" w:hAnsi="TH SarabunPSK" w:cs="TH SarabunPSK" w:hint="cs"/>
          <w:color w:val="FF0000"/>
          <w:sz w:val="32"/>
          <w:szCs w:val="32"/>
        </w:rPr>
        <w:t xml:space="preserve"> 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ตั้งอยู่บนฮอลลีวูดวอล์กออฟเฟม ในบริเวณริมน้ำของท่าเรือวิคตอเรีย มีเส้นทางเดินเล่นยาวกว่า </w:t>
      </w:r>
      <w:r w:rsidRPr="006A7637">
        <w:rPr>
          <w:rFonts w:ascii="TH SarabunPSK" w:eastAsia="Times New Roman" w:hAnsi="TH SarabunPSK" w:cs="TH SarabunPSK" w:hint="cs"/>
          <w:sz w:val="32"/>
          <w:szCs w:val="32"/>
        </w:rPr>
        <w:t>440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เมตร ที่แห่งนี้บอกเล่าเรื่องราวของประวัติศาสตร์ภาพยนตร์ในฮ่องกง ที่ได้รวมรวบเอารอยฝามือของดาราที่มีชื่อเสียงมาประทับเอาไว้ให้เราได้ชม ซึ่งจะเห็นทั้งรูปปั้นของนักแสดงชื่อดัง เช่น บลู๊ซลี และรอยเท้าพิมพ์มือของดาราดังๆ ทั้งหลาย ทำให้บริเวณนี้มีชื่อเรียกอีกชื่อหนึ่งว่า </w:t>
      </w:r>
      <w:r w:rsidRPr="006A7637">
        <w:rPr>
          <w:rFonts w:ascii="TH SarabunPSK" w:eastAsia="Times New Roman" w:hAnsi="TH SarabunPSK" w:cs="TH SarabunPSK" w:hint="cs"/>
          <w:sz w:val="32"/>
          <w:szCs w:val="32"/>
        </w:rPr>
        <w:t>“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ถนนฮอลลีวู๊ดแห่งเอเชีย</w:t>
      </w:r>
      <w:r w:rsidRPr="006A7637">
        <w:rPr>
          <w:rFonts w:ascii="TH SarabunPSK" w:eastAsia="Times New Roman" w:hAnsi="TH SarabunPSK" w:cs="TH SarabunPSK" w:hint="cs"/>
          <w:sz w:val="32"/>
          <w:szCs w:val="32"/>
        </w:rPr>
        <w:t>”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และยังเป็นหนึ่งในจุดชมวิวที่เป็นที่นิยมมากที่สุดในประเทศฮ่องกงซึ่งจะมีวิวพาโนรามาที่งดงามโดยรอบของท่าเรือวิคตอเรีย </w:t>
      </w:r>
      <w:r w:rsidRPr="006A7637">
        <w:rPr>
          <w:rFonts w:ascii="TH SarabunPSK" w:eastAsia="Times New Roman" w:hAnsi="TH SarabunPSK" w:cs="TH SarabunPSK" w:hint="cs"/>
          <w:sz w:val="32"/>
          <w:szCs w:val="32"/>
        </w:rPr>
        <w:t xml:space="preserve">Victoria Harbour </w:t>
      </w:r>
    </w:p>
    <w:p w14:paraId="78F98A5E" w14:textId="77777777" w:rsidR="003A11AF" w:rsidRDefault="003A11AF" w:rsidP="003A11AF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อิสระให้ท่าน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เดินเล่นช้อปปิ้ง</w:t>
      </w: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ย่านจิมซาจุ่ย ถนนนาธาน</w:t>
      </w:r>
      <w:r w:rsidRPr="006A7637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ซึ่งเป็นแหล่งรวบรวมสินค้าแบรนด์เนมจากทั่วทุกมุมโลก ท่านจะได้เลือกซื้อสินค้าประเภทต่างๆ อย่างเต็มอิ่มจุใจ ไม่ว่าคุณจะมีรสนิยมแบบไหน หรืองบประมาณเท่าใด ศูนย์การค้า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ชั้นเลิศของฮ่องกงมีทุกสิ่งที่คุณต้องการศูนย์การค้าที่กว้างขวางเหล่านี้ เป็นแหล่งรวมห้องเสื้อที่จำหน่ายสินค้าแบรนด์เนมของดีไซเนอร์นานาชาติชื่อดังจากทั่วทุกมุมโลก</w:t>
      </w:r>
    </w:p>
    <w:p w14:paraId="183E2519" w14:textId="77777777" w:rsidR="003A11AF" w:rsidRDefault="003A11AF" w:rsidP="003A11AF">
      <w:pPr>
        <w:ind w:left="851"/>
        <w:jc w:val="both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shd w:val="clear" w:color="auto" w:fill="FFFF00"/>
        </w:rPr>
      </w:pPr>
      <w:r w:rsidRPr="00AB7615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ชมโชว์ยิงแสงเลเซอร์ประกอบแสงเสียงสุดตระการตา</w:t>
      </w:r>
      <w:r w:rsidRPr="00AB7615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B7615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ตอบโต้กันตาม</w:t>
      </w:r>
      <w:r w:rsidRPr="00AB7615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AB7615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จังหวะเสียงเพลง</w:t>
      </w:r>
      <w:r w:rsidRPr="00AB7615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B7615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shd w:val="clear" w:color="auto" w:fill="FFFFFF"/>
        </w:rPr>
        <w:t>Symphony of Lights</w:t>
      </w:r>
      <w:r w:rsidRPr="00AB7615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AB7615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ความมหัศจรรย์เริ่มต้นในเวลา 20.00 น. ทุกค่ำคืน</w:t>
      </w:r>
      <w:r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AB7615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การแสดงมัลติมีเดียสุดยอดตระการตาซึ่งเป็นการแสดง แสงและเสียงครอบคลุมพื้นที่อาคารตึกระฟ้าสำคัญต่างๆ ที่ตั้งอยู่สองฟากฝั่งของอ่าววิคตอเรียโดยบนดาดฟ้าของตึกเหล่านี้ประดับไปด้วยแสงไฟ ซึ่งเพียงกดสวิตช์ก็จะส่องแสงสว่างตระการตาเป็นสีต่างๆ แสดงให้เห็นถึงบรรยากาศอันคึกคักของฮ่องกง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</w:p>
    <w:p w14:paraId="2321E7C1" w14:textId="7C46157A" w:rsidR="003A11AF" w:rsidRDefault="003A11AF" w:rsidP="003A11AF">
      <w:pPr>
        <w:ind w:left="851"/>
        <w:jc w:val="both"/>
        <w:rPr>
          <w:rFonts w:ascii="TH SarabunPSK" w:hAnsi="TH SarabunPSK" w:cs="TH SarabunPSK"/>
          <w:sz w:val="32"/>
          <w:szCs w:val="32"/>
        </w:rPr>
      </w:pP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***อิสระอาหารเย็นตามอัธยาศัย***</w:t>
      </w:r>
      <w:r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สมควรแก่เวลานำท่านเข้าที่พัก</w:t>
      </w:r>
    </w:p>
    <w:p w14:paraId="66C4AF60" w14:textId="172C3DB2" w:rsidR="003A11AF" w:rsidRDefault="003A11AF" w:rsidP="003A11AF">
      <w:pPr>
        <w:ind w:left="851"/>
        <w:jc w:val="both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พักที่ </w:t>
      </w:r>
      <w:r w:rsidR="00851E3E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YX Hoel / </w:t>
      </w:r>
      <w:proofErr w:type="spellStart"/>
      <w:r w:rsidR="00851E3E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Ramber</w:t>
      </w:r>
      <w:proofErr w:type="spellEnd"/>
      <w:r w:rsidR="00851E3E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 Oasis Hotel </w:t>
      </w:r>
      <w:r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/ Silka Far East Hotel 3* </w:t>
      </w:r>
      <w:r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หรือเทียบเท่า</w:t>
      </w:r>
    </w:p>
    <w:p w14:paraId="2288F508" w14:textId="260B8E41" w:rsidR="003A11AF" w:rsidRPr="00EC7CD2" w:rsidRDefault="003A11AF" w:rsidP="003A11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</w:rPr>
      </w:pPr>
      <w:r w:rsidRPr="00EC7CD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วันที่ส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อง</w:t>
      </w:r>
      <w:r w:rsidRPr="00EC7CD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bookmarkStart w:id="5" w:name="_Hlk180947170"/>
      <w:r w:rsidR="002B1023" w:rsidRPr="00EC7CD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หวังต้าเซียน-</w:t>
      </w:r>
      <w:bookmarkEnd w:id="5"/>
      <w:r w:rsidR="002B10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เทพจันทรา-</w:t>
      </w:r>
      <w:r w:rsidRPr="00EC7CD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วัดแชกงหมิว-ร้านจิวเวลรี่-ร้านหยก-เจ้าแม่กวนอิมฮองฮำ-</w:t>
      </w:r>
      <w:r w:rsidR="002B10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มงก๊ก</w:t>
      </w:r>
    </w:p>
    <w:p w14:paraId="7B2CF0BF" w14:textId="48A64832" w:rsidR="003A11AF" w:rsidRDefault="003A11AF" w:rsidP="003A11AF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เช้า      </w:t>
      </w:r>
      <w:r w:rsidRPr="006A763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</w:t>
      </w:r>
      <w:r w:rsidR="00344B6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เช้าแบบ</w:t>
      </w:r>
      <w:r w:rsidR="00DB499C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เซ็ต</w:t>
      </w:r>
      <w:r w:rsidR="00344B65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ท้องถิ่น</w:t>
      </w:r>
      <w:r w:rsidRPr="006A763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 ณ ภัตตาคาร</w:t>
      </w:r>
    </w:p>
    <w:p w14:paraId="45CD9577" w14:textId="77777777" w:rsidR="002B1023" w:rsidRPr="003E5281" w:rsidRDefault="002B1023" w:rsidP="002B1023">
      <w:pPr>
        <w:ind w:left="851"/>
        <w:jc w:val="both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นำท่านสู่</w:t>
      </w: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วัดหวังต้าเซียน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(คนจีนกวางตุ้ง จะเรียกวัดนี้ว่า หว่องไท่ซิน) เป็นวัดเก่าแก่อายุกว่าร้อยปี ที่ไม่มีวันเสื่อมคลายไปจากความศรัทธาของประชาชนชาวฮ่องกง สังเกตได้จากมวลชน</w:t>
      </w:r>
      <w:r w:rsidRPr="006A7637">
        <w:rPr>
          <w:rFonts w:ascii="TH SarabunPSK" w:eastAsia="Calibri" w:hAnsi="TH SarabunPSK" w:cs="TH SarabunPSK" w:hint="cs"/>
          <w:noProof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 จำนวนมากที่มาสักการะ หรือแม้กระทั่งควันธูปคละคลุ้งไปทั่วบริเวณท่านเทพเจ้าหวังต้าเซียนเดิมท่านชื่อ "หว่องช้อเผ่ง" เป็นมนุษย์เดินดินธรรมดาคน</w:t>
      </w:r>
      <w:r w:rsidRPr="008111D8">
        <w:rPr>
          <w:rFonts w:ascii="TH SarabunPSK" w:eastAsia="Calibri" w:hAnsi="TH SarabunPSK" w:cs="TH SarabunPSK" w:hint="cs"/>
          <w:noProof/>
          <w:sz w:val="32"/>
          <w:szCs w:val="32"/>
          <w:lang w:val="th-TH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หนึ่ง ที่มีจิตเมตตาต่อชาวโลก ท่านมีความกตัญญูต่อพ่อแม่สูงมาก และช่วยพ่อแม่ตั้งแต่เล็ก ทำงานดูแลเลี้ยงแพะ อยู่มาวันหนึ่งท่านได้พบกับนักพรต และนักพรตได้ชวนไปศึกษาร่ำเรียนวิชาบนภูเขาไกล ท่านหว่องช้อเผ่งก้อตัดสินใจตามนักพรตท่านนั้นไปศึกษาร่ำเรียนวิชา ท่านขยันหมั่นเพียรเรียนจนบรรลุ จนท่านสามารถเสกก้อนหินให้กลายเป็นแพะได้ เมื่อ</w:t>
      </w:r>
      <w:r w:rsidRPr="008111D8">
        <w:rPr>
          <w:rFonts w:ascii="TH SarabunPSK" w:eastAsia="Calibri" w:hAnsi="TH SarabunPSK" w:cs="TH SarabunPSK" w:hint="cs"/>
          <w:noProof/>
          <w:sz w:val="32"/>
          <w:szCs w:val="32"/>
          <w:lang w:val="th-TH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ท่านได้ร่ำเรียนวิชาจนถ่องแท้แล้ว ก้อได้ลาอาจารย์ของท่านกลับมา ใช้วิชาความรู้ด้านสมุนไพร เพื่อบำเพ็ญประโยชน์ เดินทางรักษาประชาชนจีนที่เจ็บไข้ ตลอดจนผู้ที่</w:t>
      </w:r>
      <w:r w:rsidRPr="006A7637">
        <w:rPr>
          <w:rFonts w:ascii="TH SarabunPSK" w:eastAsia="Calibri" w:hAnsi="TH SarabunPSK" w:cs="TH SarabunPSK" w:hint="cs"/>
          <w:noProof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เดือดร้อนไปทั่วทุกสารทิศ เมื่อเกิดโรคระบาดใหญ่ในประเทศจีน ท่านหวังต้าเซียนได้ใช้วิชาการแพทย์ จัดยาสมุนไพรให้แก่ชาวบ้านเพื่อต่อสู้กับโรคร้าย ตลอดอายุขัยทองท่าน ได้มีลูกศิษย์มากมายที่เคารพท่านและร่ำเรียนวิชาจากท่าน จวบจนประชาชนต่างยกย่องให้ท่านเป็นเทพหว่องไท่ซิน และได้ตั้งศาลเอาไว้เพื่อกราบสักการะ</w:t>
      </w:r>
      <w:r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  <w:t xml:space="preserve"> </w:t>
      </w:r>
      <w:r w:rsidRPr="003E5281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และที่ห้ามพลาดคือไหว้ขอพรจาก</w:t>
      </w:r>
      <w:r w:rsidRPr="003E5281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>เทพเจ้าหยุคโหลว</w:t>
      </w:r>
      <w:r w:rsidRPr="003E5281">
        <w:rPr>
          <w:rFonts w:ascii="TH SarabunPSK" w:eastAsia="Calibri" w:hAnsi="TH SarabunPSK" w:cs="TH SarabunPSK"/>
          <w:b/>
          <w:bCs/>
          <w:color w:val="EE0000"/>
          <w:sz w:val="32"/>
          <w:szCs w:val="32"/>
          <w:cs/>
        </w:rPr>
        <w:t xml:space="preserve"> (</w:t>
      </w:r>
      <w:r w:rsidRPr="003E5281">
        <w:rPr>
          <w:rFonts w:ascii="TH SarabunPSK" w:eastAsia="Calibri" w:hAnsi="TH SarabunPSK" w:cs="TH SarabunPSK"/>
          <w:b/>
          <w:bCs/>
          <w:color w:val="EE0000"/>
          <w:sz w:val="32"/>
          <w:szCs w:val="32"/>
        </w:rPr>
        <w:t xml:space="preserve">Yue Lao) </w:t>
      </w:r>
      <w:r w:rsidRPr="003E5281"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>หรือเทพจันทราผู้เฒ่าแห่งดวงจันทร์</w:t>
      </w:r>
      <w:r w:rsidRPr="003E528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3E5281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เป็นเทพเจ้าแห่งความรักและการแต่งงาน</w:t>
      </w:r>
      <w:r w:rsidRPr="003E5281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 </w:t>
      </w:r>
      <w:r w:rsidRPr="003E5281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ผู้คนนิยมมาผูกด้ายแดงขอพรเรื่องเนื้อคู่ และให้ความรักมั่นคง</w:t>
      </w:r>
      <w:r w:rsidRPr="003E5281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3E5281">
        <w:rPr>
          <w:rFonts w:ascii="TH SarabunPSK" w:eastAsia="Calibri" w:hAnsi="TH SarabunPSK" w:cs="TH SarabunPSK" w:hint="cs"/>
          <w:color w:val="000000" w:themeColor="text1"/>
          <w:sz w:val="32"/>
          <w:szCs w:val="32"/>
          <w:cs/>
        </w:rPr>
        <w:t>โดยเชื่อว่าท่านจะใช้ด้ายแดงผูกคู่รักที่มีโชคชะตาต่อกันไว้</w:t>
      </w:r>
    </w:p>
    <w:p w14:paraId="7AEBC2F5" w14:textId="77777777" w:rsidR="002B1023" w:rsidRDefault="002B1023" w:rsidP="002B1023">
      <w:pPr>
        <w:ind w:left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4A70D445" wp14:editId="658C24B8">
                <wp:simplePos x="0" y="0"/>
                <wp:positionH relativeFrom="column">
                  <wp:posOffset>-28575</wp:posOffset>
                </wp:positionH>
                <wp:positionV relativeFrom="paragraph">
                  <wp:posOffset>130175</wp:posOffset>
                </wp:positionV>
                <wp:extent cx="6751320" cy="2324100"/>
                <wp:effectExtent l="0" t="0" r="0" b="0"/>
                <wp:wrapNone/>
                <wp:docPr id="1880722570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1320" cy="2324100"/>
                          <a:chOff x="0" y="0"/>
                          <a:chExt cx="6751320" cy="2324100"/>
                        </a:xfrm>
                      </wpg:grpSpPr>
                      <pic:pic xmlns:pic="http://schemas.openxmlformats.org/drawingml/2006/picture">
                        <pic:nvPicPr>
                          <pic:cNvPr id="1626224890" name="รูปภาพ 27" descr="K:\bbbbbbPW&amp;WS\Picture\Wong Tai Sin.jp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232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1652316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88" t="4229" r="5978" b="256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19425" y="9525"/>
                            <a:ext cx="373189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52DA8A" id="กลุ่ม 2" o:spid="_x0000_s1026" style="position:absolute;margin-left:-2.25pt;margin-top:10.25pt;width:531.6pt;height:183pt;z-index:251720704" coordsize="67513,232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27" o:spid="_x0000_s1027" type="#_x0000_t75" style="position:absolute;width:31051;height:23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">
                  <v:imagedata r:id="rId17" o:title="Wong Tai Sin"/>
                </v:shape>
                <v:shape id="รูปภาพ 1" o:spid="_x0000_s1028" type="#_x0000_t75" style="position:absolute;left:30194;top:95;width:37319;height:23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">
                  <v:imagedata r:id="rId18" o:title="" croptop="2772f" cropbottom="16838f" cropleft="6087f" cropright="3918f"/>
                </v:shape>
              </v:group>
            </w:pict>
          </mc:Fallback>
        </mc:AlternateContent>
      </w:r>
    </w:p>
    <w:p w14:paraId="41A321D9" w14:textId="77777777" w:rsidR="002B1023" w:rsidRDefault="002B1023" w:rsidP="002B1023">
      <w:pPr>
        <w:ind w:left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A564A97" w14:textId="77777777" w:rsidR="002B1023" w:rsidRDefault="002B1023" w:rsidP="002B1023">
      <w:pPr>
        <w:ind w:left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B7844A4" w14:textId="77777777" w:rsidR="002B1023" w:rsidRDefault="002B1023" w:rsidP="002B1023">
      <w:pPr>
        <w:ind w:left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FEE33D9" w14:textId="77777777" w:rsidR="002B1023" w:rsidRDefault="002B1023" w:rsidP="002B1023">
      <w:pPr>
        <w:ind w:left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047F7BA" w14:textId="77777777" w:rsidR="002B1023" w:rsidRDefault="002B1023" w:rsidP="002B1023">
      <w:pPr>
        <w:ind w:left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3F789FC" w14:textId="77777777" w:rsidR="002B1023" w:rsidRDefault="002B1023" w:rsidP="002B1023">
      <w:pPr>
        <w:ind w:left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7A758C91" w14:textId="77777777" w:rsidR="002B1023" w:rsidRDefault="002B1023" w:rsidP="002B1023">
      <w:pPr>
        <w:ind w:left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A9E98FB" w14:textId="77777777" w:rsidR="002B1023" w:rsidRDefault="002B1023" w:rsidP="002B1023">
      <w:pPr>
        <w:ind w:left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015F83DE" w14:textId="77777777" w:rsidR="002B1023" w:rsidRDefault="002B1023" w:rsidP="002B1023">
      <w:pPr>
        <w:ind w:left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48529558" w14:textId="77777777" w:rsidR="002B1023" w:rsidRDefault="002B1023" w:rsidP="002B1023">
      <w:pPr>
        <w:ind w:left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23382591" w14:textId="69E9A6B0" w:rsidR="002B1023" w:rsidRDefault="002B1023" w:rsidP="002B1023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1769473B" w14:textId="2ABB78E2" w:rsidR="003A11AF" w:rsidRPr="006A7637" w:rsidRDefault="001563B4" w:rsidP="003A11AF">
      <w:pPr>
        <w:ind w:left="851"/>
        <w:jc w:val="both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451CEAFD" wp14:editId="0DF0A108">
                <wp:simplePos x="0" y="0"/>
                <wp:positionH relativeFrom="margin">
                  <wp:align>left</wp:align>
                </wp:positionH>
                <wp:positionV relativeFrom="paragraph">
                  <wp:posOffset>1122680</wp:posOffset>
                </wp:positionV>
                <wp:extent cx="6740525" cy="2505075"/>
                <wp:effectExtent l="0" t="0" r="3175" b="9525"/>
                <wp:wrapThrough wrapText="bothSides">
                  <wp:wrapPolygon edited="0">
                    <wp:start x="10805" y="0"/>
                    <wp:lineTo x="0" y="0"/>
                    <wp:lineTo x="0" y="21518"/>
                    <wp:lineTo x="21549" y="21518"/>
                    <wp:lineTo x="21549" y="0"/>
                    <wp:lineTo x="10805" y="0"/>
                  </wp:wrapPolygon>
                </wp:wrapThrough>
                <wp:docPr id="7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0525" cy="2505075"/>
                          <a:chOff x="0" y="0"/>
                          <a:chExt cx="6740525" cy="2505075"/>
                        </a:xfrm>
                      </wpg:grpSpPr>
                      <pic:pic xmlns:pic="http://schemas.openxmlformats.org/drawingml/2006/picture">
                        <pic:nvPicPr>
                          <pic:cNvPr id="3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419475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0425" y="0"/>
                            <a:ext cx="334010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F539CC" id="กลุ่ม 7" o:spid="_x0000_s1026" style="position:absolute;margin-left:0;margin-top:88.4pt;width:530.75pt;height:197.25pt;z-index:251722752;mso-position-horizontal:left;mso-position-horizontal-relative:margin" coordsize="67405,25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3" o:spid="_x0000_s1027" type="#_x0000_t75" style="position:absolute;top:95;width:34194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">
                  <v:imagedata r:id="rId21" o:title=""/>
                </v:shape>
                <v:shape id="รูปภาพ 6" o:spid="_x0000_s1028" type="#_x0000_t75" style="position:absolute;left:34004;width:33401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">
                  <v:imagedata r:id="rId22" o:title=""/>
                </v:shape>
                <w10:wrap type="through" anchorx="margin"/>
              </v:group>
            </w:pict>
          </mc:Fallback>
        </mc:AlternateContent>
      </w:r>
      <w:r w:rsidR="003A11AF" w:rsidRPr="006A7637">
        <w:rPr>
          <w:rFonts w:ascii="TH SarabunPSK" w:eastAsia="Calibri" w:hAnsi="TH SarabunPSK" w:cs="TH SarabunPSK" w:hint="cs"/>
          <w:sz w:val="32"/>
          <w:szCs w:val="32"/>
          <w:cs/>
        </w:rPr>
        <w:t>นำท่านเดินทางสู่</w:t>
      </w:r>
      <w:r w:rsidR="003A11AF"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วัดเจ้า</w:t>
      </w:r>
      <w:r w:rsidR="003A11AF"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shd w:val="clear" w:color="auto" w:fill="FFFFFF" w:themeFill="background1"/>
          <w:cs/>
        </w:rPr>
        <w:t>แม่กวนอิมฮองฮำ</w:t>
      </w:r>
      <w:r w:rsidR="003A11AF" w:rsidRPr="006A7637">
        <w:rPr>
          <w:rFonts w:ascii="TH SarabunPSK" w:eastAsia="Calibri" w:hAnsi="TH SarabunPSK" w:cs="TH SarabunPSK" w:hint="cs"/>
          <w:b/>
          <w:bCs/>
          <w:sz w:val="32"/>
          <w:szCs w:val="32"/>
          <w:shd w:val="clear" w:color="auto" w:fill="FFFFFF" w:themeFill="background1"/>
        </w:rPr>
        <w:t xml:space="preserve"> </w:t>
      </w:r>
      <w:r w:rsidR="003A11AF" w:rsidRPr="006A7637">
        <w:rPr>
          <w:rFonts w:ascii="TH SarabunPSK" w:eastAsia="Calibri" w:hAnsi="TH SarabunPSK" w:cs="TH SarabunPSK" w:hint="cs"/>
          <w:sz w:val="32"/>
          <w:szCs w:val="32"/>
          <w:cs/>
        </w:rPr>
        <w:t>เป็นวัดเจ้าแม่กวนอิมที่เก่าแก่มีชื่อเสียงแห่งหนึ่งในย่านฮ่องฮำฮ่องกง ถูกสร้างขึ้นถูประมาณ 150 ปีก่อน ในปี พ.ศ. 2416 (ค.ศ.1873) ทุกท่านจะได้ขอพรเจ้าแม่กวนอิมพระโพธิสัตว์แห่งความเมตตาช่วยคุ้มครองและปกปักรักษา และขอพรด้านเงินทอง เงินก้อนโต ความเจริญมั่งมีในชีวิต ซึ่งคนไทยจะรู้จักกันในนามเจ้าแม่กวนอิมยืมเงิน ซึ่งเป็นที่เชื่อรู้จักและนับถือกันมากสำหรับคนฮ่องกงและคนไทย</w:t>
      </w:r>
    </w:p>
    <w:p w14:paraId="3CDE59BB" w14:textId="0901F25C" w:rsidR="003A11AF" w:rsidRDefault="003A11AF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638D6B38" w14:textId="77777777" w:rsidR="001563B4" w:rsidRDefault="001563B4" w:rsidP="001563B4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นำท่านชม</w:t>
      </w: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โรงงานจิวเวลรี่ 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ที่ขึ้นชื่อของฮ่องกงพบกับงานดีไซน์ที่ได้รับรางวัลอันดับเยี่ยม และนำท่านแวะชมสินค้าโอท๊อปของจีนที่</w:t>
      </w: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ร้านหยก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ซึ่งชาวจีนถือเป็นเครื่องรางและเครื่องประดับติดตัว</w:t>
      </w:r>
    </w:p>
    <w:p w14:paraId="392536B9" w14:textId="66A140BF" w:rsidR="003A11AF" w:rsidRPr="006A7637" w:rsidRDefault="003A11AF" w:rsidP="003A11AF">
      <w:pPr>
        <w:pStyle w:val="1"/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</w:rPr>
      </w:pPr>
      <w:r w:rsidRPr="006A763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Pr="006A763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</w:p>
    <w:p w14:paraId="63B11E3D" w14:textId="562EA25C" w:rsidR="003A11AF" w:rsidRPr="006A7637" w:rsidRDefault="004C465D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15584" behindDoc="0" locked="0" layoutInCell="1" allowOverlap="1" wp14:anchorId="0A4AD55F" wp14:editId="66023190">
            <wp:simplePos x="0" y="0"/>
            <wp:positionH relativeFrom="margin">
              <wp:align>right</wp:align>
            </wp:positionH>
            <wp:positionV relativeFrom="paragraph">
              <wp:posOffset>539115</wp:posOffset>
            </wp:positionV>
            <wp:extent cx="2296795" cy="3181350"/>
            <wp:effectExtent l="0" t="0" r="8255" b="0"/>
            <wp:wrapThrough wrapText="bothSides">
              <wp:wrapPolygon edited="0">
                <wp:start x="0" y="0"/>
                <wp:lineTo x="0" y="21471"/>
                <wp:lineTo x="21498" y="21471"/>
                <wp:lineTo x="21498" y="0"/>
                <wp:lineTo x="0" y="0"/>
              </wp:wrapPolygon>
            </wp:wrapThrough>
            <wp:docPr id="166393638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04" b="10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11AF" w:rsidRPr="006A7637">
        <w:rPr>
          <w:rFonts w:ascii="TH SarabunPSK" w:eastAsia="Calibri" w:hAnsi="TH SarabunPSK" w:cs="TH SarabunPSK" w:hint="cs"/>
          <w:sz w:val="32"/>
          <w:szCs w:val="32"/>
          <w:cs/>
        </w:rPr>
        <w:t>นำท่านเดินทางสู่</w:t>
      </w:r>
      <w:r w:rsidR="003A11AF"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วัดแชกงหมิว หรือวัดกังหันนำโชค</w:t>
      </w:r>
      <w:r w:rsidR="003A11AF"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="003A11AF" w:rsidRPr="006A7637">
        <w:rPr>
          <w:rFonts w:ascii="TH SarabunPSK" w:eastAsia="Calibri" w:hAnsi="TH SarabunPSK" w:cs="TH SarabunPSK" w:hint="cs"/>
          <w:sz w:val="32"/>
          <w:szCs w:val="32"/>
          <w:cs/>
        </w:rPr>
        <w:t>ตั้งอยู่ที่ตำบลถิ่น ซึ่งถือเป็นชานเมืองของฮ่องกง เป็นวัดเก่าแก่ของฮ่องกง สร้างขึ้นเมื่อ 400 กว่าปีผ่านมาแล้วในสมัยราชวงศ์ชิง ขึ้นชื่อลือชาในเรื่องความศักดิ์สิทธิ์ในด้านของโชคลาภทรัพย์สินเงินทอง โดยมีรูปปั้นเจ้าพ่อแชกง  และดาบไร้พ่ายเป็นสิ่งศักดิ์สิทธิ์ประจำวัดตำนานเล่าว่าในช่วงปลายของราชวงศ์ชิง แผ่นดินจีนเกิดกลียุคมีการก่อจลาจลแข็งเมืองขึ้นทั่วประเทศ และเหตุการณ์นี้ได้ก่อเกิดบุรุษชาตินักรบที่ชื่อว่าขุนพล แชกง ที่ได้ยกทัพไปปราบปรามความวุ่นวายที่เกิดขึ้นแทบทุกสารทิศ และท่านเองก็ได้ชื่อว่าเป็น</w:t>
      </w:r>
      <w:r w:rsidR="003A11AF" w:rsidRPr="002C3CE0">
        <w:rPr>
          <w:cs/>
        </w:rPr>
        <w:t xml:space="preserve"> </w:t>
      </w:r>
      <w:r w:rsidR="003A11AF" w:rsidRPr="006A7637">
        <w:rPr>
          <w:rFonts w:ascii="TH SarabunPSK" w:eastAsia="Calibri" w:hAnsi="TH SarabunPSK" w:cs="TH SarabunPSK" w:hint="cs"/>
          <w:sz w:val="32"/>
          <w:szCs w:val="32"/>
          <w:cs/>
        </w:rPr>
        <w:t>นักรบที่</w:t>
      </w:r>
      <w:r w:rsidR="003A11AF" w:rsidRPr="002C3CE0">
        <w:rPr>
          <w:cs/>
        </w:rPr>
        <w:t xml:space="preserve"> </w:t>
      </w:r>
      <w:r w:rsidR="003A11AF" w:rsidRPr="006A7637">
        <w:rPr>
          <w:rFonts w:ascii="TH SarabunPSK" w:eastAsia="Calibri" w:hAnsi="TH SarabunPSK" w:cs="TH SarabunPSK" w:hint="cs"/>
          <w:sz w:val="32"/>
          <w:szCs w:val="32"/>
          <w:cs/>
        </w:rPr>
        <w:t>ได้ชื่อว่าไม่เคยแพ้ใคร เพราะไม่ว่าจะยกทัพไปปราบกบฏที่ไหนก็จะได้รับชัยชนะเสมอ และดาบคู่กายของท่านก็ได้ชื่อว่าเป็นดาบไร้พ่ายเช่นกันดาบไร้พ่ายของท่าน คนจีนถือว่ามีความเป็นมงคลในด้านของศาสตร์ฮวงจุ้ยในเชิงของการต่อสู้เป็นอย่างสูง ธนาคารแบงก์ออฟไชน่าของฮ่องกง ถึงกับจำลองดาบของท่านไปก่อสร้างตึกสำนักงานใหญ่ของธนาคารที่มีชื่อว่าตึกใบมีด ซึ่งเป็นตึกที่ถือเป็นสัญลักษณ์ของเกาะฮ่องกงเลยทีเดียว และวัดแชกงยังเป็นที่มาของจี้กังหันนำโชคที่มีชื่อเสียงของวงการการท่องเที่ยวฮ่องกง ที่ไม่ว่าทัวร์ไหนที่มาฮ่องกง เป็นต้องเลือกเช่าเลือกซื้อสินค้ามงคลชิ้นนี้ เพื่อเสริมสร้างบารมี และความเป็นสิริมงคลให้กับชีวิตด้วยกันทั้งสิ้น</w:t>
      </w:r>
    </w:p>
    <w:p w14:paraId="13CCCF19" w14:textId="77777777" w:rsidR="002B1023" w:rsidRDefault="002B1023" w:rsidP="002B1023">
      <w:pPr>
        <w:ind w:left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>อิสระให้ท่านช้อปปิ้งสินค้าที่</w:t>
      </w:r>
      <w:r>
        <w:rPr>
          <w:rFonts w:ascii="TH SarabunPSK" w:eastAsia="Calibri" w:hAnsi="TH SarabunPSK" w:cs="TH SarabunPSK"/>
          <w:b/>
          <w:bCs/>
          <w:color w:val="EE0000"/>
          <w:sz w:val="32"/>
          <w:szCs w:val="32"/>
          <w:cs/>
        </w:rPr>
        <w:t>ย่านมงก๊ก</w:t>
      </w:r>
      <w:r>
        <w:rPr>
          <w:rFonts w:ascii="TH SarabunPSK" w:eastAsia="Calibri" w:hAnsi="TH SarabunPSK" w:cs="TH SarabunPSK"/>
          <w:sz w:val="32"/>
          <w:szCs w:val="32"/>
          <w:cs/>
        </w:rPr>
        <w:t xml:space="preserve"> ซึ่งเหมาะสำหรับนักช้อปที่ต้องการจะหาเสื้อผ้า รองเท้า เครื่องประดับ และสินค้าต่างๆ มากมาย</w:t>
      </w:r>
    </w:p>
    <w:p w14:paraId="753690C8" w14:textId="1265AE81" w:rsidR="003A11AF" w:rsidRDefault="003A11AF" w:rsidP="002B1435">
      <w:pPr>
        <w:ind w:left="851"/>
        <w:jc w:val="both"/>
        <w:rPr>
          <w:rFonts w:ascii="TH SarabunPSK" w:hAnsi="TH SarabunPSK" w:cs="TH SarabunPSK"/>
          <w:sz w:val="32"/>
          <w:szCs w:val="32"/>
        </w:rPr>
      </w:pPr>
      <w:bookmarkStart w:id="6" w:name="_Hlk223562879"/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lastRenderedPageBreak/>
        <w:t>***อิสระอาหารเย็นตามอัธยาศัย***</w:t>
      </w:r>
      <w:bookmarkEnd w:id="6"/>
      <w:r>
        <w:rPr>
          <w:rFonts w:ascii="TH SarabunPSK" w:hAnsi="TH SarabunPSK" w:cs="TH SarabunPSK"/>
          <w:sz w:val="32"/>
          <w:szCs w:val="32"/>
        </w:rPr>
        <w:t xml:space="preserve"> 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สมควรแก่เวลานำท่านเข้าที่พัก</w:t>
      </w:r>
    </w:p>
    <w:p w14:paraId="1C3D16AB" w14:textId="77777777" w:rsidR="00F11FA5" w:rsidRDefault="00F11FA5" w:rsidP="00F11FA5">
      <w:pPr>
        <w:ind w:left="851"/>
        <w:jc w:val="both"/>
        <w:rPr>
          <w:rFonts w:ascii="TH SarabunPSK" w:eastAsia="Calibri" w:hAnsi="TH SarabunPSK" w:cs="TH SarabunPSK"/>
          <w:b/>
          <w:bCs/>
          <w:color w:val="FF0000"/>
          <w:sz w:val="32"/>
          <w:szCs w:val="32"/>
        </w:rPr>
      </w:pPr>
      <w:r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 xml:space="preserve">พักที่ </w:t>
      </w:r>
      <w:r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YX Hoel / </w:t>
      </w:r>
      <w:proofErr w:type="spellStart"/>
      <w:r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Ramber</w:t>
      </w:r>
      <w:proofErr w:type="spellEnd"/>
      <w:r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 xml:space="preserve"> Oasis Hotel / Silka Far East Hotel 3* </w:t>
      </w:r>
      <w:r w:rsidRPr="00FB0D3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หรือเทียบเท่า</w:t>
      </w:r>
    </w:p>
    <w:p w14:paraId="5BFF1C91" w14:textId="1A78453E" w:rsidR="002B1023" w:rsidRPr="00EC7CD2" w:rsidRDefault="003A11AF" w:rsidP="002B10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</w:rPr>
      </w:pPr>
      <w:r w:rsidRPr="00EC7CD2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วันที่ส</w:t>
      </w:r>
      <w:r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าม</w:t>
      </w:r>
      <w:r w:rsidRPr="00EC7CD2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2B1023" w:rsidRPr="00EC7CD2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นั่งกระเช้านองปิง 360-วัดโป่หลินไหว้พระใหญ่เกาะลันเตา-ช้อปปิ้งที่ซิตี้เกทเอาท์เล็ท</w:t>
      </w:r>
      <w:r w:rsidR="00851E3E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-สนามบิน-กรุงเทพฯ</w:t>
      </w:r>
    </w:p>
    <w:p w14:paraId="3A5AD801" w14:textId="08F4E97D" w:rsidR="003A11AF" w:rsidRDefault="003A11AF" w:rsidP="003A11AF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เช้า      </w:t>
      </w:r>
      <w:r w:rsidRPr="006A763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รับประทานอาหารติ่มซำ ณ ภัตตาคาร</w:t>
      </w:r>
    </w:p>
    <w:p w14:paraId="4E4E5A07" w14:textId="6D4CB247" w:rsidR="001563B4" w:rsidRDefault="001563B4" w:rsidP="002B1023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7357A490" wp14:editId="311501BE">
                <wp:simplePos x="0" y="0"/>
                <wp:positionH relativeFrom="margin">
                  <wp:align>left</wp:align>
                </wp:positionH>
                <wp:positionV relativeFrom="paragraph">
                  <wp:posOffset>194358</wp:posOffset>
                </wp:positionV>
                <wp:extent cx="6645910" cy="3739515"/>
                <wp:effectExtent l="0" t="0" r="2540" b="0"/>
                <wp:wrapNone/>
                <wp:docPr id="1522668152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10" cy="3739515"/>
                          <a:chOff x="0" y="0"/>
                          <a:chExt cx="6645910" cy="3739515"/>
                        </a:xfrm>
                      </wpg:grpSpPr>
                      <pic:pic xmlns:pic="http://schemas.openxmlformats.org/drawingml/2006/picture">
                        <pic:nvPicPr>
                          <pic:cNvPr id="133849747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5910" cy="3739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69107003" name="รูปภาพ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40" b="29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" y="209550"/>
                            <a:ext cx="1838325" cy="274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4B00A4" id="กลุ่ม 5" o:spid="_x0000_s1026" style="position:absolute;margin-left:0;margin-top:15.3pt;width:523.3pt;height:294.45pt;z-index:251718656;mso-position-horizontal:left;mso-position-horizontal-relative:margin" coordsize="66459,37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">
                <v:shape id="รูปภาพ 3" o:spid="_x0000_s1027" type="#_x0000_t75" style="position:absolute;width:66459;height:37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">
                  <v:imagedata r:id="rId26" o:title=""/>
                </v:shape>
                <v:shape id="รูปภาพ 4" o:spid="_x0000_s1028" type="#_x0000_t75" style="position:absolute;left:2286;top:2095;width:18383;height:27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">
                  <v:imagedata r:id="rId27" o:title="" croptop="8480f" cropbottom="1935f"/>
                </v:shape>
                <w10:wrap anchorx="margin"/>
              </v:group>
            </w:pict>
          </mc:Fallback>
        </mc:AlternateContent>
      </w:r>
    </w:p>
    <w:p w14:paraId="7C399721" w14:textId="31BAFB6F" w:rsidR="001563B4" w:rsidRDefault="001563B4" w:rsidP="002B1023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4F157B1E" w14:textId="73701314" w:rsidR="001563B4" w:rsidRDefault="001563B4" w:rsidP="002B1023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3F8868EC" w14:textId="77777777" w:rsidR="001563B4" w:rsidRDefault="001563B4" w:rsidP="002B1023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532E1683" w14:textId="5D59B606" w:rsidR="001563B4" w:rsidRDefault="001563B4" w:rsidP="002B1023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09BB6A11" w14:textId="77777777" w:rsidR="001563B4" w:rsidRDefault="001563B4" w:rsidP="002B1023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48051146" w14:textId="1057EF37" w:rsidR="001563B4" w:rsidRDefault="001563B4" w:rsidP="002B1023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3662A518" w14:textId="77777777" w:rsidR="001563B4" w:rsidRDefault="001563B4" w:rsidP="002B1023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7D5E07DF" w14:textId="77777777" w:rsidR="001563B4" w:rsidRDefault="001563B4" w:rsidP="002B1023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6E4BD655" w14:textId="77777777" w:rsidR="001563B4" w:rsidRDefault="001563B4" w:rsidP="002B1023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056E0CE6" w14:textId="77777777" w:rsidR="001563B4" w:rsidRDefault="001563B4" w:rsidP="002B1023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7487F089" w14:textId="77777777" w:rsidR="001563B4" w:rsidRDefault="001563B4" w:rsidP="002B1023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5C864F7E" w14:textId="77777777" w:rsidR="001563B4" w:rsidRDefault="001563B4" w:rsidP="002B1023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6EB4FAD8" w14:textId="77777777" w:rsidR="001563B4" w:rsidRDefault="001563B4" w:rsidP="002B1023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63228FCE" w14:textId="77777777" w:rsidR="001563B4" w:rsidRDefault="001563B4" w:rsidP="002B1023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03780D3A" w14:textId="77777777" w:rsidR="001563B4" w:rsidRDefault="001563B4" w:rsidP="002B1023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2F353787" w14:textId="7D8E2567" w:rsidR="001563B4" w:rsidRDefault="001563B4" w:rsidP="002B1023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2358068E" w14:textId="77777777" w:rsidR="001563B4" w:rsidRDefault="001563B4" w:rsidP="002B1023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</w:p>
    <w:p w14:paraId="4EB05B8D" w14:textId="33DC3E8A" w:rsidR="002B1023" w:rsidRDefault="002B1023" w:rsidP="002B1023">
      <w:pPr>
        <w:ind w:left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นำท่านเดินทางสู่</w:t>
      </w: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เกาะลันเตา </w:t>
      </w:r>
      <w:r w:rsidRPr="006A7637">
        <w:rPr>
          <w:rFonts w:ascii="TH SarabunPSK" w:eastAsia="Times New Roman" w:hAnsi="TH SarabunPSK" w:cs="TH SarabunPSK" w:hint="cs"/>
          <w:b/>
          <w:bCs/>
          <w:vanish/>
          <w:sz w:val="32"/>
          <w:szCs w:val="32"/>
          <w:cs/>
          <w:lang w:eastAsia="zh-CN"/>
        </w:rPr>
        <w:t>่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ซึ่งมีขนาดใหญ่เป็นสองเท่าของเกาะฮ่องกง และเป็นเกาะที่มีขนาดใหญ่ที่สุดใน</w:t>
      </w:r>
      <w:r w:rsidRPr="00806CE0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คาบสมุทรฮ่องกง นำท่านนั่ง</w:t>
      </w: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กระเช้านองปิง </w:t>
      </w: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>Ngong ping 360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จากตุงชุงสู่ที่ราบนองปิง เป็นกระเช้าที่ยาวที่สุดในโลก จะได้ชมทิวทัศน์รอบตัว 360 องศาของเกาะลันเตา </w:t>
      </w:r>
      <w:r w:rsidRPr="00AA245D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>(กรณีกระเช้าปิดจะนั่งรถโค้ชขึ้นแทน)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เดินทางถึงด้านบนแล้ว นำท่านสู่จุดขอพรที่ลานวงกลมหน้าองค์</w:t>
      </w: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พระใหญ่หรือพระพุทธรูปเทียนถาน วัดโปหลิน 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ซึ่งเป็นพระพุทธรูปทองสัมฤทธิ์กลางแจ้งขนาดใหญ่ องค์พระพุทธรูปหันพระพักตร์ไปทางเหนือสู่จีนแผ่นดินใหญ่ และมอง</w:t>
      </w:r>
      <w:r w:rsidRPr="006A7637">
        <w:rPr>
          <w:rFonts w:ascii="TH SarabunPSK" w:eastAsia="Times New Roman" w:hAnsi="TH SarabunPSK" w:cs="TH SarabunPSK" w:hint="cs"/>
          <w:noProof/>
          <w:sz w:val="32"/>
          <w:szCs w:val="32"/>
        </w:rPr>
        <w:t xml:space="preserve"> 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อย่างสงบลงมายังหุบเขาและโขดหินเบื้องล่าง ประดิษฐานอยู่โดยมีความสูง 26.4 เมตร บนฐานดอกบัวหากนับรวมฐานแล้วมีความสูงทั้งสิ้น 34 เมตร ค่าก่อสร้างพระพุทธรูป 60 ล้านเหรียญฮ่องกง</w:t>
      </w:r>
      <w:r w:rsidRPr="006A7637">
        <w:rPr>
          <w:rFonts w:ascii="TH SarabunPSK" w:eastAsia="Times New Roman" w:hAnsi="TH SarabunPSK" w:cs="TH SarabunPSK" w:hint="cs"/>
          <w:sz w:val="32"/>
          <w:szCs w:val="32"/>
        </w:rPr>
        <w:t xml:space="preserve"> 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หลังจากนั้นอิสระให้ทุกท่านเที่ยวชมเดินขึ้นด้านบนองค์พระขึ้นบันได 268 ขั้น หรือเที่ยวชม</w:t>
      </w: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หมู่บ้านวัฒนธรรมนองปิง </w:t>
      </w: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t>Ngong Ping Village</w:t>
      </w:r>
      <w:r w:rsidRPr="006A7637">
        <w:rPr>
          <w:rFonts w:ascii="TH SarabunPSK" w:eastAsia="Times New Roman" w:hAnsi="TH SarabunPSK" w:cs="TH SarabunPSK" w:hint="cs"/>
          <w:color w:val="FF0000"/>
          <w:sz w:val="32"/>
          <w:szCs w:val="32"/>
          <w:cs/>
        </w:rPr>
        <w:t xml:space="preserve"> 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บริเวณหมู่บ้านจำลองแห่งนี้ ท่านจะได้</w:t>
      </w:r>
      <w:r w:rsidRPr="006751CE">
        <w:rPr>
          <w:cs/>
        </w:rPr>
        <w:t xml:space="preserve"> </w:t>
      </w:r>
      <w:r w:rsidRPr="006A7637">
        <w:rPr>
          <w:rFonts w:ascii="TH SarabunPSK" w:eastAsia="Times New Roman" w:hAnsi="TH SarabunPSK" w:cs="TH SarabunPSK" w:hint="cs"/>
          <w:sz w:val="32"/>
          <w:szCs w:val="32"/>
          <w:cs/>
        </w:rPr>
        <w:t>พบความสนุกที่สามารถผสมผสานระหว่างความเจริญ และวัฒนธรรมดั้งเดิมไว้ได้อย่างลงตัว พร้อมทั้งเลือกซื้อของที่ระลึกตามอัธยาศัย</w:t>
      </w:r>
    </w:p>
    <w:p w14:paraId="61843036" w14:textId="77777777" w:rsidR="00DB499C" w:rsidRDefault="00DB499C" w:rsidP="00DB499C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***อิสระอาหาร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เที่ยง</w:t>
      </w:r>
      <w:r w:rsidRPr="006A76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ตามอัธยาศัย***</w:t>
      </w:r>
    </w:p>
    <w:p w14:paraId="18CFB4CC" w14:textId="2ED1DA36" w:rsidR="002B1023" w:rsidRDefault="002B1023" w:rsidP="002B1023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3658BB0C" wp14:editId="050C9DD2">
                <wp:simplePos x="0" y="0"/>
                <wp:positionH relativeFrom="margin">
                  <wp:posOffset>38100</wp:posOffset>
                </wp:positionH>
                <wp:positionV relativeFrom="paragraph">
                  <wp:posOffset>908685</wp:posOffset>
                </wp:positionV>
                <wp:extent cx="6600825" cy="1943100"/>
                <wp:effectExtent l="0" t="0" r="9525" b="0"/>
                <wp:wrapThrough wrapText="bothSides">
                  <wp:wrapPolygon edited="0">
                    <wp:start x="0" y="0"/>
                    <wp:lineTo x="0" y="21388"/>
                    <wp:lineTo x="21569" y="21388"/>
                    <wp:lineTo x="21569" y="0"/>
                    <wp:lineTo x="0" y="0"/>
                  </wp:wrapPolygon>
                </wp:wrapThrough>
                <wp:docPr id="885477777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1943100"/>
                          <a:chOff x="0" y="0"/>
                          <a:chExt cx="5972175" cy="1431925"/>
                        </a:xfrm>
                      </wpg:grpSpPr>
                      <pic:pic xmlns:pic="http://schemas.openxmlformats.org/drawingml/2006/picture">
                        <pic:nvPicPr>
                          <pic:cNvPr id="248949670" name="รูปภาพ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40" t="11983" b="16116"/>
                          <a:stretch/>
                        </pic:blipFill>
                        <pic:spPr bwMode="auto">
                          <a:xfrm>
                            <a:off x="3514725" y="0"/>
                            <a:ext cx="2457450" cy="143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7756737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5950" y="0"/>
                            <a:ext cx="190563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94273909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635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6CCC07" id="กลุ่ม 9" o:spid="_x0000_s1026" style="position:absolute;margin-left:3pt;margin-top:71.55pt;width:519.75pt;height:153pt;z-index:251717632;mso-position-horizontal-relative:margin;mso-width-relative:margin;mso-height-relative:margin" coordsize="59721,143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">
                <v:shape id="รูปภาพ 8" o:spid="_x0000_s1027" type="#_x0000_t75" style="position:absolute;left:35147;width:24574;height:14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">
                  <v:imagedata r:id="rId31" o:title="" croptop="7853f" cropbottom="10562f" cropleft="4876f"/>
                </v:shape>
                <v:shape id="รูปภาพ 7" o:spid="_x0000_s1028" type="#_x0000_t75" style="position:absolute;left:18859;width:19056;height:1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">
                  <v:imagedata r:id="rId32" o:title=""/>
                </v:shape>
                <v:shape id="รูปภาพ 6" o:spid="_x0000_s1029" type="#_x0000_t75" style="position:absolute;width:19056;height:14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">
                  <v:imagedata r:id="rId33" o:title=""/>
                </v:shape>
                <w10:wrap type="through" anchorx="margin"/>
              </v:group>
            </w:pict>
          </mc:Fallback>
        </mc:AlternateConten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อิสระให้ทุกท่านช้อปปิ้งสินค้าแบรนด์เนมที่</w:t>
      </w: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ซิตี้เกทเอาท์เล็ท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 xml:space="preserve">City gate Outlet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เป็นตึกที่ขายแต่สินค้าราคาลดพิเศษ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50-80%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ขึ้นไป ไม่ว่าจะเป็นเสื้อผ้า รองเท้า นาฬิกา เช่น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Nike, Adidas, Puma, DKNY, CK, Kate Spade, Polo, Samsonite, Crocs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และชั้นใต้ดินจะมี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Supermarket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ขนาดใหญ่ให้ทุกท่านได้เลือกซื้อ</w:t>
      </w:r>
    </w:p>
    <w:p w14:paraId="3E0AD2A8" w14:textId="77777777" w:rsidR="002B1023" w:rsidRDefault="002B1023" w:rsidP="003A11AF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5338D5D3" w14:textId="1C188F11" w:rsidR="003A11AF" w:rsidRPr="006A7637" w:rsidRDefault="003A11AF" w:rsidP="004D4125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</w:t>
      </w:r>
      <w:r w:rsidR="004D4125">
        <w:rPr>
          <w:rFonts w:ascii="TH SarabunPSK" w:eastAsia="Calibri" w:hAnsi="TH SarabunPSK" w:cs="TH SarabunPSK" w:hint="cs"/>
          <w:sz w:val="32"/>
          <w:szCs w:val="32"/>
          <w:cs/>
        </w:rPr>
        <w:t>3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.00 น.</w:t>
      </w:r>
      <w:r w:rsidR="004D4125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สมควรแก่เวลานำท่านเดินทางสู่สนามบิน </w:t>
      </w: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>***กรุณาตรงต่อเวลานัดหมาย***</w:t>
      </w:r>
    </w:p>
    <w:bookmarkEnd w:id="0"/>
    <w:bookmarkEnd w:id="1"/>
    <w:p w14:paraId="17C73B35" w14:textId="0EC3CDA7" w:rsidR="00C97CA7" w:rsidRPr="00CC784E" w:rsidRDefault="00C97CA7" w:rsidP="00C97CA7">
      <w:pPr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  <w:cs/>
        </w:rPr>
      </w:pPr>
      <w:r>
        <w:rPr>
          <w:rFonts w:ascii="TH SarabunPSK" w:hAnsi="TH SarabunPSK" w:cs="TH SarabunPSK" w:hint="cs"/>
          <w:color w:val="0000FF"/>
          <w:sz w:val="32"/>
          <w:szCs w:val="32"/>
          <w:cs/>
        </w:rPr>
        <w:t>1</w:t>
      </w:r>
      <w:r w:rsidR="00CD1F5A">
        <w:rPr>
          <w:rFonts w:ascii="TH SarabunPSK" w:hAnsi="TH SarabunPSK" w:cs="TH SarabunPSK" w:hint="cs"/>
          <w:color w:val="0000FF"/>
          <w:sz w:val="32"/>
          <w:szCs w:val="32"/>
          <w:cs/>
        </w:rPr>
        <w:t>6</w:t>
      </w:r>
      <w:r w:rsidRPr="00CC784E">
        <w:rPr>
          <w:rFonts w:ascii="TH SarabunPSK" w:hAnsi="TH SarabunPSK" w:cs="TH SarabunPSK" w:hint="cs"/>
          <w:color w:val="0000FF"/>
          <w:sz w:val="32"/>
          <w:szCs w:val="32"/>
        </w:rPr>
        <w:t>.</w:t>
      </w:r>
      <w:r w:rsidR="00CD1F5A">
        <w:rPr>
          <w:rFonts w:ascii="TH SarabunPSK" w:hAnsi="TH SarabunPSK" w:cs="TH SarabunPSK"/>
          <w:color w:val="0000FF"/>
          <w:sz w:val="32"/>
          <w:szCs w:val="32"/>
        </w:rPr>
        <w:t>5</w:t>
      </w:r>
      <w:r>
        <w:rPr>
          <w:rFonts w:ascii="TH SarabunPSK" w:hAnsi="TH SarabunPSK" w:cs="TH SarabunPSK"/>
          <w:color w:val="0000FF"/>
          <w:sz w:val="32"/>
          <w:szCs w:val="32"/>
        </w:rPr>
        <w:t>5</w:t>
      </w:r>
      <w:r w:rsidRPr="00CC784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น. </w:t>
      </w:r>
      <w:r w:rsidRPr="00CC784E">
        <w:rPr>
          <w:rFonts w:ascii="TH SarabunPSK" w:hAnsi="TH SarabunPSK" w:cs="TH SarabunPSK" w:hint="cs"/>
          <w:color w:val="0000FF"/>
          <w:sz w:val="32"/>
          <w:szCs w:val="32"/>
          <w:cs/>
        </w:rPr>
        <w:tab/>
        <w:t>ออกเดินทาง</w:t>
      </w:r>
      <w:r w:rsidR="00CD1F5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CD1F5A" w:rsidRPr="00CD1F5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โดยสายการบินฮ่องกงเอ๊กซ์เพรส</w:t>
      </w:r>
      <w:r w:rsidR="00CD1F5A" w:rsidRPr="00CD1F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CD1F5A" w:rsidRPr="00CD1F5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เที่ยวบินที่</w:t>
      </w:r>
      <w:r w:rsidR="00CD1F5A" w:rsidRPr="00CD1F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CD1F5A" w:rsidRPr="00CD1F5A">
        <w:rPr>
          <w:rFonts w:ascii="TH SarabunPSK" w:hAnsi="TH SarabunPSK" w:cs="TH SarabunPSK"/>
          <w:b/>
          <w:bCs/>
          <w:color w:val="0000FF"/>
          <w:sz w:val="32"/>
          <w:szCs w:val="32"/>
        </w:rPr>
        <w:t>UO</w:t>
      </w:r>
      <w:r w:rsidR="00CD1F5A" w:rsidRPr="00CD1F5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705</w:t>
      </w:r>
      <w:r w:rsidR="00CD1F5A" w:rsidRPr="00CD1F5A">
        <w:rPr>
          <w:rFonts w:ascii="TH SarabunPSK" w:hAnsi="TH SarabunPSK" w:cs="TH SarabunPSK"/>
          <w:color w:val="0000FF"/>
          <w:sz w:val="32"/>
          <w:szCs w:val="32"/>
          <w:cs/>
        </w:rPr>
        <w:t xml:space="preserve"> (</w:t>
      </w:r>
      <w:r w:rsidR="00CD1F5A" w:rsidRPr="00CD1F5A">
        <w:rPr>
          <w:rFonts w:ascii="TH SarabunPSK" w:hAnsi="TH SarabunPSK" w:cs="TH SarabunPSK" w:hint="cs"/>
          <w:color w:val="0000FF"/>
          <w:sz w:val="32"/>
          <w:szCs w:val="32"/>
          <w:cs/>
        </w:rPr>
        <w:t>ไม่มีบริการอาหารและเครื่องดื่มบนเครื่อง</w:t>
      </w:r>
      <w:r w:rsidR="00CD1F5A" w:rsidRPr="00CD1F5A">
        <w:rPr>
          <w:rFonts w:ascii="TH SarabunPSK" w:hAnsi="TH SarabunPSK" w:cs="TH SarabunPSK"/>
          <w:color w:val="0000FF"/>
          <w:sz w:val="32"/>
          <w:szCs w:val="32"/>
          <w:cs/>
        </w:rPr>
        <w:t>)</w:t>
      </w:r>
    </w:p>
    <w:p w14:paraId="51372663" w14:textId="7EDDB659" w:rsidR="00C97CA7" w:rsidRPr="00CC784E" w:rsidRDefault="00C97CA7" w:rsidP="00C97CA7">
      <w:pPr>
        <w:ind w:left="851" w:hanging="851"/>
        <w:jc w:val="both"/>
        <w:rPr>
          <w:rFonts w:ascii="TH SarabunPSK" w:hAnsi="TH SarabunPSK" w:cs="TH SarabunPSK"/>
          <w:color w:val="0000FF"/>
          <w:sz w:val="32"/>
          <w:szCs w:val="32"/>
          <w:cs/>
        </w:rPr>
      </w:pPr>
      <w:r>
        <w:rPr>
          <w:rFonts w:ascii="TH SarabunPSK" w:eastAsia="Times New Roman" w:hAnsi="TH SarabunPSK" w:cs="TH SarabunPSK"/>
          <w:color w:val="0000FF"/>
          <w:sz w:val="32"/>
          <w:szCs w:val="32"/>
        </w:rPr>
        <w:t>1</w:t>
      </w:r>
      <w:r w:rsidR="00344B65">
        <w:rPr>
          <w:rFonts w:ascii="TH SarabunPSK" w:eastAsia="Times New Roman" w:hAnsi="TH SarabunPSK" w:cs="TH SarabunPSK"/>
          <w:color w:val="0000FF"/>
          <w:sz w:val="32"/>
          <w:szCs w:val="32"/>
        </w:rPr>
        <w:t>8</w:t>
      </w:r>
      <w:r w:rsidRPr="00CC784E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.</w:t>
      </w:r>
      <w:r w:rsidR="00344B65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>55</w:t>
      </w:r>
      <w:r w:rsidRPr="00CC784E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 xml:space="preserve"> น.</w:t>
      </w:r>
      <w:r w:rsidRPr="00CC784E">
        <w:rPr>
          <w:rFonts w:ascii="TH SarabunPSK" w:eastAsia="Times New Roman" w:hAnsi="TH SarabunPSK" w:cs="TH SarabunPSK" w:hint="cs"/>
          <w:color w:val="0000FF"/>
          <w:sz w:val="32"/>
          <w:szCs w:val="32"/>
          <w:cs/>
        </w:rPr>
        <w:tab/>
        <w:t>ถึงสนามบินสุวรรณภูมิ โดยสวัสดิภาพ</w:t>
      </w:r>
      <w:r w:rsidRPr="00CC784E">
        <w:rPr>
          <w:rFonts w:ascii="TH SarabunPSK" w:eastAsia="Times New Roman" w:hAnsi="TH SarabunPSK" w:cs="TH SarabunPSK" w:hint="cs"/>
          <w:color w:val="0000FF"/>
          <w:sz w:val="32"/>
          <w:szCs w:val="32"/>
        </w:rPr>
        <w:t xml:space="preserve"> </w:t>
      </w:r>
    </w:p>
    <w:p w14:paraId="382868A8" w14:textId="11D6645C" w:rsidR="000470D7" w:rsidRPr="006A7637" w:rsidRDefault="000470D7" w:rsidP="000470D7">
      <w:pPr>
        <w:suppressAutoHyphens/>
        <w:ind w:left="1134" w:hanging="113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</w:rPr>
      </w:pPr>
      <w:r w:rsidRPr="006A7637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th-TH"/>
        </w:rPr>
        <w:t>ขอบพระคุณทุกท่านที่ใช้บริการ</w:t>
      </w:r>
    </w:p>
    <w:p w14:paraId="0143B5B3" w14:textId="77777777" w:rsidR="000470D7" w:rsidRPr="006A7637" w:rsidRDefault="000470D7" w:rsidP="000470D7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  <w:lang w:val="en-SG"/>
        </w:rPr>
      </w:pPr>
      <w:r w:rsidRPr="006A7637">
        <w:rPr>
          <w:rFonts w:ascii="TH SarabunPSK" w:eastAsia="Tahoma" w:hAnsi="TH SarabunPSK" w:cs="TH SarabunPSK" w:hint="cs"/>
          <w:b/>
          <w:bCs/>
          <w:color w:val="FF0000"/>
          <w:sz w:val="32"/>
          <w:szCs w:val="32"/>
          <w:cs/>
          <w:lang w:val="en-SG"/>
        </w:rPr>
        <w:t>เงื่อนไขการเข้าหรือออกประเทศไทยและประเทศปลายทาง อาจมีการเปลี่ยนแปลงทั้งนี้ขึ้นอยู่กับมาตราการณ์ของภาครัฐทั้ง 2 ประเทศ บริษัทฯ ขอสงวนสิทธิ์ในการเปลี่ยนแปลงหรือเรียกเก็บค่าใช้จ่ายเพิ่ม กรณีมีคำสั่งหรือประกาศเงื่อนไขเพิ่มเติมของทางภาครัฐ</w:t>
      </w:r>
    </w:p>
    <w:p w14:paraId="1D9E3E24" w14:textId="77777777" w:rsidR="00A11B14" w:rsidRPr="005B6F5D" w:rsidRDefault="00A11B14" w:rsidP="00A11B14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</w:rPr>
      </w:pPr>
    </w:p>
    <w:p w14:paraId="6D92018D" w14:textId="77777777" w:rsidR="00A11B14" w:rsidRPr="006A7637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  <w:cs/>
        </w:rPr>
      </w:pPr>
      <w:r w:rsidRPr="006A7637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อัตรานี้รวม</w:t>
      </w:r>
    </w:p>
    <w:p w14:paraId="155C34DE" w14:textId="012A6D26" w:rsidR="00A11B14" w:rsidRPr="006A7637" w:rsidRDefault="00A11B14" w:rsidP="00347594">
      <w:pPr>
        <w:jc w:val="both"/>
        <w:rPr>
          <w:rFonts w:ascii="TH SarabunPSK" w:eastAsia="Calibri" w:hAnsi="TH SarabunPSK" w:cs="TH SarabunPSK"/>
          <w:sz w:val="32"/>
          <w:szCs w:val="32"/>
          <w:lang w:eastAsia="th-TH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ค่าตั๋วเครื่องบิน และภาษีน้ำมัน กรุงเทพฯ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>–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ฮ่องกง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>–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กรุงเทพฯ (ตั๋วกรุ๊ป) / ค่ารถโค้ชปรับอากาศบริการตลอดการเดินทาง / ค่าอาหาร และเครื่องดื่มที่ระบุไว้ในรายการ / ค่าที่พักตามที่ระบุไว้ในรายการหรือเทียบเท่า (กรณีพัก 3 ท่านๆ ที่ 3 เป็นเตียงเสริม) ถ้าบางโรงแรมไม่มีเตียงเสริมท่านจะต้องพักเดี่ยวเพิ่ม / </w:t>
      </w:r>
      <w:r w:rsidR="008D7A60" w:rsidRPr="000B56BA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ค่าน้ำหนักกระเป๋าไม่เกิน 2</w:t>
      </w:r>
      <w:r w:rsidR="00CD1F5A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0</w:t>
      </w:r>
      <w:r w:rsidR="008D7A60" w:rsidRPr="000B56BA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กก.</w:t>
      </w:r>
      <w:r w:rsidR="00B03428" w:rsidRPr="000B56BA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(ท่านละ 1 ใบเท่านั้น)</w:t>
      </w:r>
      <w:r w:rsidR="00CD1F5A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CD1F5A" w:rsidRPr="00CD1F5A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>และกระเป๋าถือขึ้นเครื่องไม่เกิน 7 กก. และห้ามกระเป๋าล้อลาก</w:t>
      </w:r>
      <w:r w:rsidR="00CD1F5A" w:rsidRPr="00CD1F5A">
        <w:rPr>
          <w:rFonts w:ascii="TH SarabunPSK" w:eastAsia="Calibri" w:hAnsi="TH SarabunPSK" w:cs="TH SarabunPSK"/>
          <w:color w:val="EE0000"/>
          <w:sz w:val="32"/>
          <w:szCs w:val="32"/>
          <w:cs/>
        </w:rPr>
        <w:t xml:space="preserve"> </w:t>
      </w:r>
      <w:r w:rsidR="007C2A30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>แนะนำเป็น</w:t>
      </w:r>
      <w:r w:rsidR="00CD1F5A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>กระเป๋าถือ</w:t>
      </w:r>
      <w:r w:rsidR="007C2A30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>ขนาด</w:t>
      </w:r>
      <w:r w:rsidR="00CD1F5A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>ที่วาง</w:t>
      </w:r>
      <w:r w:rsidR="007C2A30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>ใ</w:t>
      </w:r>
      <w:r w:rsidR="00CD1F5A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>ต้ที่นั่งด้านหน้า</w:t>
      </w:r>
      <w:r w:rsidR="00A12FAE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>ได้</w:t>
      </w:r>
      <w:r w:rsidR="00CD1F5A">
        <w:rPr>
          <w:rFonts w:ascii="TH SarabunPSK" w:eastAsia="Calibri" w:hAnsi="TH SarabunPSK" w:cs="TH SarabunPSK" w:hint="cs"/>
          <w:color w:val="EE0000"/>
          <w:sz w:val="32"/>
          <w:szCs w:val="32"/>
          <w:cs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/ ค่าบัตรเข้าชมสถานที่ท่องเที่ยวต่างๆ ตามรายการที่ได้ระบุไว้ / ค่าประกันอุบัติเหตุในการเดินทาง 1,000,000 บาท (ขึ้นอยู่กับเงื่อนไขของกรรมธรรม์) / มัคคุเทศก์บริการตลอดการเดินทาง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 /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ค่าบริการเฉพาะ</w:t>
      </w:r>
      <w:r w:rsidR="00347594" w:rsidRPr="006A7637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หนังสือเดินทาง</w:t>
      </w:r>
      <w:r w:rsidRPr="006A7637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ไทยเท่านั้</w:t>
      </w:r>
      <w:r w:rsidR="00347594" w:rsidRPr="006A7637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 xml:space="preserve">น </w:t>
      </w:r>
    </w:p>
    <w:p w14:paraId="543D4E40" w14:textId="77777777" w:rsidR="00347594" w:rsidRPr="006A7637" w:rsidRDefault="00347594" w:rsidP="00347594">
      <w:pPr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0D64E08C" w14:textId="6B3A529E" w:rsidR="00A11B14" w:rsidRPr="006A7637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6A7637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อัตรานี้ไม่รวม</w:t>
      </w:r>
      <w:r w:rsidR="007C2A30"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  <w:t xml:space="preserve"> </w:t>
      </w:r>
      <w:r w:rsidR="00674803" w:rsidRPr="00674803">
        <w:rPr>
          <w:rFonts w:ascii="TH SarabunPSK" w:eastAsia="Tahoma" w:hAnsi="TH SarabunPSK" w:cs="TH SarabunPSK"/>
          <w:b/>
          <w:bCs/>
          <w:color w:val="0000FF"/>
          <w:sz w:val="32"/>
          <w:szCs w:val="32"/>
          <w:u w:val="single"/>
          <w:shd w:val="clear" w:color="auto" w:fill="FFFF00"/>
        </w:rPr>
        <w:t>***</w:t>
      </w:r>
      <w:r w:rsidR="00674803" w:rsidRPr="00674803">
        <w:rPr>
          <w:rFonts w:ascii="TH SarabunPSK" w:eastAsia="Tahoma" w:hAnsi="TH SarabunPSK" w:cs="TH SarabunPSK" w:hint="cs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ราคายังไม่รวมภาษีน้ำที่สายการบินเก็บเพิ่ม 2,100 บาท/ท่าน เนื่องจากราคาน้ำมันโลกที่ปรับสูงขึ้น***</w:t>
      </w:r>
    </w:p>
    <w:p w14:paraId="18265700" w14:textId="1C67F6A3" w:rsidR="00806CE0" w:rsidRPr="006A7637" w:rsidRDefault="00A11B14" w:rsidP="00806CE0">
      <w:pPr>
        <w:jc w:val="both"/>
        <w:rPr>
          <w:rFonts w:ascii="TH SarabunPSK" w:eastAsia="Calibri" w:hAnsi="TH SarabunPSK" w:cs="TH SarabunPSK"/>
          <w:sz w:val="32"/>
          <w:szCs w:val="32"/>
          <w:lang w:eastAsia="th-TH"/>
        </w:rPr>
      </w:pP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ค่าทิปไกด์ และค่าทิปคนขับรถ ***รวมตลอดการเดินทางจ่ายทิป </w:t>
      </w:r>
      <w:r w:rsidR="00724176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2</w:t>
      </w:r>
      <w:r w:rsidR="00347594" w:rsidRPr="006A7637">
        <w:rPr>
          <w:rFonts w:ascii="TH SarabunPSK" w:eastAsia="Calibri" w:hAnsi="TH SarabunPSK" w:cs="TH SarabunPSK" w:hint="cs"/>
          <w:color w:val="FF0000"/>
          <w:sz w:val="32"/>
          <w:szCs w:val="32"/>
        </w:rPr>
        <w:t>,</w:t>
      </w:r>
      <w:r w:rsidR="00724176">
        <w:rPr>
          <w:rFonts w:ascii="TH SarabunPSK" w:eastAsia="Calibri" w:hAnsi="TH SarabunPSK" w:cs="TH SarabunPSK"/>
          <w:color w:val="FF0000"/>
          <w:sz w:val="32"/>
          <w:szCs w:val="32"/>
        </w:rPr>
        <w:t>0</w:t>
      </w:r>
      <w:r w:rsidR="008832AF"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00 บาท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***</w:t>
      </w:r>
      <w:r w:rsidR="00B03428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ขออนุญาตเก็บวันแรกที่สนามบิน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="00B03428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(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ทิปหัวหน้าทัวร์ขึ้นอยู่กับความพอใจของลูกค้า</w:t>
      </w:r>
      <w:r w:rsidR="00B03428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)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/ ค่าทำหนังสือเดินทางไทย และค่าธรรมเนียมสำหรับผู้ถือพาสปอร์ตต่างชาติ / ค่าวีซ่าสำหรับพาสปอร์ตต่างชาติ / ค่าอาหาร และเครื่องดื่มที่ไม่ได้ระบุไว้ในรายการ / ค่าธรรมเนียมกระเป๋าเดินทางที่น้ำหนักเกิน / ค่าใช้จ่ายอื่นๆ ที่มิได้ระบุไว้ในรายการ เช่น ค่าซักรีด โทรศัพท์ ค่ามินิบาร์ ฯลฯ / ภาษีมูลค่าเพิ่ม 7% และภาษีหัก ณ ที่จ่าย 3%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/ ค่าภาษีเชื้อเพลิงที่ทางสายการบินอาจมีการเรียกเก็บเพิ่มเติมอีก</w:t>
      </w:r>
      <w:r w:rsidR="00806CE0">
        <w:rPr>
          <w:rFonts w:ascii="TH SarabunPSK" w:eastAsia="Calibri" w:hAnsi="TH SarabunPSK" w:cs="TH SarabunPSK"/>
          <w:sz w:val="32"/>
          <w:szCs w:val="32"/>
        </w:rPr>
        <w:t xml:space="preserve"> / </w:t>
      </w:r>
      <w:r w:rsidR="00806CE0" w:rsidRPr="006A7637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หนังสือเดินทางต่างชาติ</w:t>
      </w:r>
      <w:r w:rsidR="00806CE0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จ่ายเพิ่มท่านละ 2,000 บาท</w:t>
      </w:r>
    </w:p>
    <w:p w14:paraId="16A3698D" w14:textId="77777777" w:rsidR="00A11B14" w:rsidRPr="006A7637" w:rsidRDefault="00A11B14" w:rsidP="00A11B14">
      <w:pPr>
        <w:jc w:val="both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</w:rPr>
        <w:t xml:space="preserve"> </w:t>
      </w:r>
    </w:p>
    <w:p w14:paraId="16150431" w14:textId="77777777" w:rsidR="00A11B14" w:rsidRPr="00B03428" w:rsidRDefault="00A11B14" w:rsidP="00A11B14">
      <w:pPr>
        <w:shd w:val="clear" w:color="auto" w:fill="FFFF00"/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6"/>
          <w:szCs w:val="36"/>
          <w:u w:val="single"/>
          <w:lang w:val="en-SG"/>
        </w:rPr>
      </w:pPr>
      <w:r w:rsidRPr="00B03428">
        <w:rPr>
          <w:rFonts w:ascii="TH SarabunPSK" w:eastAsia="Tahoma" w:hAnsi="TH SarabunPSK" w:cs="TH SarabunPSK" w:hint="cs"/>
          <w:b/>
          <w:bCs/>
          <w:sz w:val="36"/>
          <w:szCs w:val="36"/>
          <w:u w:val="single"/>
          <w:cs/>
          <w:lang w:val="en-SG"/>
        </w:rPr>
        <w:t>เอกสารที่ใช้ในการเดินทาง</w:t>
      </w:r>
    </w:p>
    <w:p w14:paraId="3F4E8798" w14:textId="10835EBF" w:rsidR="00A11B14" w:rsidRPr="00B03428" w:rsidRDefault="00A11B14" w:rsidP="008D7A60">
      <w:pPr>
        <w:shd w:val="clear" w:color="auto" w:fill="FFFF00"/>
        <w:autoSpaceDE w:val="0"/>
        <w:autoSpaceDN w:val="0"/>
        <w:adjustRightInd w:val="0"/>
        <w:spacing w:line="276" w:lineRule="auto"/>
        <w:rPr>
          <w:rFonts w:ascii="TH SarabunPSK" w:eastAsia="Tahoma" w:hAnsi="TH SarabunPSK" w:cs="TH SarabunPSK"/>
          <w:sz w:val="36"/>
          <w:szCs w:val="36"/>
        </w:rPr>
      </w:pPr>
      <w:r w:rsidRPr="00B03428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lastRenderedPageBreak/>
        <w:t>หนังสือเดินทางเล่มจริงที่มีอายุเหลือมากกว่า 6 เดือน ต้องมีหน้าว่างอย่างน้อย 2</w:t>
      </w:r>
      <w:r w:rsidR="006C5CEC" w:rsidRPr="00B03428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>-3</w:t>
      </w:r>
      <w:r w:rsidRPr="00B03428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 xml:space="preserve"> หน้า</w:t>
      </w:r>
    </w:p>
    <w:p w14:paraId="2ED52F97" w14:textId="77777777" w:rsidR="007C2A30" w:rsidRDefault="007C2A30" w:rsidP="007C2A30">
      <w:pPr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พาสปอร์ตหรือหนังสือเดินทางที่ชำรุด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เช่น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ขาด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เปียกน้ำ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>/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บวม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ข้อมูลเลือนลาง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หน้าข้อมูลหลุดลอก</w:t>
      </w:r>
      <w:r w:rsidRPr="00B57DF8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 xml:space="preserve">มีการขีดเขียน แก้ไขข้อมูล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หรือชิปสแกนไม่ได้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ถือเป็นพาสปอร์ตที่ใช้เดินทางไม่ได้</w:t>
      </w:r>
      <w:r w:rsidRPr="00B57DF8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B57DF8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จะถูกปฏิเสธการเข้าเมืองหรือขึ้นเครื่อง</w:t>
      </w:r>
    </w:p>
    <w:p w14:paraId="19B93541" w14:textId="77777777" w:rsidR="007C2A30" w:rsidRPr="00B57DF8" w:rsidRDefault="007C2A30" w:rsidP="007C2A30">
      <w:pPr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</w:p>
    <w:p w14:paraId="52B34750" w14:textId="77777777" w:rsidR="007C2A30" w:rsidRPr="007C2A30" w:rsidRDefault="007C2A30" w:rsidP="007C2A30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  <w:r w:rsidRPr="007C2A30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เงื่อนไขการจอง</w:t>
      </w:r>
      <w:r w:rsidRPr="007C2A30"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cs/>
          <w:lang w:eastAsia="th-TH"/>
        </w:rPr>
        <w:t xml:space="preserve"> </w:t>
      </w:r>
      <w:r w:rsidRPr="007C2A30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มัดจำท่านละ</w:t>
      </w:r>
      <w:r w:rsidRPr="007C2A30"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cs/>
          <w:lang w:eastAsia="th-TH"/>
        </w:rPr>
        <w:t xml:space="preserve"> 5,000 </w:t>
      </w:r>
      <w:r w:rsidRPr="007C2A30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บาท</w:t>
      </w:r>
      <w:r w:rsidRPr="007C2A30"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cs/>
          <w:lang w:eastAsia="th-TH"/>
        </w:rPr>
        <w:t xml:space="preserve"> </w:t>
      </w:r>
      <w:r w:rsidRPr="007C2A30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พร้อมส่งสำเนาหน้าพาสปอร์ต</w:t>
      </w:r>
    </w:p>
    <w:p w14:paraId="2C0EC1B3" w14:textId="42C3ADCE" w:rsidR="00FD1570" w:rsidRDefault="007C2A30" w:rsidP="007C2A30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  <w:r w:rsidRPr="007C2A30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ส่วนที่เหลือจ่ายก่อนเดินทาง</w:t>
      </w:r>
      <w:r w:rsidRPr="007C2A30"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cs/>
          <w:lang w:eastAsia="th-TH"/>
        </w:rPr>
        <w:t xml:space="preserve"> 15-21 </w:t>
      </w:r>
      <w:r w:rsidRPr="007C2A30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วันก่อนการเดินทาง</w:t>
      </w:r>
    </w:p>
    <w:p w14:paraId="6E4119AC" w14:textId="77777777" w:rsidR="007C2A30" w:rsidRPr="00FD1570" w:rsidRDefault="007C2A30" w:rsidP="007C2A30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</w:p>
    <w:p w14:paraId="705CDB90" w14:textId="77777777" w:rsidR="007C2A30" w:rsidRPr="006575E0" w:rsidRDefault="007C2A30" w:rsidP="007C2A30">
      <w:pPr>
        <w:pStyle w:val="NoSpacing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การท่องเที่ยวฮ่องกง และประเทศจีนนั้นจะต้องมีการเข้าชมสินค้าท้องถิ่นเพื่อเป็นการส่งเสริมการท่องเที่ยว</w:t>
      </w: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คือร้านหยก ร้านจิวเวลรี่ ร้านยาสมุนไพร ใช้เวลาแต่ละร้านประมาณ</w:t>
      </w:r>
      <w:r w:rsidRPr="006575E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1-1.30 </w:t>
      </w: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ชั่วโมง หากท่านใดไม่เข้าร้านดังกล่าวจะต้องจ่ายค่าทัวร์เพิ่ม 500 </w:t>
      </w: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$HK/</w:t>
      </w:r>
      <w:r w:rsidRPr="006575E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ร้าน ทางบริษัทฯ ถือว่าท่านรับทราบและยอมรับเงื่อนไขดังกล่าวแล้ว</w:t>
      </w:r>
    </w:p>
    <w:p w14:paraId="5109C587" w14:textId="77777777" w:rsidR="00A11B14" w:rsidRPr="006A7637" w:rsidRDefault="00A11B14" w:rsidP="00A11B14">
      <w:pPr>
        <w:keepNext/>
        <w:tabs>
          <w:tab w:val="left" w:pos="0"/>
        </w:tabs>
        <w:suppressAutoHyphens/>
        <w:ind w:left="1440" w:hanging="1440"/>
        <w:jc w:val="both"/>
        <w:outlineLvl w:val="5"/>
        <w:rPr>
          <w:rFonts w:ascii="TH SarabunPSK" w:hAnsi="TH SarabunPSK" w:cs="TH SarabunPSK"/>
          <w:b/>
          <w:bCs/>
          <w:sz w:val="32"/>
          <w:szCs w:val="32"/>
          <w:u w:val="single"/>
          <w:lang w:eastAsia="th-TH"/>
        </w:rPr>
      </w:pPr>
    </w:p>
    <w:p w14:paraId="7EEB9B50" w14:textId="77777777" w:rsidR="00A11B14" w:rsidRPr="006A7637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6A7637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>***เงื่อนไขพิเศษสำหรับการจองทัวร์***</w:t>
      </w:r>
    </w:p>
    <w:p w14:paraId="2FB25302" w14:textId="77777777" w:rsidR="00A11B14" w:rsidRPr="006A7637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1. คณะจองจำนวนผู้ใหญ่ 1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>0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 ท่าน ออกเดินทางมีหัวหน้าทัวร์</w:t>
      </w:r>
    </w:p>
    <w:p w14:paraId="672752CF" w14:textId="77777777" w:rsidR="00A11B14" w:rsidRPr="006A7637" w:rsidRDefault="00A11B14" w:rsidP="00A11B14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2. กรุณาสอบถามยอดจอง และเช็ครายละเอียดต่างๆ ก่อนออกตั๋วเครื่องบินภายในประเทศ, ซื้อตั๋วรถไฟ, ซื้อตั๋วรถโดยสาร และจองห้องพัก เพื่อประโยชน์ของลูกค้า</w:t>
      </w:r>
    </w:p>
    <w:p w14:paraId="6AA0BC4B" w14:textId="77777777" w:rsidR="00A11B14" w:rsidRPr="006A7637" w:rsidRDefault="00A11B14" w:rsidP="00A11B14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</w:p>
    <w:p w14:paraId="33647512" w14:textId="77777777" w:rsidR="00A11B14" w:rsidRPr="006A7637" w:rsidRDefault="00A11B14" w:rsidP="00A11B14">
      <w:pPr>
        <w:ind w:left="284" w:hanging="284"/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  <w:r w:rsidRPr="006A7637">
        <w:rPr>
          <w:rFonts w:ascii="TH SarabunPSK" w:eastAsia="Calibri" w:hAnsi="TH SarabunPSK" w:cs="TH SarabunPSK" w:hint="cs"/>
          <w:b/>
          <w:bCs/>
          <w:sz w:val="32"/>
          <w:szCs w:val="32"/>
          <w:u w:val="single"/>
          <w:cs/>
        </w:rPr>
        <w:t xml:space="preserve">เงื่อนไขการยกเลิก </w:t>
      </w:r>
    </w:p>
    <w:p w14:paraId="2FEBF5A1" w14:textId="77777777" w:rsidR="00A11B14" w:rsidRPr="006A7637" w:rsidRDefault="00A11B14" w:rsidP="00A11B14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ยกเลิกก่อนการเดินทาง 31 วัน / คืนค่าใช้จ่ายทั้งหมด </w:t>
      </w:r>
      <w:r w:rsidRPr="006A7637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หรือเก็บค่าใช้จ่ายบางส่วนที่เกิดขึ้นจริง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6A763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ยกเว้น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เดินทางวันหยุดนักขัตฤกษ์ ยกเลิกก่อนการเดินทาง 45 วัน / คืนค่าใช้จ่าย</w:t>
      </w:r>
      <w:r w:rsidRPr="006A7637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ทั้งหมด หรือเก็บค่าใช้จ่ายบางส่วนที่เกิดขึ้นจริง</w:t>
      </w:r>
    </w:p>
    <w:p w14:paraId="0A3ADCE9" w14:textId="77777777" w:rsidR="00A11B14" w:rsidRPr="006A7637" w:rsidRDefault="00A11B14" w:rsidP="00A11B14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ยกเลิกก่อนการเดินทาง 16-30 วัน / เก็บค่าใช้จ่าย 5,000-10,000 บาท </w:t>
      </w:r>
      <w:r w:rsidRPr="006A7637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หรือค่าใช้จ่ายที่เกิดขึ้นจริง</w:t>
      </w:r>
    </w:p>
    <w:p w14:paraId="0F398BB2" w14:textId="77777777" w:rsidR="00A11B14" w:rsidRPr="006A7637" w:rsidRDefault="00A11B14" w:rsidP="00A11B14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ยกเลิกก่อนการเดินทาง 1-15 วัน / เก็บค่าบริการทั้งหมด 100 %</w:t>
      </w:r>
    </w:p>
    <w:p w14:paraId="2DB0F638" w14:textId="77777777" w:rsidR="00A11B14" w:rsidRPr="006A7637" w:rsidRDefault="00A11B14" w:rsidP="00A11B1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กรณียกเลิกหลังจากวางเงินมัดจำ บริษัทฯ จะคิดค่าใช้จ่ายที่เกิดขึ้นจริง ณ วันนั้น ที่ไม่สามารถคืนเงินได้ ตัวอย่างเช่น ค่าตั๋วเครื่องบิน</w:t>
      </w: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</w:rPr>
        <w:t xml:space="preserve">, </w:t>
      </w: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ค่าวีซ่า</w:t>
      </w: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</w:rPr>
        <w:t xml:space="preserve">, </w:t>
      </w: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ค่ามัดจำห้องพัก เป็นต้น</w:t>
      </w:r>
    </w:p>
    <w:p w14:paraId="78E291EA" w14:textId="77777777" w:rsidR="00A11B14" w:rsidRPr="006A7637" w:rsidRDefault="00A11B14" w:rsidP="00A11B1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กรณียกเลิกหลังจากจ่ายเงินเต็มจำนวน บริษัทฯ ขอสงวนสิทธิ์ไม่มีการคืนเงินทั้งหมดในทุกกรณี</w:t>
      </w:r>
    </w:p>
    <w:p w14:paraId="2704BA77" w14:textId="77777777" w:rsidR="00A11B14" w:rsidRPr="006A7637" w:rsidRDefault="00A11B14" w:rsidP="00A11B14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6A7637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กรณีเจ็บป่วยจนไม่สามารถเดินทางได้ ต้องมีใบรับรองแพทย์จากโรงพยาบาล บริษัทฯ จะทำเรื่องยื่นเอกสารไปยังสายการบิน โรงแรม และในทุกๆ การให้บริการ เพื่อให้พิจารณาอีกครั้ง ทั้งนี้อาจจะต้องใช้ระยะเวลาในการดำเนินการ ซึ่งไม่สามารถแจ้งได้ว่าสามารถคืนเงินได้ทั้งหมดหรือบางส่วน หรือไม่ได้เลย เพราะขึ้นอยู่กับการพิจารณาและตัดสินใจของสายการบิน โรงแรม และในทุกๆ บริการอื่นๆ เป็นสำคัญ</w:t>
      </w:r>
    </w:p>
    <w:p w14:paraId="0192C645" w14:textId="77777777" w:rsidR="002E728B" w:rsidRPr="006A7637" w:rsidRDefault="002E728B" w:rsidP="002E728B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</w:p>
    <w:bookmarkEnd w:id="2"/>
    <w:bookmarkEnd w:id="3"/>
    <w:p w14:paraId="703B2A15" w14:textId="77777777" w:rsidR="002E728B" w:rsidRPr="006A7637" w:rsidRDefault="002E728B" w:rsidP="002E728B">
      <w:pPr>
        <w:rPr>
          <w:rFonts w:ascii="TH SarabunPSK" w:eastAsia="Calibri" w:hAnsi="TH SarabunPSK" w:cs="TH SarabunPSK"/>
          <w:b/>
          <w:bCs/>
          <w:color w:val="FF0000"/>
          <w:sz w:val="32"/>
          <w:szCs w:val="32"/>
          <w:u w:val="single"/>
        </w:rPr>
      </w:pPr>
      <w:r w:rsidRPr="006A763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u w:val="single"/>
          <w:cs/>
        </w:rPr>
        <w:t>หมายเหตุ และเงื่อนไขการให้บริการ</w:t>
      </w:r>
    </w:p>
    <w:p w14:paraId="28CA49C9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สูญเสียหรือได้รับบาดเจ็บที่นอกเหนือความรับผิดชอบอันเกิดจากเหตุสุดวิสัยบางประการ เช่น การนัดหยุดงาน ภัยธรรมชาติ การจลาจลต่างๆ ความล่าช้าและเปลี่ยนแปลงของสายการบิน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เป็นต้น</w:t>
      </w:r>
    </w:p>
    <w:p w14:paraId="737D7C0F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เนื่องจากสภาวะน้ำมันโลกที่มีการปรับราคาสูงขึ้น ทำให้สายการบินอาจมีการปรับราคาภาษีน้ำมันขึ้นในอนาคต ทางบริษัทฯ ขอสงวนสิทธิ์เก็บค่าภาษีน้ำมันเพิ่มตามความเป็นจริง เพราะทางบริษัทยังไม่ได้รวมภาษีน้ำมันใหม่ที่อาจจะเกิดขึ้น</w:t>
      </w:r>
    </w:p>
    <w:p w14:paraId="300D35B3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อัตราค่าบริการนี้คำนวณจากอัตราแลกเปลี่ยนเงินตราต่างประเทศ ณ วันที่ทางบริษัทเสนอราคา ดังนั้นทางบริษัทขอสงวนสิทธิ์ในการปรับราคาค่าบริการเพิ่มขึ้น ในกรณีที่มีการเปลี่ยนแปลงอัตราแลกเปลี่ยนเงินตราต่างประเทศ ค่าตั๋วเครื่องบิน ค่าภาษีน้ำมัน ค่าภาษีสนามบิน ค่าประกันภัยสายการบิน การเปลี่ยนแปลงเที่ยวบิน ฯลฯ ที่ทำให้ต้นทุนสูงขึ้น</w:t>
      </w:r>
    </w:p>
    <w:p w14:paraId="05D1DD63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5F26CBC5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บริษัทฯ มีสิทธิ์ที่จะเปลี่ยนแปลงหรือสับเปลี่ยนรายการได้ตามความเหมาะสม และบริษัทขอสงวนสิทธิ์ที่จะเลื่อนการเดินทางในกรณีที่มีผู้ร่วมคณะไม่ถึงจำนวนที่กำหนด</w:t>
      </w:r>
    </w:p>
    <w:p w14:paraId="6E64363B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การไม่รับประทานอาหารบางมื้อไม่เที่ยวตามรายการ ไม่สามารถขอหักใช้จ่ายคืนได้ เพราะการชำระค่าทัวร์เป็นไปในลักษณะเหมาจ่าย</w:t>
      </w:r>
    </w:p>
    <w:p w14:paraId="15816455" w14:textId="77777777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การเดินทางเป็นหมู่คณะ ตั๋วเครื่องบินชั้นประหยัด ผู้โดยสารจะต้องเดินทางไป-กลับพร้อมกันเท่านั้น และการจัดที่นั่งบนเครื่องบินของตั๋วกรุ๊ปเป็นไปโดยสายการบินเป็นผู้กำหนด ซึ่งทางบริษัทฯ ไม่สามารถเข้าไปจัดการและแทรกแซงได้ แต่จะพยายามจัดให้แต่ละกลุ่มนั่งใกล้กันให้ได้มากที่สุดเท่าที่จะทำได้</w:t>
      </w:r>
    </w:p>
    <w:p w14:paraId="1FF2BDC3" w14:textId="0EEAA7E5" w:rsidR="002E728B" w:rsidRPr="006A7637" w:rsidRDefault="002E728B" w:rsidP="002E728B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ทางบริษัทฯ ขอสงวนสิทธิ์ในการปรับเปลี่ยนชนิดของห้องพัก ในกรณีที่โรงแรมไม่มีหรือเต็ม เช่น หากต้องการห้องพักแบบ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Double Bed 2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ท่าน 1 ห้อง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ซึ่งโรงแรมไม่มีหรือเต็ม ทางบริษัทขอปรับเป็นห้อง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Twin Bed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กรณีพักแบบ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Triple Room 3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ท่าน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1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ห้อง ท่านที่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3 </w:t>
      </w:r>
      <w:r w:rsidR="00FD1570">
        <w:rPr>
          <w:rFonts w:ascii="TH SarabunPSK" w:eastAsia="Calibri" w:hAnsi="TH SarabunPSK" w:cs="TH SarabunPSK" w:hint="cs"/>
          <w:sz w:val="32"/>
          <w:szCs w:val="32"/>
          <w:cs/>
        </w:rPr>
        <w:t>จะ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เป็นเสริมเตียง หรือ 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Sofa Bed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และห้องพักอาจจะไม่ติดกันหรืออาจอยู่คนละชั้น ทั้งนี้ขึ้นอยู่กับ</w:t>
      </w:r>
      <w:r w:rsidR="00FD1570">
        <w:rPr>
          <w:rFonts w:ascii="TH SarabunPSK" w:eastAsia="Calibri" w:hAnsi="TH SarabunPSK" w:cs="TH SarabunPSK" w:hint="cs"/>
          <w:sz w:val="32"/>
          <w:szCs w:val="32"/>
          <w:cs/>
        </w:rPr>
        <w:t>สถาณการณ์และ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รูปแบบการจัดห้องพักของโรงแรม</w:t>
      </w:r>
    </w:p>
    <w:p w14:paraId="3E66B41D" w14:textId="77777777" w:rsidR="002E728B" w:rsidRPr="006A7637" w:rsidRDefault="002E728B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ทางบริษัทฯ ขอสงวนสิทธิ์ในการไม่รับผิดชอบใดๆ ทั้งสิ้น อันเกิดจากสภาพหนังสือเดินทางของท่านชำรุด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มีการขีดเขียนแก้ไข ไม่ว่ากรณีใดๆ ทั้งสิ้น ทางสายการบิน และเจ้าหน้าที่ด่านตรวจคนเข้าเมือง มีสิทธิ์ไม่อนุญาตให้ท่านเดินทางต่อไปได้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ซึ่งขึ้นอยู่ดุลยพินิจของเจ้าหน้าที่</w:t>
      </w:r>
      <w:r w:rsidRPr="006A7637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6A7637">
        <w:rPr>
          <w:rFonts w:ascii="TH SarabunPSK" w:eastAsia="Calibri" w:hAnsi="TH SarabunPSK" w:cs="TH SarabunPSK" w:hint="cs"/>
          <w:sz w:val="32"/>
          <w:szCs w:val="32"/>
          <w:cs/>
        </w:rPr>
        <w:t>รวมไปถึงการใช้หนังสือเดินทางทูตหรือหนังสือเดินทางข้าราชการ ผู้เดินทางจะต้องตรวจสอบเงื่อนไขการเข้าเมืองปลายทางให้เรียบร้อยก่อนการเดินทาง</w:t>
      </w:r>
    </w:p>
    <w:p w14:paraId="051880F3" w14:textId="1C0293CC" w:rsidR="002E728B" w:rsidRPr="006A7637" w:rsidRDefault="00FD1570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2E728B" w:rsidRPr="006A7637">
        <w:rPr>
          <w:rFonts w:ascii="TH SarabunPSK" w:eastAsia="Calibri" w:hAnsi="TH SarabunPSK" w:cs="TH SarabunPSK" w:hint="cs"/>
          <w:sz w:val="32"/>
          <w:szCs w:val="32"/>
          <w:cs/>
        </w:rPr>
        <w:t>สำหรับผู้เดินทางที่อายุไม่ถึง 18 ปี และไม่ได้เดินทางกับบิดา มารดา ต้องมีจดหมายยินยอมให้บุตรเดินทางไปต่างประเทศจากบิดาหรือมารดาแนบมาด้วย</w:t>
      </w:r>
    </w:p>
    <w:p w14:paraId="18179789" w14:textId="29ECCCE2" w:rsidR="002E728B" w:rsidRPr="006A7637" w:rsidRDefault="00FD1570" w:rsidP="002E728B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2E728B"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เงื่อนไขการเข้าหรือออกประเทศไทยและประเทศปลายทาง อาจมีการเปลี่ยนแปลงทั้งนี้ขึ้นอยู่กับมาตราการณ์ของภาครัฐทั้ง </w:t>
      </w:r>
      <w:r w:rsidR="002E728B" w:rsidRPr="006A7637">
        <w:rPr>
          <w:rFonts w:ascii="TH SarabunPSK" w:eastAsia="Calibri" w:hAnsi="TH SarabunPSK" w:cs="TH SarabunPSK" w:hint="cs"/>
          <w:sz w:val="32"/>
          <w:szCs w:val="32"/>
        </w:rPr>
        <w:t>2</w:t>
      </w:r>
      <w:r w:rsidR="002E728B" w:rsidRPr="006A7637">
        <w:rPr>
          <w:rFonts w:ascii="TH SarabunPSK" w:eastAsia="Calibri" w:hAnsi="TH SarabunPSK" w:cs="TH SarabunPSK" w:hint="cs"/>
          <w:sz w:val="32"/>
          <w:szCs w:val="32"/>
          <w:cs/>
        </w:rPr>
        <w:t xml:space="preserve"> ประเทศ บริษัทฯ ขอสงวนสิทธิ์ในการเปลี่ยนแปลงหรือเรียกเก็บค่าใช้จ่ายเพิ่ม กรณีมีคำสั่งหรือประกาศเงื่อนไขเพิ่มเติมของทางภาครัฐ</w:t>
      </w:r>
    </w:p>
    <w:p w14:paraId="61704E08" w14:textId="63BED1EC" w:rsidR="00E67020" w:rsidRDefault="00FD1570" w:rsidP="00D308A8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2E728B" w:rsidRPr="00724176">
        <w:rPr>
          <w:rFonts w:ascii="TH SarabunPSK" w:eastAsia="Calibri" w:hAnsi="TH SarabunPSK" w:cs="TH SarabunPSK" w:hint="cs"/>
          <w:sz w:val="32"/>
          <w:szCs w:val="32"/>
          <w:cs/>
        </w:rPr>
        <w:t>เมื่อท่านได้ชำระเงินมัดจำหรือยอดเต็มทั้งหมด ไม่ว่าจะเป็นการชำระผ่านตัวแทนของบริษัทฯ หรือชำระโดยตรงกับทางบริษัทฯ ถือว่าท่านรับทราบและยอมรับในเงื่อนไขต่างๆ ทั้งหมด</w:t>
      </w:r>
    </w:p>
    <w:p w14:paraId="0E604629" w14:textId="566A68DA" w:rsidR="00806CE0" w:rsidRPr="00806CE0" w:rsidRDefault="00FD1570" w:rsidP="00F00269">
      <w:pPr>
        <w:pStyle w:val="ListParagraph"/>
        <w:numPr>
          <w:ilvl w:val="0"/>
          <w:numId w:val="13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2B1435">
        <w:rPr>
          <w:rFonts w:ascii="TH SarabunPSK" w:eastAsia="Calibri" w:hAnsi="TH SarabunPSK" w:cs="TH SarabunPSK" w:hint="cs"/>
          <w:sz w:val="32"/>
          <w:szCs w:val="32"/>
          <w:cs/>
        </w:rPr>
        <w:t xml:space="preserve"> การเก็บค่าทิปไกด์</w:t>
      </w:r>
      <w:r w:rsidRPr="002B1435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2B1435">
        <w:rPr>
          <w:rFonts w:ascii="TH SarabunPSK" w:eastAsia="Calibri" w:hAnsi="TH SarabunPSK" w:cs="TH SarabunPSK" w:hint="cs"/>
          <w:sz w:val="32"/>
          <w:szCs w:val="32"/>
          <w:cs/>
        </w:rPr>
        <w:t>และคนขับรถ</w:t>
      </w:r>
      <w:r w:rsidRPr="002B1435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FB0B94" w:rsidRPr="002B1435">
        <w:rPr>
          <w:rFonts w:ascii="TH SarabunPSK" w:eastAsia="Calibri" w:hAnsi="TH SarabunPSK" w:cs="TH SarabunPSK" w:hint="cs"/>
          <w:sz w:val="32"/>
          <w:szCs w:val="32"/>
          <w:cs/>
        </w:rPr>
        <w:t>ถือ</w:t>
      </w:r>
      <w:r w:rsidRPr="002B1435">
        <w:rPr>
          <w:rFonts w:ascii="TH SarabunPSK" w:eastAsia="Calibri" w:hAnsi="TH SarabunPSK" w:cs="TH SarabunPSK" w:hint="cs"/>
          <w:sz w:val="32"/>
          <w:szCs w:val="32"/>
          <w:cs/>
        </w:rPr>
        <w:t>เป็นค่าใช้จ่ายให้กับทางแลนด์ต่างประเทศ</w:t>
      </w:r>
      <w:r w:rsidRPr="002B1435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2B1435">
        <w:rPr>
          <w:rFonts w:ascii="TH SarabunPSK" w:eastAsia="Calibri" w:hAnsi="TH SarabunPSK" w:cs="TH SarabunPSK" w:hint="cs"/>
          <w:sz w:val="32"/>
          <w:szCs w:val="32"/>
          <w:cs/>
        </w:rPr>
        <w:t>ทางบริษัทฯ</w:t>
      </w:r>
      <w:r w:rsidRPr="002B1435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2B1435">
        <w:rPr>
          <w:rFonts w:ascii="TH SarabunPSK" w:eastAsia="Calibri" w:hAnsi="TH SarabunPSK" w:cs="TH SarabunPSK" w:hint="cs"/>
          <w:sz w:val="32"/>
          <w:szCs w:val="32"/>
          <w:cs/>
        </w:rPr>
        <w:t>ถือว่าท่านรับทราบและยอมรับในเงื่อนไขนี้แล้ว</w:t>
      </w:r>
    </w:p>
    <w:sectPr w:rsidR="00806CE0" w:rsidRPr="00806CE0" w:rsidSect="002D7FAA">
      <w:footerReference w:type="even" r:id="rId34"/>
      <w:footerReference w:type="default" r:id="rId35"/>
      <w:pgSz w:w="11906" w:h="16838"/>
      <w:pgMar w:top="720" w:right="720" w:bottom="720" w:left="720" w:header="720" w:footer="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771B1" w14:textId="77777777" w:rsidR="000D0BB9" w:rsidRDefault="000D0BB9">
      <w:r>
        <w:separator/>
      </w:r>
    </w:p>
  </w:endnote>
  <w:endnote w:type="continuationSeparator" w:id="0">
    <w:p w14:paraId="49E97BC7" w14:textId="77777777" w:rsidR="000D0BB9" w:rsidRDefault="000D0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3FA36" w14:textId="77777777" w:rsidR="00A90681" w:rsidRDefault="00A90681" w:rsidP="00DD4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7352D6B6" w14:textId="77777777" w:rsidR="00A90681" w:rsidRDefault="00A90681" w:rsidP="00BA1D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8B2B6" w14:textId="77777777" w:rsidR="00A90681" w:rsidRPr="00D67BDD" w:rsidRDefault="00A90681">
    <w:pPr>
      <w:pStyle w:val="Footer"/>
      <w:jc w:val="right"/>
      <w:rPr>
        <w:sz w:val="20"/>
        <w:szCs w:val="20"/>
      </w:rPr>
    </w:pPr>
    <w:r w:rsidRPr="00D67BDD">
      <w:rPr>
        <w:sz w:val="20"/>
        <w:szCs w:val="20"/>
      </w:rPr>
      <w:fldChar w:fldCharType="begin"/>
    </w:r>
    <w:r w:rsidRPr="00D67BDD">
      <w:rPr>
        <w:sz w:val="20"/>
        <w:szCs w:val="20"/>
      </w:rPr>
      <w:instrText xml:space="preserve"> PAGE   \* MERGEFORMAT </w:instrText>
    </w:r>
    <w:r w:rsidRPr="00D67BDD">
      <w:rPr>
        <w:sz w:val="20"/>
        <w:szCs w:val="20"/>
      </w:rPr>
      <w:fldChar w:fldCharType="separate"/>
    </w:r>
    <w:r w:rsidR="00EC1577">
      <w:rPr>
        <w:noProof/>
        <w:sz w:val="20"/>
        <w:szCs w:val="20"/>
      </w:rPr>
      <w:t>1</w:t>
    </w:r>
    <w:r w:rsidRPr="00D67BDD">
      <w:rPr>
        <w:sz w:val="20"/>
        <w:szCs w:val="20"/>
      </w:rPr>
      <w:fldChar w:fldCharType="end"/>
    </w:r>
  </w:p>
  <w:p w14:paraId="248CD8DE" w14:textId="77777777" w:rsidR="00A90681" w:rsidRPr="00E07D6B" w:rsidRDefault="00A90681" w:rsidP="00EF556E">
    <w:pPr>
      <w:pStyle w:val="Footer"/>
      <w:ind w:right="360"/>
      <w:rPr>
        <w:rFonts w:ascii="Cordia New" w:hAnsi="Cordia New" w:cs="Cordia New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4A934" w14:textId="77777777" w:rsidR="000D0BB9" w:rsidRDefault="000D0BB9">
      <w:r>
        <w:separator/>
      </w:r>
    </w:p>
  </w:footnote>
  <w:footnote w:type="continuationSeparator" w:id="0">
    <w:p w14:paraId="0365156C" w14:textId="77777777" w:rsidR="000D0BB9" w:rsidRDefault="000D0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14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hAnsi="Cordia New" w:cs="Cordia New"/>
      </w:rPr>
    </w:lvl>
  </w:abstractNum>
  <w:abstractNum w:abstractNumId="3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277AF"/>
    <w:multiLevelType w:val="hybridMultilevel"/>
    <w:tmpl w:val="9446B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F7CBC"/>
    <w:multiLevelType w:val="multilevel"/>
    <w:tmpl w:val="34A2AEC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DBC7081"/>
    <w:multiLevelType w:val="hybridMultilevel"/>
    <w:tmpl w:val="C8B45AF0"/>
    <w:lvl w:ilvl="0" w:tplc="0409000F">
      <w:start w:val="1"/>
      <w:numFmt w:val="decimal"/>
      <w:lvlText w:val="%1."/>
      <w:lvlJc w:val="left"/>
      <w:pPr>
        <w:ind w:left="1854" w:hanging="360"/>
      </w:pPr>
      <w:rPr>
        <w:rFonts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4E141ACC"/>
    <w:multiLevelType w:val="hybridMultilevel"/>
    <w:tmpl w:val="51AC8E4A"/>
    <w:lvl w:ilvl="0" w:tplc="86F2735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A5257F"/>
    <w:multiLevelType w:val="hybridMultilevel"/>
    <w:tmpl w:val="2F923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AF7EB1"/>
    <w:multiLevelType w:val="hybridMultilevel"/>
    <w:tmpl w:val="4074EF06"/>
    <w:lvl w:ilvl="0" w:tplc="03B813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D94934"/>
    <w:multiLevelType w:val="hybridMultilevel"/>
    <w:tmpl w:val="38D840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776449">
    <w:abstractNumId w:val="3"/>
  </w:num>
  <w:num w:numId="2" w16cid:durableId="1460151019">
    <w:abstractNumId w:val="10"/>
  </w:num>
  <w:num w:numId="3" w16cid:durableId="1459108630">
    <w:abstractNumId w:val="5"/>
  </w:num>
  <w:num w:numId="4" w16cid:durableId="203907404">
    <w:abstractNumId w:val="11"/>
  </w:num>
  <w:num w:numId="5" w16cid:durableId="1751342056">
    <w:abstractNumId w:val="6"/>
  </w:num>
  <w:num w:numId="6" w16cid:durableId="1020856770">
    <w:abstractNumId w:val="14"/>
  </w:num>
  <w:num w:numId="7" w16cid:durableId="828398737">
    <w:abstractNumId w:val="7"/>
  </w:num>
  <w:num w:numId="8" w16cid:durableId="966425823">
    <w:abstractNumId w:val="9"/>
  </w:num>
  <w:num w:numId="9" w16cid:durableId="1405419824">
    <w:abstractNumId w:val="1"/>
  </w:num>
  <w:num w:numId="10" w16cid:durableId="1552040341">
    <w:abstractNumId w:val="2"/>
  </w:num>
  <w:num w:numId="11" w16cid:durableId="420444092">
    <w:abstractNumId w:val="0"/>
  </w:num>
  <w:num w:numId="12" w16cid:durableId="1175609920">
    <w:abstractNumId w:val="8"/>
  </w:num>
  <w:num w:numId="13" w16cid:durableId="556815814">
    <w:abstractNumId w:val="16"/>
  </w:num>
  <w:num w:numId="14" w16cid:durableId="14064911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5450920">
    <w:abstractNumId w:val="4"/>
  </w:num>
  <w:num w:numId="16" w16cid:durableId="1350452494">
    <w:abstractNumId w:val="17"/>
  </w:num>
  <w:num w:numId="17" w16cid:durableId="932711398">
    <w:abstractNumId w:val="15"/>
  </w:num>
  <w:num w:numId="18" w16cid:durableId="870338256">
    <w:abstractNumId w:val="13"/>
  </w:num>
  <w:num w:numId="19" w16cid:durableId="847712067">
    <w:abstractNumId w:val="12"/>
  </w:num>
  <w:num w:numId="20" w16cid:durableId="164196268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A3"/>
    <w:rsid w:val="000006CF"/>
    <w:rsid w:val="00001263"/>
    <w:rsid w:val="00002F61"/>
    <w:rsid w:val="00002FCF"/>
    <w:rsid w:val="0000301B"/>
    <w:rsid w:val="00006F05"/>
    <w:rsid w:val="00007A9C"/>
    <w:rsid w:val="00007F30"/>
    <w:rsid w:val="00010087"/>
    <w:rsid w:val="00011C8A"/>
    <w:rsid w:val="00011FF8"/>
    <w:rsid w:val="0001229A"/>
    <w:rsid w:val="000122AD"/>
    <w:rsid w:val="00012770"/>
    <w:rsid w:val="00016540"/>
    <w:rsid w:val="0001780C"/>
    <w:rsid w:val="000227F5"/>
    <w:rsid w:val="00023B7C"/>
    <w:rsid w:val="00023DC8"/>
    <w:rsid w:val="000241AF"/>
    <w:rsid w:val="0002482B"/>
    <w:rsid w:val="00024EF9"/>
    <w:rsid w:val="000258F1"/>
    <w:rsid w:val="00025E2B"/>
    <w:rsid w:val="00026ABC"/>
    <w:rsid w:val="000272B4"/>
    <w:rsid w:val="00027CDA"/>
    <w:rsid w:val="00030D59"/>
    <w:rsid w:val="00030D62"/>
    <w:rsid w:val="00031BEF"/>
    <w:rsid w:val="00032CFA"/>
    <w:rsid w:val="00032FFF"/>
    <w:rsid w:val="0003315F"/>
    <w:rsid w:val="00034F24"/>
    <w:rsid w:val="0003545A"/>
    <w:rsid w:val="00035A13"/>
    <w:rsid w:val="00035F97"/>
    <w:rsid w:val="0004115B"/>
    <w:rsid w:val="00043059"/>
    <w:rsid w:val="000440FF"/>
    <w:rsid w:val="0004425E"/>
    <w:rsid w:val="00045AB4"/>
    <w:rsid w:val="00045EE2"/>
    <w:rsid w:val="00046F9E"/>
    <w:rsid w:val="000470D7"/>
    <w:rsid w:val="000508A8"/>
    <w:rsid w:val="00051F69"/>
    <w:rsid w:val="00052522"/>
    <w:rsid w:val="00052628"/>
    <w:rsid w:val="00052DE2"/>
    <w:rsid w:val="00054B4D"/>
    <w:rsid w:val="000561D4"/>
    <w:rsid w:val="00057091"/>
    <w:rsid w:val="000572A6"/>
    <w:rsid w:val="00060673"/>
    <w:rsid w:val="00060CDD"/>
    <w:rsid w:val="000625FA"/>
    <w:rsid w:val="000637FE"/>
    <w:rsid w:val="0006476A"/>
    <w:rsid w:val="00066794"/>
    <w:rsid w:val="000674FA"/>
    <w:rsid w:val="00067D6D"/>
    <w:rsid w:val="00067DED"/>
    <w:rsid w:val="0007164B"/>
    <w:rsid w:val="00073671"/>
    <w:rsid w:val="000753D5"/>
    <w:rsid w:val="00076ABB"/>
    <w:rsid w:val="00076C07"/>
    <w:rsid w:val="00077194"/>
    <w:rsid w:val="00080240"/>
    <w:rsid w:val="00084258"/>
    <w:rsid w:val="00085441"/>
    <w:rsid w:val="000858BC"/>
    <w:rsid w:val="00087770"/>
    <w:rsid w:val="00087AE0"/>
    <w:rsid w:val="00087E12"/>
    <w:rsid w:val="00090CB9"/>
    <w:rsid w:val="00091D87"/>
    <w:rsid w:val="00091E47"/>
    <w:rsid w:val="00091E6B"/>
    <w:rsid w:val="00093659"/>
    <w:rsid w:val="0009589F"/>
    <w:rsid w:val="000968AD"/>
    <w:rsid w:val="00096EB2"/>
    <w:rsid w:val="000970D2"/>
    <w:rsid w:val="000A1191"/>
    <w:rsid w:val="000A3EF1"/>
    <w:rsid w:val="000A4281"/>
    <w:rsid w:val="000B0E2C"/>
    <w:rsid w:val="000B1B64"/>
    <w:rsid w:val="000B31DC"/>
    <w:rsid w:val="000B376D"/>
    <w:rsid w:val="000B3789"/>
    <w:rsid w:val="000B4F87"/>
    <w:rsid w:val="000B56BA"/>
    <w:rsid w:val="000B5799"/>
    <w:rsid w:val="000B6028"/>
    <w:rsid w:val="000B756E"/>
    <w:rsid w:val="000C0682"/>
    <w:rsid w:val="000C1178"/>
    <w:rsid w:val="000C4102"/>
    <w:rsid w:val="000C4607"/>
    <w:rsid w:val="000D0A7C"/>
    <w:rsid w:val="000D0BB9"/>
    <w:rsid w:val="000D14B3"/>
    <w:rsid w:val="000D1755"/>
    <w:rsid w:val="000D32E2"/>
    <w:rsid w:val="000D3B00"/>
    <w:rsid w:val="000D43C9"/>
    <w:rsid w:val="000D4714"/>
    <w:rsid w:val="000D4760"/>
    <w:rsid w:val="000D4DF1"/>
    <w:rsid w:val="000D5BB8"/>
    <w:rsid w:val="000D6636"/>
    <w:rsid w:val="000D6EC8"/>
    <w:rsid w:val="000E1461"/>
    <w:rsid w:val="000E2098"/>
    <w:rsid w:val="000E21CA"/>
    <w:rsid w:val="000E2EB2"/>
    <w:rsid w:val="000E304C"/>
    <w:rsid w:val="000E3998"/>
    <w:rsid w:val="000E4D71"/>
    <w:rsid w:val="000E526A"/>
    <w:rsid w:val="000E7045"/>
    <w:rsid w:val="000F010D"/>
    <w:rsid w:val="000F04F4"/>
    <w:rsid w:val="000F07B2"/>
    <w:rsid w:val="000F15E0"/>
    <w:rsid w:val="000F1BA8"/>
    <w:rsid w:val="000F35F9"/>
    <w:rsid w:val="000F50AB"/>
    <w:rsid w:val="000F5A11"/>
    <w:rsid w:val="000F6CD8"/>
    <w:rsid w:val="00100272"/>
    <w:rsid w:val="00102101"/>
    <w:rsid w:val="001034BA"/>
    <w:rsid w:val="00104822"/>
    <w:rsid w:val="00104BFF"/>
    <w:rsid w:val="001058F3"/>
    <w:rsid w:val="00106655"/>
    <w:rsid w:val="00106F4C"/>
    <w:rsid w:val="00110196"/>
    <w:rsid w:val="00110DE8"/>
    <w:rsid w:val="00111C73"/>
    <w:rsid w:val="001121D3"/>
    <w:rsid w:val="00114447"/>
    <w:rsid w:val="00116066"/>
    <w:rsid w:val="00121E2B"/>
    <w:rsid w:val="00124312"/>
    <w:rsid w:val="00125EDA"/>
    <w:rsid w:val="00127331"/>
    <w:rsid w:val="00132C05"/>
    <w:rsid w:val="00132D02"/>
    <w:rsid w:val="00132EA7"/>
    <w:rsid w:val="00132F15"/>
    <w:rsid w:val="00132F2A"/>
    <w:rsid w:val="00132FB6"/>
    <w:rsid w:val="0013389C"/>
    <w:rsid w:val="001338A4"/>
    <w:rsid w:val="00133A68"/>
    <w:rsid w:val="00134998"/>
    <w:rsid w:val="00136376"/>
    <w:rsid w:val="00140C8F"/>
    <w:rsid w:val="00141EB1"/>
    <w:rsid w:val="00142622"/>
    <w:rsid w:val="00142882"/>
    <w:rsid w:val="001479EB"/>
    <w:rsid w:val="001502B2"/>
    <w:rsid w:val="0015082E"/>
    <w:rsid w:val="00151673"/>
    <w:rsid w:val="00152171"/>
    <w:rsid w:val="001524EA"/>
    <w:rsid w:val="0015283A"/>
    <w:rsid w:val="00152CD1"/>
    <w:rsid w:val="001533B6"/>
    <w:rsid w:val="00155B80"/>
    <w:rsid w:val="00155FA2"/>
    <w:rsid w:val="001563B4"/>
    <w:rsid w:val="00156E1E"/>
    <w:rsid w:val="00162047"/>
    <w:rsid w:val="00163174"/>
    <w:rsid w:val="0016408E"/>
    <w:rsid w:val="0017089D"/>
    <w:rsid w:val="001721F6"/>
    <w:rsid w:val="001727CE"/>
    <w:rsid w:val="001749BB"/>
    <w:rsid w:val="00176C59"/>
    <w:rsid w:val="00177950"/>
    <w:rsid w:val="00184C51"/>
    <w:rsid w:val="00185725"/>
    <w:rsid w:val="0018625F"/>
    <w:rsid w:val="001876AE"/>
    <w:rsid w:val="00190226"/>
    <w:rsid w:val="00191199"/>
    <w:rsid w:val="00191921"/>
    <w:rsid w:val="001939D8"/>
    <w:rsid w:val="0019458F"/>
    <w:rsid w:val="0019542A"/>
    <w:rsid w:val="001A075A"/>
    <w:rsid w:val="001A1E90"/>
    <w:rsid w:val="001A36B2"/>
    <w:rsid w:val="001A38A5"/>
    <w:rsid w:val="001A52C8"/>
    <w:rsid w:val="001A6B44"/>
    <w:rsid w:val="001A6D1B"/>
    <w:rsid w:val="001A7481"/>
    <w:rsid w:val="001B12E6"/>
    <w:rsid w:val="001B1364"/>
    <w:rsid w:val="001B2667"/>
    <w:rsid w:val="001B35A4"/>
    <w:rsid w:val="001B45B8"/>
    <w:rsid w:val="001B51DB"/>
    <w:rsid w:val="001B633F"/>
    <w:rsid w:val="001B66D3"/>
    <w:rsid w:val="001B6F76"/>
    <w:rsid w:val="001B70C9"/>
    <w:rsid w:val="001C1BFF"/>
    <w:rsid w:val="001C24A7"/>
    <w:rsid w:val="001C32BF"/>
    <w:rsid w:val="001C521D"/>
    <w:rsid w:val="001C580C"/>
    <w:rsid w:val="001C61DA"/>
    <w:rsid w:val="001D1685"/>
    <w:rsid w:val="001D35A0"/>
    <w:rsid w:val="001D43B4"/>
    <w:rsid w:val="001D56A9"/>
    <w:rsid w:val="001D69B1"/>
    <w:rsid w:val="001E0C95"/>
    <w:rsid w:val="001E437E"/>
    <w:rsid w:val="001E48DF"/>
    <w:rsid w:val="001E4BAF"/>
    <w:rsid w:val="001E4ED2"/>
    <w:rsid w:val="001E4FFE"/>
    <w:rsid w:val="001F2F49"/>
    <w:rsid w:val="001F3F5C"/>
    <w:rsid w:val="001F3FC4"/>
    <w:rsid w:val="001F428E"/>
    <w:rsid w:val="001F42A1"/>
    <w:rsid w:val="001F739B"/>
    <w:rsid w:val="002003A5"/>
    <w:rsid w:val="00200546"/>
    <w:rsid w:val="002021CF"/>
    <w:rsid w:val="00203878"/>
    <w:rsid w:val="00204647"/>
    <w:rsid w:val="002047F8"/>
    <w:rsid w:val="002056C1"/>
    <w:rsid w:val="00205CF6"/>
    <w:rsid w:val="00207A0B"/>
    <w:rsid w:val="0021051C"/>
    <w:rsid w:val="002118C8"/>
    <w:rsid w:val="00212050"/>
    <w:rsid w:val="00212708"/>
    <w:rsid w:val="0021303E"/>
    <w:rsid w:val="00213C3D"/>
    <w:rsid w:val="002149CB"/>
    <w:rsid w:val="00214C9F"/>
    <w:rsid w:val="00214D76"/>
    <w:rsid w:val="00216376"/>
    <w:rsid w:val="00216465"/>
    <w:rsid w:val="0021652F"/>
    <w:rsid w:val="0021724A"/>
    <w:rsid w:val="00217C1A"/>
    <w:rsid w:val="00217D69"/>
    <w:rsid w:val="00220023"/>
    <w:rsid w:val="00220C9E"/>
    <w:rsid w:val="002240A0"/>
    <w:rsid w:val="002243E1"/>
    <w:rsid w:val="00225430"/>
    <w:rsid w:val="002257BB"/>
    <w:rsid w:val="00225CC5"/>
    <w:rsid w:val="0022687B"/>
    <w:rsid w:val="00226BA7"/>
    <w:rsid w:val="0023045C"/>
    <w:rsid w:val="00232C28"/>
    <w:rsid w:val="002337AE"/>
    <w:rsid w:val="002346A3"/>
    <w:rsid w:val="00234DF8"/>
    <w:rsid w:val="00235421"/>
    <w:rsid w:val="002410C3"/>
    <w:rsid w:val="00241DD8"/>
    <w:rsid w:val="00242848"/>
    <w:rsid w:val="00243E79"/>
    <w:rsid w:val="00244398"/>
    <w:rsid w:val="002443E6"/>
    <w:rsid w:val="00246FEA"/>
    <w:rsid w:val="00250686"/>
    <w:rsid w:val="00250D60"/>
    <w:rsid w:val="00250E8D"/>
    <w:rsid w:val="002511E6"/>
    <w:rsid w:val="00252FD1"/>
    <w:rsid w:val="00254664"/>
    <w:rsid w:val="00255740"/>
    <w:rsid w:val="00255FE2"/>
    <w:rsid w:val="00256870"/>
    <w:rsid w:val="00256CE4"/>
    <w:rsid w:val="00256DA4"/>
    <w:rsid w:val="00256EAA"/>
    <w:rsid w:val="0026049D"/>
    <w:rsid w:val="00263C86"/>
    <w:rsid w:val="0026476E"/>
    <w:rsid w:val="00264822"/>
    <w:rsid w:val="00264E4C"/>
    <w:rsid w:val="002652CE"/>
    <w:rsid w:val="002656A9"/>
    <w:rsid w:val="0026571F"/>
    <w:rsid w:val="00271A71"/>
    <w:rsid w:val="00271E08"/>
    <w:rsid w:val="00273E76"/>
    <w:rsid w:val="00275403"/>
    <w:rsid w:val="00275B76"/>
    <w:rsid w:val="00277355"/>
    <w:rsid w:val="00277F45"/>
    <w:rsid w:val="00280DD6"/>
    <w:rsid w:val="00281C0E"/>
    <w:rsid w:val="00284E92"/>
    <w:rsid w:val="0028529C"/>
    <w:rsid w:val="002855F3"/>
    <w:rsid w:val="002868FC"/>
    <w:rsid w:val="00287EA0"/>
    <w:rsid w:val="00290168"/>
    <w:rsid w:val="0029072E"/>
    <w:rsid w:val="00290825"/>
    <w:rsid w:val="0029228E"/>
    <w:rsid w:val="00293676"/>
    <w:rsid w:val="00296C33"/>
    <w:rsid w:val="002A0845"/>
    <w:rsid w:val="002A0FF2"/>
    <w:rsid w:val="002A1194"/>
    <w:rsid w:val="002A12DA"/>
    <w:rsid w:val="002A20FC"/>
    <w:rsid w:val="002A22E0"/>
    <w:rsid w:val="002A3186"/>
    <w:rsid w:val="002A38E5"/>
    <w:rsid w:val="002A4A03"/>
    <w:rsid w:val="002A52DD"/>
    <w:rsid w:val="002A536C"/>
    <w:rsid w:val="002A5392"/>
    <w:rsid w:val="002A6339"/>
    <w:rsid w:val="002A64F1"/>
    <w:rsid w:val="002A6D34"/>
    <w:rsid w:val="002A71AF"/>
    <w:rsid w:val="002B1023"/>
    <w:rsid w:val="002B1435"/>
    <w:rsid w:val="002B1990"/>
    <w:rsid w:val="002B3174"/>
    <w:rsid w:val="002B3490"/>
    <w:rsid w:val="002B34DA"/>
    <w:rsid w:val="002B4198"/>
    <w:rsid w:val="002B4D25"/>
    <w:rsid w:val="002B5813"/>
    <w:rsid w:val="002B6285"/>
    <w:rsid w:val="002B6C91"/>
    <w:rsid w:val="002B6FD0"/>
    <w:rsid w:val="002B7EDD"/>
    <w:rsid w:val="002C00F3"/>
    <w:rsid w:val="002C1CEF"/>
    <w:rsid w:val="002C26C6"/>
    <w:rsid w:val="002C3CE0"/>
    <w:rsid w:val="002C4770"/>
    <w:rsid w:val="002C4CAC"/>
    <w:rsid w:val="002C5944"/>
    <w:rsid w:val="002C60C0"/>
    <w:rsid w:val="002C62FF"/>
    <w:rsid w:val="002C6579"/>
    <w:rsid w:val="002C6CB4"/>
    <w:rsid w:val="002D0614"/>
    <w:rsid w:val="002D2736"/>
    <w:rsid w:val="002D2C2B"/>
    <w:rsid w:val="002D4D09"/>
    <w:rsid w:val="002D6D46"/>
    <w:rsid w:val="002D7FAA"/>
    <w:rsid w:val="002E0741"/>
    <w:rsid w:val="002E1F38"/>
    <w:rsid w:val="002E54CB"/>
    <w:rsid w:val="002E66CA"/>
    <w:rsid w:val="002E6B6B"/>
    <w:rsid w:val="002E6BD5"/>
    <w:rsid w:val="002E6D31"/>
    <w:rsid w:val="002E7049"/>
    <w:rsid w:val="002E728B"/>
    <w:rsid w:val="002E762E"/>
    <w:rsid w:val="002F0290"/>
    <w:rsid w:val="002F038C"/>
    <w:rsid w:val="002F2688"/>
    <w:rsid w:val="002F2938"/>
    <w:rsid w:val="002F2E94"/>
    <w:rsid w:val="002F35F7"/>
    <w:rsid w:val="002F3D5D"/>
    <w:rsid w:val="002F3EEC"/>
    <w:rsid w:val="002F6640"/>
    <w:rsid w:val="002F682A"/>
    <w:rsid w:val="002F77B2"/>
    <w:rsid w:val="002F7977"/>
    <w:rsid w:val="00300A9A"/>
    <w:rsid w:val="00300EB0"/>
    <w:rsid w:val="00301386"/>
    <w:rsid w:val="00302AAF"/>
    <w:rsid w:val="00302AFB"/>
    <w:rsid w:val="00303697"/>
    <w:rsid w:val="00303992"/>
    <w:rsid w:val="003043E8"/>
    <w:rsid w:val="00304421"/>
    <w:rsid w:val="00305A53"/>
    <w:rsid w:val="003072A7"/>
    <w:rsid w:val="0031088D"/>
    <w:rsid w:val="003139D3"/>
    <w:rsid w:val="00314228"/>
    <w:rsid w:val="00314D7F"/>
    <w:rsid w:val="00315D48"/>
    <w:rsid w:val="003169C2"/>
    <w:rsid w:val="0031798A"/>
    <w:rsid w:val="00320794"/>
    <w:rsid w:val="00321177"/>
    <w:rsid w:val="00323EAB"/>
    <w:rsid w:val="00324831"/>
    <w:rsid w:val="00324CB4"/>
    <w:rsid w:val="003252BD"/>
    <w:rsid w:val="003259BC"/>
    <w:rsid w:val="00325A40"/>
    <w:rsid w:val="00326431"/>
    <w:rsid w:val="0032665A"/>
    <w:rsid w:val="00326862"/>
    <w:rsid w:val="0032694B"/>
    <w:rsid w:val="00326B5A"/>
    <w:rsid w:val="00327DD4"/>
    <w:rsid w:val="003301F9"/>
    <w:rsid w:val="00330FB3"/>
    <w:rsid w:val="0033225D"/>
    <w:rsid w:val="003328F6"/>
    <w:rsid w:val="00332ADC"/>
    <w:rsid w:val="00337142"/>
    <w:rsid w:val="003375E9"/>
    <w:rsid w:val="00337E40"/>
    <w:rsid w:val="00340576"/>
    <w:rsid w:val="00342242"/>
    <w:rsid w:val="003422CA"/>
    <w:rsid w:val="00342D16"/>
    <w:rsid w:val="0034356B"/>
    <w:rsid w:val="00344B65"/>
    <w:rsid w:val="003452DD"/>
    <w:rsid w:val="00345EF5"/>
    <w:rsid w:val="00346026"/>
    <w:rsid w:val="00347594"/>
    <w:rsid w:val="00350591"/>
    <w:rsid w:val="0035170C"/>
    <w:rsid w:val="003518C3"/>
    <w:rsid w:val="00352863"/>
    <w:rsid w:val="003532FB"/>
    <w:rsid w:val="00353F63"/>
    <w:rsid w:val="00355145"/>
    <w:rsid w:val="003568EF"/>
    <w:rsid w:val="003605FA"/>
    <w:rsid w:val="0036091F"/>
    <w:rsid w:val="00361D5C"/>
    <w:rsid w:val="00362115"/>
    <w:rsid w:val="00363788"/>
    <w:rsid w:val="00363B90"/>
    <w:rsid w:val="00363DAC"/>
    <w:rsid w:val="0036493D"/>
    <w:rsid w:val="00366107"/>
    <w:rsid w:val="003674C1"/>
    <w:rsid w:val="0037390E"/>
    <w:rsid w:val="00375A76"/>
    <w:rsid w:val="003768BD"/>
    <w:rsid w:val="00376DF9"/>
    <w:rsid w:val="00376F5E"/>
    <w:rsid w:val="003778F4"/>
    <w:rsid w:val="00377C5A"/>
    <w:rsid w:val="003801E8"/>
    <w:rsid w:val="00380568"/>
    <w:rsid w:val="00382C37"/>
    <w:rsid w:val="00383580"/>
    <w:rsid w:val="003840FC"/>
    <w:rsid w:val="003865FF"/>
    <w:rsid w:val="00392AD3"/>
    <w:rsid w:val="00392D26"/>
    <w:rsid w:val="00393307"/>
    <w:rsid w:val="00394007"/>
    <w:rsid w:val="00396DD4"/>
    <w:rsid w:val="003A11AF"/>
    <w:rsid w:val="003A28CC"/>
    <w:rsid w:val="003A3CB1"/>
    <w:rsid w:val="003A3D1D"/>
    <w:rsid w:val="003A3FC4"/>
    <w:rsid w:val="003A561F"/>
    <w:rsid w:val="003A5983"/>
    <w:rsid w:val="003A657B"/>
    <w:rsid w:val="003A6E40"/>
    <w:rsid w:val="003A70E0"/>
    <w:rsid w:val="003A7367"/>
    <w:rsid w:val="003A7427"/>
    <w:rsid w:val="003A7B1E"/>
    <w:rsid w:val="003B0957"/>
    <w:rsid w:val="003B2C88"/>
    <w:rsid w:val="003B4D2A"/>
    <w:rsid w:val="003B592C"/>
    <w:rsid w:val="003B5A48"/>
    <w:rsid w:val="003C0057"/>
    <w:rsid w:val="003C0B6C"/>
    <w:rsid w:val="003C21B7"/>
    <w:rsid w:val="003C416F"/>
    <w:rsid w:val="003C54DE"/>
    <w:rsid w:val="003C57C0"/>
    <w:rsid w:val="003C7687"/>
    <w:rsid w:val="003D18A6"/>
    <w:rsid w:val="003D1C3B"/>
    <w:rsid w:val="003D302F"/>
    <w:rsid w:val="003D63F8"/>
    <w:rsid w:val="003D6626"/>
    <w:rsid w:val="003D6852"/>
    <w:rsid w:val="003D698A"/>
    <w:rsid w:val="003E0A2F"/>
    <w:rsid w:val="003E16F4"/>
    <w:rsid w:val="003E1ACA"/>
    <w:rsid w:val="003E246F"/>
    <w:rsid w:val="003E28AA"/>
    <w:rsid w:val="003E2C7F"/>
    <w:rsid w:val="003E3BD3"/>
    <w:rsid w:val="003E3C98"/>
    <w:rsid w:val="003E5281"/>
    <w:rsid w:val="003E6F1F"/>
    <w:rsid w:val="003E73BF"/>
    <w:rsid w:val="003E7462"/>
    <w:rsid w:val="003E77E3"/>
    <w:rsid w:val="003F25E1"/>
    <w:rsid w:val="003F37AA"/>
    <w:rsid w:val="003F4306"/>
    <w:rsid w:val="003F4A04"/>
    <w:rsid w:val="003F59A9"/>
    <w:rsid w:val="003F6065"/>
    <w:rsid w:val="003F7BC8"/>
    <w:rsid w:val="00400668"/>
    <w:rsid w:val="004006E1"/>
    <w:rsid w:val="004008CB"/>
    <w:rsid w:val="00400E31"/>
    <w:rsid w:val="00401A95"/>
    <w:rsid w:val="004025D9"/>
    <w:rsid w:val="004034F6"/>
    <w:rsid w:val="00404A03"/>
    <w:rsid w:val="004052AB"/>
    <w:rsid w:val="00407853"/>
    <w:rsid w:val="00411F31"/>
    <w:rsid w:val="004130A3"/>
    <w:rsid w:val="004133DF"/>
    <w:rsid w:val="004139B0"/>
    <w:rsid w:val="00414634"/>
    <w:rsid w:val="00415412"/>
    <w:rsid w:val="00417BB5"/>
    <w:rsid w:val="00417C05"/>
    <w:rsid w:val="00417C55"/>
    <w:rsid w:val="00417EDC"/>
    <w:rsid w:val="00420A33"/>
    <w:rsid w:val="00421504"/>
    <w:rsid w:val="004220F2"/>
    <w:rsid w:val="004228BE"/>
    <w:rsid w:val="00423F90"/>
    <w:rsid w:val="004246BB"/>
    <w:rsid w:val="0042511C"/>
    <w:rsid w:val="00427001"/>
    <w:rsid w:val="004278EC"/>
    <w:rsid w:val="004305C3"/>
    <w:rsid w:val="00430FEA"/>
    <w:rsid w:val="004329A8"/>
    <w:rsid w:val="00433C1D"/>
    <w:rsid w:val="00434F65"/>
    <w:rsid w:val="00434FF0"/>
    <w:rsid w:val="00436C4E"/>
    <w:rsid w:val="0043785C"/>
    <w:rsid w:val="00440EED"/>
    <w:rsid w:val="00440FFA"/>
    <w:rsid w:val="00442554"/>
    <w:rsid w:val="00444560"/>
    <w:rsid w:val="004476F2"/>
    <w:rsid w:val="00450A72"/>
    <w:rsid w:val="00450F66"/>
    <w:rsid w:val="004511ED"/>
    <w:rsid w:val="00451DA1"/>
    <w:rsid w:val="00451DAE"/>
    <w:rsid w:val="004527D4"/>
    <w:rsid w:val="00452998"/>
    <w:rsid w:val="0045388E"/>
    <w:rsid w:val="00453E6F"/>
    <w:rsid w:val="00454B96"/>
    <w:rsid w:val="00457914"/>
    <w:rsid w:val="0046018E"/>
    <w:rsid w:val="004603CA"/>
    <w:rsid w:val="0046091E"/>
    <w:rsid w:val="004632B1"/>
    <w:rsid w:val="00463D41"/>
    <w:rsid w:val="00463F75"/>
    <w:rsid w:val="004641B1"/>
    <w:rsid w:val="004648F5"/>
    <w:rsid w:val="004649B5"/>
    <w:rsid w:val="00464F61"/>
    <w:rsid w:val="004654AF"/>
    <w:rsid w:val="00467B24"/>
    <w:rsid w:val="004700F4"/>
    <w:rsid w:val="00471F66"/>
    <w:rsid w:val="00472B2F"/>
    <w:rsid w:val="00473918"/>
    <w:rsid w:val="004739D8"/>
    <w:rsid w:val="00473F1D"/>
    <w:rsid w:val="00474558"/>
    <w:rsid w:val="00475B33"/>
    <w:rsid w:val="004769D3"/>
    <w:rsid w:val="004805DD"/>
    <w:rsid w:val="004814F4"/>
    <w:rsid w:val="00482CFF"/>
    <w:rsid w:val="004842B8"/>
    <w:rsid w:val="00484D5C"/>
    <w:rsid w:val="004854B6"/>
    <w:rsid w:val="00486E0A"/>
    <w:rsid w:val="00487558"/>
    <w:rsid w:val="004916CA"/>
    <w:rsid w:val="00493135"/>
    <w:rsid w:val="0049463E"/>
    <w:rsid w:val="00495F36"/>
    <w:rsid w:val="00496239"/>
    <w:rsid w:val="00497416"/>
    <w:rsid w:val="00497AD0"/>
    <w:rsid w:val="00497E7E"/>
    <w:rsid w:val="004A0143"/>
    <w:rsid w:val="004A0158"/>
    <w:rsid w:val="004A0841"/>
    <w:rsid w:val="004A2B53"/>
    <w:rsid w:val="004A491F"/>
    <w:rsid w:val="004A5110"/>
    <w:rsid w:val="004A530B"/>
    <w:rsid w:val="004A58D1"/>
    <w:rsid w:val="004A62C5"/>
    <w:rsid w:val="004A6FB3"/>
    <w:rsid w:val="004A728B"/>
    <w:rsid w:val="004B1671"/>
    <w:rsid w:val="004B2EB3"/>
    <w:rsid w:val="004B352E"/>
    <w:rsid w:val="004B3D78"/>
    <w:rsid w:val="004B3D7D"/>
    <w:rsid w:val="004B64C0"/>
    <w:rsid w:val="004B696B"/>
    <w:rsid w:val="004C0704"/>
    <w:rsid w:val="004C1B32"/>
    <w:rsid w:val="004C1FCE"/>
    <w:rsid w:val="004C3363"/>
    <w:rsid w:val="004C3B92"/>
    <w:rsid w:val="004C465D"/>
    <w:rsid w:val="004D0155"/>
    <w:rsid w:val="004D0707"/>
    <w:rsid w:val="004D0AFD"/>
    <w:rsid w:val="004D10FC"/>
    <w:rsid w:val="004D118B"/>
    <w:rsid w:val="004D2910"/>
    <w:rsid w:val="004D3A35"/>
    <w:rsid w:val="004D4125"/>
    <w:rsid w:val="004D4816"/>
    <w:rsid w:val="004E0616"/>
    <w:rsid w:val="004E35BD"/>
    <w:rsid w:val="004E5F57"/>
    <w:rsid w:val="004E6057"/>
    <w:rsid w:val="004E6552"/>
    <w:rsid w:val="004E6588"/>
    <w:rsid w:val="004E6650"/>
    <w:rsid w:val="004E6A3F"/>
    <w:rsid w:val="004E7129"/>
    <w:rsid w:val="004E7959"/>
    <w:rsid w:val="004F2A23"/>
    <w:rsid w:val="004F4549"/>
    <w:rsid w:val="004F462D"/>
    <w:rsid w:val="004F48F1"/>
    <w:rsid w:val="004F4CDC"/>
    <w:rsid w:val="004F7087"/>
    <w:rsid w:val="004F7CAF"/>
    <w:rsid w:val="00500961"/>
    <w:rsid w:val="005016F3"/>
    <w:rsid w:val="00502186"/>
    <w:rsid w:val="00503E78"/>
    <w:rsid w:val="00504F81"/>
    <w:rsid w:val="005050F6"/>
    <w:rsid w:val="005056ED"/>
    <w:rsid w:val="00505F95"/>
    <w:rsid w:val="00506633"/>
    <w:rsid w:val="00507480"/>
    <w:rsid w:val="005121D6"/>
    <w:rsid w:val="0051291C"/>
    <w:rsid w:val="0051295F"/>
    <w:rsid w:val="00513F63"/>
    <w:rsid w:val="0051519F"/>
    <w:rsid w:val="005152D5"/>
    <w:rsid w:val="00516330"/>
    <w:rsid w:val="00516509"/>
    <w:rsid w:val="00517E84"/>
    <w:rsid w:val="00521011"/>
    <w:rsid w:val="00522B86"/>
    <w:rsid w:val="00523DAC"/>
    <w:rsid w:val="005264D0"/>
    <w:rsid w:val="00527CE2"/>
    <w:rsid w:val="00527E24"/>
    <w:rsid w:val="005317F2"/>
    <w:rsid w:val="00531B17"/>
    <w:rsid w:val="00531D68"/>
    <w:rsid w:val="00532304"/>
    <w:rsid w:val="00534046"/>
    <w:rsid w:val="00537551"/>
    <w:rsid w:val="00540D6D"/>
    <w:rsid w:val="00540DAD"/>
    <w:rsid w:val="00540EEA"/>
    <w:rsid w:val="00540F6C"/>
    <w:rsid w:val="00541D69"/>
    <w:rsid w:val="00542B38"/>
    <w:rsid w:val="00542C91"/>
    <w:rsid w:val="00545A90"/>
    <w:rsid w:val="0054603D"/>
    <w:rsid w:val="005470D6"/>
    <w:rsid w:val="00547838"/>
    <w:rsid w:val="00547B93"/>
    <w:rsid w:val="005506A3"/>
    <w:rsid w:val="00551263"/>
    <w:rsid w:val="00551361"/>
    <w:rsid w:val="005517BA"/>
    <w:rsid w:val="00552164"/>
    <w:rsid w:val="00552DD9"/>
    <w:rsid w:val="00553EB8"/>
    <w:rsid w:val="00554365"/>
    <w:rsid w:val="00554604"/>
    <w:rsid w:val="00554A7C"/>
    <w:rsid w:val="00555557"/>
    <w:rsid w:val="00555C80"/>
    <w:rsid w:val="0056130F"/>
    <w:rsid w:val="00561CC1"/>
    <w:rsid w:val="00562396"/>
    <w:rsid w:val="0056370A"/>
    <w:rsid w:val="00564E35"/>
    <w:rsid w:val="005661D8"/>
    <w:rsid w:val="00566D0B"/>
    <w:rsid w:val="00566DE0"/>
    <w:rsid w:val="00567382"/>
    <w:rsid w:val="005679B0"/>
    <w:rsid w:val="00570029"/>
    <w:rsid w:val="0057082B"/>
    <w:rsid w:val="0057149B"/>
    <w:rsid w:val="005728AC"/>
    <w:rsid w:val="00574690"/>
    <w:rsid w:val="0057486A"/>
    <w:rsid w:val="00574CC4"/>
    <w:rsid w:val="00577435"/>
    <w:rsid w:val="00577722"/>
    <w:rsid w:val="005807DC"/>
    <w:rsid w:val="00584622"/>
    <w:rsid w:val="00585780"/>
    <w:rsid w:val="00587A58"/>
    <w:rsid w:val="00590052"/>
    <w:rsid w:val="00592CCC"/>
    <w:rsid w:val="005938DB"/>
    <w:rsid w:val="00593ADF"/>
    <w:rsid w:val="005949A3"/>
    <w:rsid w:val="00595277"/>
    <w:rsid w:val="0059629A"/>
    <w:rsid w:val="005965C9"/>
    <w:rsid w:val="00596B0D"/>
    <w:rsid w:val="00596B88"/>
    <w:rsid w:val="00596DF6"/>
    <w:rsid w:val="005A0679"/>
    <w:rsid w:val="005A1C06"/>
    <w:rsid w:val="005A2142"/>
    <w:rsid w:val="005A225C"/>
    <w:rsid w:val="005A22B0"/>
    <w:rsid w:val="005A4D3E"/>
    <w:rsid w:val="005A681D"/>
    <w:rsid w:val="005A6D5A"/>
    <w:rsid w:val="005B018B"/>
    <w:rsid w:val="005B1AA8"/>
    <w:rsid w:val="005B1C3D"/>
    <w:rsid w:val="005B4BAE"/>
    <w:rsid w:val="005B4EA3"/>
    <w:rsid w:val="005B5EA3"/>
    <w:rsid w:val="005B605C"/>
    <w:rsid w:val="005B60CA"/>
    <w:rsid w:val="005B6C27"/>
    <w:rsid w:val="005B6F5D"/>
    <w:rsid w:val="005C08D0"/>
    <w:rsid w:val="005C1213"/>
    <w:rsid w:val="005C1D56"/>
    <w:rsid w:val="005C211E"/>
    <w:rsid w:val="005C32F9"/>
    <w:rsid w:val="005C440F"/>
    <w:rsid w:val="005C4761"/>
    <w:rsid w:val="005C761D"/>
    <w:rsid w:val="005C7B9F"/>
    <w:rsid w:val="005D1B70"/>
    <w:rsid w:val="005D23D0"/>
    <w:rsid w:val="005D39DC"/>
    <w:rsid w:val="005D41DF"/>
    <w:rsid w:val="005D51C9"/>
    <w:rsid w:val="005D53C6"/>
    <w:rsid w:val="005D5BBB"/>
    <w:rsid w:val="005D5C38"/>
    <w:rsid w:val="005D6491"/>
    <w:rsid w:val="005D722D"/>
    <w:rsid w:val="005D7474"/>
    <w:rsid w:val="005D7BEE"/>
    <w:rsid w:val="005D7F05"/>
    <w:rsid w:val="005D7F67"/>
    <w:rsid w:val="005E0543"/>
    <w:rsid w:val="005E0759"/>
    <w:rsid w:val="005E0811"/>
    <w:rsid w:val="005E19C8"/>
    <w:rsid w:val="005E2A0D"/>
    <w:rsid w:val="005E5607"/>
    <w:rsid w:val="005E6DD3"/>
    <w:rsid w:val="005E756E"/>
    <w:rsid w:val="005E7653"/>
    <w:rsid w:val="005E7CC1"/>
    <w:rsid w:val="005F024D"/>
    <w:rsid w:val="005F3FEB"/>
    <w:rsid w:val="005F4A52"/>
    <w:rsid w:val="005F4B04"/>
    <w:rsid w:val="005F5BA6"/>
    <w:rsid w:val="005F6641"/>
    <w:rsid w:val="005F6D32"/>
    <w:rsid w:val="005F6F11"/>
    <w:rsid w:val="005F7574"/>
    <w:rsid w:val="005F7E01"/>
    <w:rsid w:val="006032E8"/>
    <w:rsid w:val="0060608F"/>
    <w:rsid w:val="00606536"/>
    <w:rsid w:val="00610AB6"/>
    <w:rsid w:val="006126D2"/>
    <w:rsid w:val="00612714"/>
    <w:rsid w:val="00613610"/>
    <w:rsid w:val="00613E70"/>
    <w:rsid w:val="00616016"/>
    <w:rsid w:val="00616C6F"/>
    <w:rsid w:val="00621994"/>
    <w:rsid w:val="00621D55"/>
    <w:rsid w:val="00622DC0"/>
    <w:rsid w:val="00622F18"/>
    <w:rsid w:val="00623B88"/>
    <w:rsid w:val="006250F8"/>
    <w:rsid w:val="00625FB2"/>
    <w:rsid w:val="00626CEE"/>
    <w:rsid w:val="00631DA9"/>
    <w:rsid w:val="00633EC6"/>
    <w:rsid w:val="0063711C"/>
    <w:rsid w:val="00642362"/>
    <w:rsid w:val="00643102"/>
    <w:rsid w:val="00645563"/>
    <w:rsid w:val="006477A0"/>
    <w:rsid w:val="00647CBE"/>
    <w:rsid w:val="006542CD"/>
    <w:rsid w:val="006558E9"/>
    <w:rsid w:val="00655D22"/>
    <w:rsid w:val="00656915"/>
    <w:rsid w:val="00660896"/>
    <w:rsid w:val="00664A6F"/>
    <w:rsid w:val="0066552B"/>
    <w:rsid w:val="00665F43"/>
    <w:rsid w:val="00666BD4"/>
    <w:rsid w:val="00670B34"/>
    <w:rsid w:val="00671518"/>
    <w:rsid w:val="0067355D"/>
    <w:rsid w:val="006739D9"/>
    <w:rsid w:val="00673A3E"/>
    <w:rsid w:val="00674030"/>
    <w:rsid w:val="00674803"/>
    <w:rsid w:val="00674A1B"/>
    <w:rsid w:val="006751CE"/>
    <w:rsid w:val="00675F11"/>
    <w:rsid w:val="006802AB"/>
    <w:rsid w:val="006812C2"/>
    <w:rsid w:val="00681A88"/>
    <w:rsid w:val="006825C5"/>
    <w:rsid w:val="006827B8"/>
    <w:rsid w:val="00682819"/>
    <w:rsid w:val="00682849"/>
    <w:rsid w:val="00683282"/>
    <w:rsid w:val="006838EC"/>
    <w:rsid w:val="006845F1"/>
    <w:rsid w:val="00684B97"/>
    <w:rsid w:val="00685ECC"/>
    <w:rsid w:val="006864C3"/>
    <w:rsid w:val="00686A60"/>
    <w:rsid w:val="00686BCC"/>
    <w:rsid w:val="0068790C"/>
    <w:rsid w:val="00690CB4"/>
    <w:rsid w:val="00693A0B"/>
    <w:rsid w:val="00694F08"/>
    <w:rsid w:val="006953D2"/>
    <w:rsid w:val="006A0366"/>
    <w:rsid w:val="006A0DD3"/>
    <w:rsid w:val="006A171D"/>
    <w:rsid w:val="006A1AD0"/>
    <w:rsid w:val="006A2DA9"/>
    <w:rsid w:val="006A404C"/>
    <w:rsid w:val="006A6665"/>
    <w:rsid w:val="006A6A0F"/>
    <w:rsid w:val="006A6BC9"/>
    <w:rsid w:val="006A7637"/>
    <w:rsid w:val="006A7B03"/>
    <w:rsid w:val="006B0907"/>
    <w:rsid w:val="006B0B57"/>
    <w:rsid w:val="006B2422"/>
    <w:rsid w:val="006B7338"/>
    <w:rsid w:val="006C1A2B"/>
    <w:rsid w:val="006C3625"/>
    <w:rsid w:val="006C3E2F"/>
    <w:rsid w:val="006C52AD"/>
    <w:rsid w:val="006C59BD"/>
    <w:rsid w:val="006C5C1C"/>
    <w:rsid w:val="006C5CEC"/>
    <w:rsid w:val="006C5E9D"/>
    <w:rsid w:val="006C635B"/>
    <w:rsid w:val="006D0FC4"/>
    <w:rsid w:val="006D11FA"/>
    <w:rsid w:val="006D1CB3"/>
    <w:rsid w:val="006D2771"/>
    <w:rsid w:val="006D4570"/>
    <w:rsid w:val="006D4CB6"/>
    <w:rsid w:val="006D5C21"/>
    <w:rsid w:val="006D606D"/>
    <w:rsid w:val="006D6818"/>
    <w:rsid w:val="006D7F16"/>
    <w:rsid w:val="006E09DD"/>
    <w:rsid w:val="006E0C17"/>
    <w:rsid w:val="006E1097"/>
    <w:rsid w:val="006E1FAC"/>
    <w:rsid w:val="006E2D81"/>
    <w:rsid w:val="006E2F11"/>
    <w:rsid w:val="006E3DBA"/>
    <w:rsid w:val="006E3F6A"/>
    <w:rsid w:val="006E5A86"/>
    <w:rsid w:val="006E61B7"/>
    <w:rsid w:val="006E73E4"/>
    <w:rsid w:val="006E76F7"/>
    <w:rsid w:val="006F28A1"/>
    <w:rsid w:val="006F51B5"/>
    <w:rsid w:val="0070106D"/>
    <w:rsid w:val="007013F1"/>
    <w:rsid w:val="00701FFA"/>
    <w:rsid w:val="00703155"/>
    <w:rsid w:val="0070459C"/>
    <w:rsid w:val="00704810"/>
    <w:rsid w:val="00704F3B"/>
    <w:rsid w:val="00704F8C"/>
    <w:rsid w:val="00705014"/>
    <w:rsid w:val="007057C4"/>
    <w:rsid w:val="00705A21"/>
    <w:rsid w:val="00705E58"/>
    <w:rsid w:val="00710974"/>
    <w:rsid w:val="00710C5C"/>
    <w:rsid w:val="0071147F"/>
    <w:rsid w:val="0071176F"/>
    <w:rsid w:val="00711CDC"/>
    <w:rsid w:val="00712EA7"/>
    <w:rsid w:val="007139E5"/>
    <w:rsid w:val="00715A31"/>
    <w:rsid w:val="00716683"/>
    <w:rsid w:val="007169C5"/>
    <w:rsid w:val="0072050B"/>
    <w:rsid w:val="00720CBD"/>
    <w:rsid w:val="00722187"/>
    <w:rsid w:val="00722860"/>
    <w:rsid w:val="00723F4E"/>
    <w:rsid w:val="00724176"/>
    <w:rsid w:val="00724BD1"/>
    <w:rsid w:val="00724F46"/>
    <w:rsid w:val="007250EB"/>
    <w:rsid w:val="007252A7"/>
    <w:rsid w:val="00725CA0"/>
    <w:rsid w:val="007263FD"/>
    <w:rsid w:val="007302E0"/>
    <w:rsid w:val="00732AA4"/>
    <w:rsid w:val="0073302C"/>
    <w:rsid w:val="00733288"/>
    <w:rsid w:val="007357EA"/>
    <w:rsid w:val="007365F3"/>
    <w:rsid w:val="00740040"/>
    <w:rsid w:val="007403E0"/>
    <w:rsid w:val="007427DB"/>
    <w:rsid w:val="00743099"/>
    <w:rsid w:val="007449B7"/>
    <w:rsid w:val="00744FFC"/>
    <w:rsid w:val="00745313"/>
    <w:rsid w:val="00745766"/>
    <w:rsid w:val="0075216C"/>
    <w:rsid w:val="00752799"/>
    <w:rsid w:val="00760D4C"/>
    <w:rsid w:val="007614AC"/>
    <w:rsid w:val="0076211C"/>
    <w:rsid w:val="00762EDB"/>
    <w:rsid w:val="00763223"/>
    <w:rsid w:val="00764394"/>
    <w:rsid w:val="007679CE"/>
    <w:rsid w:val="0077087D"/>
    <w:rsid w:val="00771153"/>
    <w:rsid w:val="00772DF7"/>
    <w:rsid w:val="007730ED"/>
    <w:rsid w:val="00774E33"/>
    <w:rsid w:val="00774FB2"/>
    <w:rsid w:val="007752BB"/>
    <w:rsid w:val="007753EB"/>
    <w:rsid w:val="00776309"/>
    <w:rsid w:val="0077656D"/>
    <w:rsid w:val="00776C91"/>
    <w:rsid w:val="00776F21"/>
    <w:rsid w:val="00785D2E"/>
    <w:rsid w:val="00790040"/>
    <w:rsid w:val="00790552"/>
    <w:rsid w:val="007908CA"/>
    <w:rsid w:val="00790AB4"/>
    <w:rsid w:val="00792CDB"/>
    <w:rsid w:val="00793054"/>
    <w:rsid w:val="007944AE"/>
    <w:rsid w:val="007976EA"/>
    <w:rsid w:val="00797FD6"/>
    <w:rsid w:val="007A00C7"/>
    <w:rsid w:val="007A11BF"/>
    <w:rsid w:val="007A177E"/>
    <w:rsid w:val="007A2C27"/>
    <w:rsid w:val="007A2C76"/>
    <w:rsid w:val="007A51CD"/>
    <w:rsid w:val="007A5AA0"/>
    <w:rsid w:val="007A5D00"/>
    <w:rsid w:val="007A6F4B"/>
    <w:rsid w:val="007B02FE"/>
    <w:rsid w:val="007B0B67"/>
    <w:rsid w:val="007B0CB2"/>
    <w:rsid w:val="007B567C"/>
    <w:rsid w:val="007B569C"/>
    <w:rsid w:val="007B6B04"/>
    <w:rsid w:val="007B6DC9"/>
    <w:rsid w:val="007B7044"/>
    <w:rsid w:val="007B7CC5"/>
    <w:rsid w:val="007B7CF1"/>
    <w:rsid w:val="007C0268"/>
    <w:rsid w:val="007C027B"/>
    <w:rsid w:val="007C0429"/>
    <w:rsid w:val="007C121A"/>
    <w:rsid w:val="007C289D"/>
    <w:rsid w:val="007C2A30"/>
    <w:rsid w:val="007C2BE2"/>
    <w:rsid w:val="007C6252"/>
    <w:rsid w:val="007C67B0"/>
    <w:rsid w:val="007C68F7"/>
    <w:rsid w:val="007C6BB7"/>
    <w:rsid w:val="007D0346"/>
    <w:rsid w:val="007D0F60"/>
    <w:rsid w:val="007D3B31"/>
    <w:rsid w:val="007D4104"/>
    <w:rsid w:val="007D7AA1"/>
    <w:rsid w:val="007D7E83"/>
    <w:rsid w:val="007E005A"/>
    <w:rsid w:val="007E2F82"/>
    <w:rsid w:val="007E3995"/>
    <w:rsid w:val="007E3B0C"/>
    <w:rsid w:val="007E696A"/>
    <w:rsid w:val="007E70C5"/>
    <w:rsid w:val="007E79A1"/>
    <w:rsid w:val="007F7604"/>
    <w:rsid w:val="00800692"/>
    <w:rsid w:val="00802A92"/>
    <w:rsid w:val="00804D3F"/>
    <w:rsid w:val="00805622"/>
    <w:rsid w:val="00806501"/>
    <w:rsid w:val="00806CE0"/>
    <w:rsid w:val="00807022"/>
    <w:rsid w:val="0080706B"/>
    <w:rsid w:val="008076B0"/>
    <w:rsid w:val="00807ACB"/>
    <w:rsid w:val="00810BB3"/>
    <w:rsid w:val="00810E79"/>
    <w:rsid w:val="008111D8"/>
    <w:rsid w:val="00811A25"/>
    <w:rsid w:val="0081354C"/>
    <w:rsid w:val="00816046"/>
    <w:rsid w:val="00821A8D"/>
    <w:rsid w:val="00822DAF"/>
    <w:rsid w:val="00824114"/>
    <w:rsid w:val="0082519E"/>
    <w:rsid w:val="00825CC6"/>
    <w:rsid w:val="008310F3"/>
    <w:rsid w:val="00831F9D"/>
    <w:rsid w:val="008324E8"/>
    <w:rsid w:val="00833371"/>
    <w:rsid w:val="00833B72"/>
    <w:rsid w:val="00834C99"/>
    <w:rsid w:val="00836E79"/>
    <w:rsid w:val="00840DC9"/>
    <w:rsid w:val="008411EE"/>
    <w:rsid w:val="00841397"/>
    <w:rsid w:val="0084212D"/>
    <w:rsid w:val="00842292"/>
    <w:rsid w:val="0084229F"/>
    <w:rsid w:val="0084235A"/>
    <w:rsid w:val="008426F4"/>
    <w:rsid w:val="008431A3"/>
    <w:rsid w:val="0084655A"/>
    <w:rsid w:val="00847DC0"/>
    <w:rsid w:val="0085011A"/>
    <w:rsid w:val="008512A9"/>
    <w:rsid w:val="008517A3"/>
    <w:rsid w:val="008517BF"/>
    <w:rsid w:val="00851988"/>
    <w:rsid w:val="00851A43"/>
    <w:rsid w:val="00851E3E"/>
    <w:rsid w:val="00852E63"/>
    <w:rsid w:val="00852EC9"/>
    <w:rsid w:val="00856096"/>
    <w:rsid w:val="00857232"/>
    <w:rsid w:val="008604E7"/>
    <w:rsid w:val="008606FC"/>
    <w:rsid w:val="0086116B"/>
    <w:rsid w:val="00861225"/>
    <w:rsid w:val="00861431"/>
    <w:rsid w:val="008623A0"/>
    <w:rsid w:val="0086334C"/>
    <w:rsid w:val="00864BB0"/>
    <w:rsid w:val="00864D41"/>
    <w:rsid w:val="00870358"/>
    <w:rsid w:val="008717FC"/>
    <w:rsid w:val="008734FF"/>
    <w:rsid w:val="00873824"/>
    <w:rsid w:val="00873DC5"/>
    <w:rsid w:val="00874106"/>
    <w:rsid w:val="0087453F"/>
    <w:rsid w:val="00874F07"/>
    <w:rsid w:val="008753ED"/>
    <w:rsid w:val="008763F3"/>
    <w:rsid w:val="008765B0"/>
    <w:rsid w:val="00876735"/>
    <w:rsid w:val="008769CA"/>
    <w:rsid w:val="00876D04"/>
    <w:rsid w:val="0088229F"/>
    <w:rsid w:val="008822EC"/>
    <w:rsid w:val="00882421"/>
    <w:rsid w:val="00882EA9"/>
    <w:rsid w:val="008832AF"/>
    <w:rsid w:val="008837EB"/>
    <w:rsid w:val="008910A8"/>
    <w:rsid w:val="0089333C"/>
    <w:rsid w:val="0089596C"/>
    <w:rsid w:val="00897FCA"/>
    <w:rsid w:val="008A0874"/>
    <w:rsid w:val="008A0E3F"/>
    <w:rsid w:val="008A0ED0"/>
    <w:rsid w:val="008A148B"/>
    <w:rsid w:val="008A2C3F"/>
    <w:rsid w:val="008A36E3"/>
    <w:rsid w:val="008A3A4F"/>
    <w:rsid w:val="008A459B"/>
    <w:rsid w:val="008A5D92"/>
    <w:rsid w:val="008A67D5"/>
    <w:rsid w:val="008A7858"/>
    <w:rsid w:val="008B091E"/>
    <w:rsid w:val="008B09EF"/>
    <w:rsid w:val="008B0F4C"/>
    <w:rsid w:val="008B1A91"/>
    <w:rsid w:val="008B21B1"/>
    <w:rsid w:val="008B2355"/>
    <w:rsid w:val="008B3692"/>
    <w:rsid w:val="008B42C9"/>
    <w:rsid w:val="008B4757"/>
    <w:rsid w:val="008B51E5"/>
    <w:rsid w:val="008B5BAD"/>
    <w:rsid w:val="008C0241"/>
    <w:rsid w:val="008C11CA"/>
    <w:rsid w:val="008C149F"/>
    <w:rsid w:val="008C248E"/>
    <w:rsid w:val="008C38A9"/>
    <w:rsid w:val="008C3B6C"/>
    <w:rsid w:val="008C4BC2"/>
    <w:rsid w:val="008C5588"/>
    <w:rsid w:val="008C73DF"/>
    <w:rsid w:val="008C746C"/>
    <w:rsid w:val="008D3EE8"/>
    <w:rsid w:val="008D7A60"/>
    <w:rsid w:val="008E12C5"/>
    <w:rsid w:val="008E2893"/>
    <w:rsid w:val="008E3687"/>
    <w:rsid w:val="008E4356"/>
    <w:rsid w:val="008E46E6"/>
    <w:rsid w:val="008E5857"/>
    <w:rsid w:val="008E656E"/>
    <w:rsid w:val="008E6BFF"/>
    <w:rsid w:val="008E7EA7"/>
    <w:rsid w:val="008F0EED"/>
    <w:rsid w:val="008F27DC"/>
    <w:rsid w:val="008F4894"/>
    <w:rsid w:val="008F61EC"/>
    <w:rsid w:val="008F737B"/>
    <w:rsid w:val="008F7D39"/>
    <w:rsid w:val="0090085A"/>
    <w:rsid w:val="009013B0"/>
    <w:rsid w:val="009013C1"/>
    <w:rsid w:val="00902EFF"/>
    <w:rsid w:val="009031AC"/>
    <w:rsid w:val="009036DE"/>
    <w:rsid w:val="009056B7"/>
    <w:rsid w:val="00906217"/>
    <w:rsid w:val="0091188D"/>
    <w:rsid w:val="009149E2"/>
    <w:rsid w:val="00915D67"/>
    <w:rsid w:val="00915DF9"/>
    <w:rsid w:val="00916BA3"/>
    <w:rsid w:val="00917C23"/>
    <w:rsid w:val="0092167E"/>
    <w:rsid w:val="00922578"/>
    <w:rsid w:val="009227E3"/>
    <w:rsid w:val="00923D1D"/>
    <w:rsid w:val="0092553A"/>
    <w:rsid w:val="0093138E"/>
    <w:rsid w:val="0093188B"/>
    <w:rsid w:val="00931B48"/>
    <w:rsid w:val="00931DCA"/>
    <w:rsid w:val="00932C25"/>
    <w:rsid w:val="00932DBA"/>
    <w:rsid w:val="00935785"/>
    <w:rsid w:val="009359A0"/>
    <w:rsid w:val="0093702D"/>
    <w:rsid w:val="0093798D"/>
    <w:rsid w:val="009379DC"/>
    <w:rsid w:val="009403F6"/>
    <w:rsid w:val="00941A33"/>
    <w:rsid w:val="00944666"/>
    <w:rsid w:val="009449C3"/>
    <w:rsid w:val="0094541C"/>
    <w:rsid w:val="009455A5"/>
    <w:rsid w:val="0094569E"/>
    <w:rsid w:val="0094670A"/>
    <w:rsid w:val="00946FD5"/>
    <w:rsid w:val="00950FF5"/>
    <w:rsid w:val="00951512"/>
    <w:rsid w:val="00951AC1"/>
    <w:rsid w:val="00952088"/>
    <w:rsid w:val="009521C1"/>
    <w:rsid w:val="0095295A"/>
    <w:rsid w:val="009538E8"/>
    <w:rsid w:val="00953E4E"/>
    <w:rsid w:val="00954362"/>
    <w:rsid w:val="00956503"/>
    <w:rsid w:val="00956855"/>
    <w:rsid w:val="009579D7"/>
    <w:rsid w:val="009618D7"/>
    <w:rsid w:val="009622F0"/>
    <w:rsid w:val="00962F88"/>
    <w:rsid w:val="0096638E"/>
    <w:rsid w:val="00966B2C"/>
    <w:rsid w:val="00966F9C"/>
    <w:rsid w:val="00967BE4"/>
    <w:rsid w:val="00970FF4"/>
    <w:rsid w:val="009714A8"/>
    <w:rsid w:val="0097256E"/>
    <w:rsid w:val="009733C7"/>
    <w:rsid w:val="00973617"/>
    <w:rsid w:val="00973B3F"/>
    <w:rsid w:val="0097408E"/>
    <w:rsid w:val="009764CF"/>
    <w:rsid w:val="00976E4F"/>
    <w:rsid w:val="00982756"/>
    <w:rsid w:val="009863C4"/>
    <w:rsid w:val="00987136"/>
    <w:rsid w:val="00990493"/>
    <w:rsid w:val="009933B1"/>
    <w:rsid w:val="009A0DCD"/>
    <w:rsid w:val="009A2919"/>
    <w:rsid w:val="009A2E97"/>
    <w:rsid w:val="009A3E75"/>
    <w:rsid w:val="009A5C2C"/>
    <w:rsid w:val="009A5E65"/>
    <w:rsid w:val="009A755E"/>
    <w:rsid w:val="009A792B"/>
    <w:rsid w:val="009A7BF5"/>
    <w:rsid w:val="009B05D1"/>
    <w:rsid w:val="009B149F"/>
    <w:rsid w:val="009B162C"/>
    <w:rsid w:val="009B1698"/>
    <w:rsid w:val="009B1985"/>
    <w:rsid w:val="009B251A"/>
    <w:rsid w:val="009B2954"/>
    <w:rsid w:val="009B2BC0"/>
    <w:rsid w:val="009B3BFB"/>
    <w:rsid w:val="009B5FBF"/>
    <w:rsid w:val="009B6DF9"/>
    <w:rsid w:val="009C023A"/>
    <w:rsid w:val="009C0659"/>
    <w:rsid w:val="009C06A3"/>
    <w:rsid w:val="009C08E6"/>
    <w:rsid w:val="009C270E"/>
    <w:rsid w:val="009C294B"/>
    <w:rsid w:val="009C29D6"/>
    <w:rsid w:val="009C6565"/>
    <w:rsid w:val="009D0217"/>
    <w:rsid w:val="009D09F5"/>
    <w:rsid w:val="009D569E"/>
    <w:rsid w:val="009D5829"/>
    <w:rsid w:val="009D5C8D"/>
    <w:rsid w:val="009D695E"/>
    <w:rsid w:val="009D6CD0"/>
    <w:rsid w:val="009D7809"/>
    <w:rsid w:val="009D7FEF"/>
    <w:rsid w:val="009E181E"/>
    <w:rsid w:val="009E184F"/>
    <w:rsid w:val="009E328B"/>
    <w:rsid w:val="009E47F1"/>
    <w:rsid w:val="009E529E"/>
    <w:rsid w:val="009E531B"/>
    <w:rsid w:val="009F03D2"/>
    <w:rsid w:val="009F16E2"/>
    <w:rsid w:val="009F1CB5"/>
    <w:rsid w:val="009F3D21"/>
    <w:rsid w:val="009F43DB"/>
    <w:rsid w:val="009F4691"/>
    <w:rsid w:val="009F7C1C"/>
    <w:rsid w:val="00A020C2"/>
    <w:rsid w:val="00A0643A"/>
    <w:rsid w:val="00A11B14"/>
    <w:rsid w:val="00A12EDB"/>
    <w:rsid w:val="00A12FAE"/>
    <w:rsid w:val="00A13036"/>
    <w:rsid w:val="00A147E7"/>
    <w:rsid w:val="00A1480D"/>
    <w:rsid w:val="00A149F9"/>
    <w:rsid w:val="00A14FCB"/>
    <w:rsid w:val="00A15053"/>
    <w:rsid w:val="00A153A5"/>
    <w:rsid w:val="00A15FB7"/>
    <w:rsid w:val="00A2350F"/>
    <w:rsid w:val="00A23C81"/>
    <w:rsid w:val="00A2421E"/>
    <w:rsid w:val="00A25231"/>
    <w:rsid w:val="00A25630"/>
    <w:rsid w:val="00A25CFE"/>
    <w:rsid w:val="00A271E8"/>
    <w:rsid w:val="00A27E7C"/>
    <w:rsid w:val="00A30B11"/>
    <w:rsid w:val="00A31AC9"/>
    <w:rsid w:val="00A3257E"/>
    <w:rsid w:val="00A33DD8"/>
    <w:rsid w:val="00A341E3"/>
    <w:rsid w:val="00A34601"/>
    <w:rsid w:val="00A347C5"/>
    <w:rsid w:val="00A34E3A"/>
    <w:rsid w:val="00A36B88"/>
    <w:rsid w:val="00A413F6"/>
    <w:rsid w:val="00A416B6"/>
    <w:rsid w:val="00A42809"/>
    <w:rsid w:val="00A451AA"/>
    <w:rsid w:val="00A4639F"/>
    <w:rsid w:val="00A4661E"/>
    <w:rsid w:val="00A47153"/>
    <w:rsid w:val="00A5077C"/>
    <w:rsid w:val="00A5093B"/>
    <w:rsid w:val="00A50B93"/>
    <w:rsid w:val="00A510E2"/>
    <w:rsid w:val="00A52555"/>
    <w:rsid w:val="00A53CE1"/>
    <w:rsid w:val="00A54882"/>
    <w:rsid w:val="00A54F19"/>
    <w:rsid w:val="00A5515F"/>
    <w:rsid w:val="00A57951"/>
    <w:rsid w:val="00A57A2E"/>
    <w:rsid w:val="00A6024C"/>
    <w:rsid w:val="00A61AAF"/>
    <w:rsid w:val="00A6646C"/>
    <w:rsid w:val="00A6718D"/>
    <w:rsid w:val="00A67F1C"/>
    <w:rsid w:val="00A67F4C"/>
    <w:rsid w:val="00A70B3D"/>
    <w:rsid w:val="00A70E69"/>
    <w:rsid w:val="00A70EE2"/>
    <w:rsid w:val="00A71308"/>
    <w:rsid w:val="00A715CF"/>
    <w:rsid w:val="00A749F5"/>
    <w:rsid w:val="00A76344"/>
    <w:rsid w:val="00A77D8F"/>
    <w:rsid w:val="00A80A0D"/>
    <w:rsid w:val="00A80AFC"/>
    <w:rsid w:val="00A80E3E"/>
    <w:rsid w:val="00A811F1"/>
    <w:rsid w:val="00A812C9"/>
    <w:rsid w:val="00A8237A"/>
    <w:rsid w:val="00A83DC8"/>
    <w:rsid w:val="00A846BF"/>
    <w:rsid w:val="00A84F95"/>
    <w:rsid w:val="00A856F4"/>
    <w:rsid w:val="00A85CF0"/>
    <w:rsid w:val="00A86380"/>
    <w:rsid w:val="00A8654D"/>
    <w:rsid w:val="00A865D1"/>
    <w:rsid w:val="00A867E2"/>
    <w:rsid w:val="00A901E5"/>
    <w:rsid w:val="00A90681"/>
    <w:rsid w:val="00A907DA"/>
    <w:rsid w:val="00A908BC"/>
    <w:rsid w:val="00A90CAC"/>
    <w:rsid w:val="00A9213B"/>
    <w:rsid w:val="00A92A7E"/>
    <w:rsid w:val="00A932B9"/>
    <w:rsid w:val="00A9357F"/>
    <w:rsid w:val="00A94DBB"/>
    <w:rsid w:val="00A94EB3"/>
    <w:rsid w:val="00A95567"/>
    <w:rsid w:val="00A97F29"/>
    <w:rsid w:val="00AA00CC"/>
    <w:rsid w:val="00AA0524"/>
    <w:rsid w:val="00AA07E5"/>
    <w:rsid w:val="00AA1EC5"/>
    <w:rsid w:val="00AA20A1"/>
    <w:rsid w:val="00AA2379"/>
    <w:rsid w:val="00AA245D"/>
    <w:rsid w:val="00AA2DD6"/>
    <w:rsid w:val="00AA462B"/>
    <w:rsid w:val="00AA48F8"/>
    <w:rsid w:val="00AA5992"/>
    <w:rsid w:val="00AA6DD8"/>
    <w:rsid w:val="00AA6EAC"/>
    <w:rsid w:val="00AA7698"/>
    <w:rsid w:val="00AB2093"/>
    <w:rsid w:val="00AB2513"/>
    <w:rsid w:val="00AB28D3"/>
    <w:rsid w:val="00AB2AA0"/>
    <w:rsid w:val="00AB5DE2"/>
    <w:rsid w:val="00AB60CC"/>
    <w:rsid w:val="00AB7B5D"/>
    <w:rsid w:val="00AC1833"/>
    <w:rsid w:val="00AC2BEF"/>
    <w:rsid w:val="00AC2C3B"/>
    <w:rsid w:val="00AC2CF1"/>
    <w:rsid w:val="00AC4B35"/>
    <w:rsid w:val="00AC4BBB"/>
    <w:rsid w:val="00AC4D5C"/>
    <w:rsid w:val="00AC5B32"/>
    <w:rsid w:val="00AC748D"/>
    <w:rsid w:val="00AD0672"/>
    <w:rsid w:val="00AD0803"/>
    <w:rsid w:val="00AD094D"/>
    <w:rsid w:val="00AD0BE0"/>
    <w:rsid w:val="00AD17B9"/>
    <w:rsid w:val="00AD313F"/>
    <w:rsid w:val="00AD56B3"/>
    <w:rsid w:val="00AD5CD4"/>
    <w:rsid w:val="00AD610F"/>
    <w:rsid w:val="00AD67F0"/>
    <w:rsid w:val="00AE0470"/>
    <w:rsid w:val="00AE14A2"/>
    <w:rsid w:val="00AE1ABB"/>
    <w:rsid w:val="00AE24DA"/>
    <w:rsid w:val="00AE2C2E"/>
    <w:rsid w:val="00AE3084"/>
    <w:rsid w:val="00AE37EE"/>
    <w:rsid w:val="00AE3F31"/>
    <w:rsid w:val="00AE60B9"/>
    <w:rsid w:val="00AE6264"/>
    <w:rsid w:val="00AE6B68"/>
    <w:rsid w:val="00AE6FAA"/>
    <w:rsid w:val="00AE73AB"/>
    <w:rsid w:val="00AE7BAF"/>
    <w:rsid w:val="00AE7EF6"/>
    <w:rsid w:val="00AF187A"/>
    <w:rsid w:val="00AF2CDD"/>
    <w:rsid w:val="00AF31D7"/>
    <w:rsid w:val="00AF348E"/>
    <w:rsid w:val="00AF40CB"/>
    <w:rsid w:val="00AF4624"/>
    <w:rsid w:val="00AF5881"/>
    <w:rsid w:val="00AF5DB0"/>
    <w:rsid w:val="00AF7ECE"/>
    <w:rsid w:val="00B00FEC"/>
    <w:rsid w:val="00B011F1"/>
    <w:rsid w:val="00B0123A"/>
    <w:rsid w:val="00B0134F"/>
    <w:rsid w:val="00B01DAB"/>
    <w:rsid w:val="00B03428"/>
    <w:rsid w:val="00B042AC"/>
    <w:rsid w:val="00B04986"/>
    <w:rsid w:val="00B07617"/>
    <w:rsid w:val="00B07A92"/>
    <w:rsid w:val="00B1126B"/>
    <w:rsid w:val="00B119F0"/>
    <w:rsid w:val="00B11F03"/>
    <w:rsid w:val="00B16508"/>
    <w:rsid w:val="00B16F31"/>
    <w:rsid w:val="00B17F7A"/>
    <w:rsid w:val="00B2136A"/>
    <w:rsid w:val="00B2204D"/>
    <w:rsid w:val="00B23E16"/>
    <w:rsid w:val="00B2483E"/>
    <w:rsid w:val="00B327D9"/>
    <w:rsid w:val="00B33796"/>
    <w:rsid w:val="00B339C6"/>
    <w:rsid w:val="00B33AD0"/>
    <w:rsid w:val="00B34178"/>
    <w:rsid w:val="00B3453E"/>
    <w:rsid w:val="00B34935"/>
    <w:rsid w:val="00B40332"/>
    <w:rsid w:val="00B4045A"/>
    <w:rsid w:val="00B4260F"/>
    <w:rsid w:val="00B429AF"/>
    <w:rsid w:val="00B42CC7"/>
    <w:rsid w:val="00B435E7"/>
    <w:rsid w:val="00B44A93"/>
    <w:rsid w:val="00B44CF5"/>
    <w:rsid w:val="00B45A82"/>
    <w:rsid w:val="00B4685E"/>
    <w:rsid w:val="00B470D6"/>
    <w:rsid w:val="00B507D4"/>
    <w:rsid w:val="00B50CAF"/>
    <w:rsid w:val="00B50CC8"/>
    <w:rsid w:val="00B52D60"/>
    <w:rsid w:val="00B52FB7"/>
    <w:rsid w:val="00B53D6D"/>
    <w:rsid w:val="00B53ECD"/>
    <w:rsid w:val="00B553D7"/>
    <w:rsid w:val="00B5718A"/>
    <w:rsid w:val="00B57A8A"/>
    <w:rsid w:val="00B615F8"/>
    <w:rsid w:val="00B6162F"/>
    <w:rsid w:val="00B62140"/>
    <w:rsid w:val="00B6285C"/>
    <w:rsid w:val="00B65407"/>
    <w:rsid w:val="00B731BE"/>
    <w:rsid w:val="00B753E1"/>
    <w:rsid w:val="00B76818"/>
    <w:rsid w:val="00B76855"/>
    <w:rsid w:val="00B77324"/>
    <w:rsid w:val="00B778A9"/>
    <w:rsid w:val="00B8197C"/>
    <w:rsid w:val="00B81BB5"/>
    <w:rsid w:val="00B82814"/>
    <w:rsid w:val="00B8286F"/>
    <w:rsid w:val="00B83015"/>
    <w:rsid w:val="00B833AF"/>
    <w:rsid w:val="00B83B68"/>
    <w:rsid w:val="00B8405C"/>
    <w:rsid w:val="00B878C8"/>
    <w:rsid w:val="00B90233"/>
    <w:rsid w:val="00B90370"/>
    <w:rsid w:val="00B907FD"/>
    <w:rsid w:val="00B94375"/>
    <w:rsid w:val="00B9647D"/>
    <w:rsid w:val="00B96C1F"/>
    <w:rsid w:val="00B97B64"/>
    <w:rsid w:val="00BA0AFF"/>
    <w:rsid w:val="00BA0B19"/>
    <w:rsid w:val="00BA1D99"/>
    <w:rsid w:val="00BA2934"/>
    <w:rsid w:val="00BA2BDB"/>
    <w:rsid w:val="00BA357D"/>
    <w:rsid w:val="00BA524D"/>
    <w:rsid w:val="00BA5D7C"/>
    <w:rsid w:val="00BB1A07"/>
    <w:rsid w:val="00BB1B89"/>
    <w:rsid w:val="00BB2A10"/>
    <w:rsid w:val="00BB51A4"/>
    <w:rsid w:val="00BB686B"/>
    <w:rsid w:val="00BB6E6E"/>
    <w:rsid w:val="00BC0C45"/>
    <w:rsid w:val="00BC462E"/>
    <w:rsid w:val="00BC65FA"/>
    <w:rsid w:val="00BC6767"/>
    <w:rsid w:val="00BC71A8"/>
    <w:rsid w:val="00BD1977"/>
    <w:rsid w:val="00BD1F2C"/>
    <w:rsid w:val="00BD69EA"/>
    <w:rsid w:val="00BD6A4A"/>
    <w:rsid w:val="00BD75C4"/>
    <w:rsid w:val="00BE039C"/>
    <w:rsid w:val="00BE1F44"/>
    <w:rsid w:val="00BE1FBB"/>
    <w:rsid w:val="00BE2581"/>
    <w:rsid w:val="00BE2D44"/>
    <w:rsid w:val="00BE34BE"/>
    <w:rsid w:val="00BE41CA"/>
    <w:rsid w:val="00BE4731"/>
    <w:rsid w:val="00BE7B92"/>
    <w:rsid w:val="00BF2FD5"/>
    <w:rsid w:val="00BF30BB"/>
    <w:rsid w:val="00BF4B6F"/>
    <w:rsid w:val="00BF696E"/>
    <w:rsid w:val="00BF74DC"/>
    <w:rsid w:val="00C01171"/>
    <w:rsid w:val="00C012B8"/>
    <w:rsid w:val="00C01E6E"/>
    <w:rsid w:val="00C02E1A"/>
    <w:rsid w:val="00C0370E"/>
    <w:rsid w:val="00C04DBC"/>
    <w:rsid w:val="00C05094"/>
    <w:rsid w:val="00C05675"/>
    <w:rsid w:val="00C06E46"/>
    <w:rsid w:val="00C11947"/>
    <w:rsid w:val="00C11B2C"/>
    <w:rsid w:val="00C14F17"/>
    <w:rsid w:val="00C15AC4"/>
    <w:rsid w:val="00C15D0D"/>
    <w:rsid w:val="00C16D63"/>
    <w:rsid w:val="00C171C8"/>
    <w:rsid w:val="00C17E0D"/>
    <w:rsid w:val="00C217C4"/>
    <w:rsid w:val="00C21E77"/>
    <w:rsid w:val="00C220E1"/>
    <w:rsid w:val="00C2743D"/>
    <w:rsid w:val="00C274C0"/>
    <w:rsid w:val="00C31865"/>
    <w:rsid w:val="00C3279F"/>
    <w:rsid w:val="00C329CE"/>
    <w:rsid w:val="00C33DC0"/>
    <w:rsid w:val="00C34230"/>
    <w:rsid w:val="00C35605"/>
    <w:rsid w:val="00C35C62"/>
    <w:rsid w:val="00C37633"/>
    <w:rsid w:val="00C4035C"/>
    <w:rsid w:val="00C42E71"/>
    <w:rsid w:val="00C43F9F"/>
    <w:rsid w:val="00C441DF"/>
    <w:rsid w:val="00C47BB7"/>
    <w:rsid w:val="00C47D07"/>
    <w:rsid w:val="00C5077F"/>
    <w:rsid w:val="00C510A2"/>
    <w:rsid w:val="00C521C5"/>
    <w:rsid w:val="00C54DE8"/>
    <w:rsid w:val="00C552D8"/>
    <w:rsid w:val="00C6015E"/>
    <w:rsid w:val="00C6161B"/>
    <w:rsid w:val="00C62F63"/>
    <w:rsid w:val="00C63051"/>
    <w:rsid w:val="00C65920"/>
    <w:rsid w:val="00C6665F"/>
    <w:rsid w:val="00C66B01"/>
    <w:rsid w:val="00C715BE"/>
    <w:rsid w:val="00C72A16"/>
    <w:rsid w:val="00C72D1D"/>
    <w:rsid w:val="00C74694"/>
    <w:rsid w:val="00C77D09"/>
    <w:rsid w:val="00C815AB"/>
    <w:rsid w:val="00C82311"/>
    <w:rsid w:val="00C840A6"/>
    <w:rsid w:val="00C85D4C"/>
    <w:rsid w:val="00C8722A"/>
    <w:rsid w:val="00C90A12"/>
    <w:rsid w:val="00C90D68"/>
    <w:rsid w:val="00C9341C"/>
    <w:rsid w:val="00C94595"/>
    <w:rsid w:val="00C95007"/>
    <w:rsid w:val="00C96208"/>
    <w:rsid w:val="00C9696D"/>
    <w:rsid w:val="00C96EBE"/>
    <w:rsid w:val="00C97CA7"/>
    <w:rsid w:val="00C97D11"/>
    <w:rsid w:val="00CA127C"/>
    <w:rsid w:val="00CA30D4"/>
    <w:rsid w:val="00CA3199"/>
    <w:rsid w:val="00CA319A"/>
    <w:rsid w:val="00CA4855"/>
    <w:rsid w:val="00CA5153"/>
    <w:rsid w:val="00CA731F"/>
    <w:rsid w:val="00CA73F2"/>
    <w:rsid w:val="00CB0287"/>
    <w:rsid w:val="00CB02EA"/>
    <w:rsid w:val="00CB0B59"/>
    <w:rsid w:val="00CB0FF3"/>
    <w:rsid w:val="00CB1569"/>
    <w:rsid w:val="00CB1C5B"/>
    <w:rsid w:val="00CB2E5C"/>
    <w:rsid w:val="00CB3416"/>
    <w:rsid w:val="00CB4C60"/>
    <w:rsid w:val="00CB4E7F"/>
    <w:rsid w:val="00CB566E"/>
    <w:rsid w:val="00CB5D0D"/>
    <w:rsid w:val="00CB66C3"/>
    <w:rsid w:val="00CB740C"/>
    <w:rsid w:val="00CC12EC"/>
    <w:rsid w:val="00CC1CDC"/>
    <w:rsid w:val="00CC41D8"/>
    <w:rsid w:val="00CC533C"/>
    <w:rsid w:val="00CC53DD"/>
    <w:rsid w:val="00CC5462"/>
    <w:rsid w:val="00CC763F"/>
    <w:rsid w:val="00CC7AB6"/>
    <w:rsid w:val="00CD0172"/>
    <w:rsid w:val="00CD0DDB"/>
    <w:rsid w:val="00CD14FA"/>
    <w:rsid w:val="00CD1C46"/>
    <w:rsid w:val="00CD1F5A"/>
    <w:rsid w:val="00CD440A"/>
    <w:rsid w:val="00CD5618"/>
    <w:rsid w:val="00CD5E34"/>
    <w:rsid w:val="00CD6DD6"/>
    <w:rsid w:val="00CD71EF"/>
    <w:rsid w:val="00CD7D4E"/>
    <w:rsid w:val="00CD7E70"/>
    <w:rsid w:val="00CE1D99"/>
    <w:rsid w:val="00CE27B8"/>
    <w:rsid w:val="00CE47C8"/>
    <w:rsid w:val="00CE5CCD"/>
    <w:rsid w:val="00CF02A8"/>
    <w:rsid w:val="00CF0DF7"/>
    <w:rsid w:val="00CF14A2"/>
    <w:rsid w:val="00CF4B6D"/>
    <w:rsid w:val="00CF5FD0"/>
    <w:rsid w:val="00D00AC3"/>
    <w:rsid w:val="00D00EFA"/>
    <w:rsid w:val="00D01B96"/>
    <w:rsid w:val="00D031DA"/>
    <w:rsid w:val="00D038D1"/>
    <w:rsid w:val="00D039C1"/>
    <w:rsid w:val="00D0563F"/>
    <w:rsid w:val="00D058BC"/>
    <w:rsid w:val="00D07BE2"/>
    <w:rsid w:val="00D10349"/>
    <w:rsid w:val="00D11F0B"/>
    <w:rsid w:val="00D1237E"/>
    <w:rsid w:val="00D12920"/>
    <w:rsid w:val="00D13DDA"/>
    <w:rsid w:val="00D13EBD"/>
    <w:rsid w:val="00D141E8"/>
    <w:rsid w:val="00D142B3"/>
    <w:rsid w:val="00D15842"/>
    <w:rsid w:val="00D16A42"/>
    <w:rsid w:val="00D170CB"/>
    <w:rsid w:val="00D179C3"/>
    <w:rsid w:val="00D20058"/>
    <w:rsid w:val="00D215FE"/>
    <w:rsid w:val="00D21DEE"/>
    <w:rsid w:val="00D239EC"/>
    <w:rsid w:val="00D23BDB"/>
    <w:rsid w:val="00D24F1E"/>
    <w:rsid w:val="00D25403"/>
    <w:rsid w:val="00D2548F"/>
    <w:rsid w:val="00D26F84"/>
    <w:rsid w:val="00D26FC3"/>
    <w:rsid w:val="00D27CE7"/>
    <w:rsid w:val="00D31313"/>
    <w:rsid w:val="00D316AB"/>
    <w:rsid w:val="00D325F5"/>
    <w:rsid w:val="00D328E8"/>
    <w:rsid w:val="00D339EE"/>
    <w:rsid w:val="00D3422C"/>
    <w:rsid w:val="00D35433"/>
    <w:rsid w:val="00D36351"/>
    <w:rsid w:val="00D36487"/>
    <w:rsid w:val="00D36C33"/>
    <w:rsid w:val="00D37623"/>
    <w:rsid w:val="00D400D1"/>
    <w:rsid w:val="00D41558"/>
    <w:rsid w:val="00D42763"/>
    <w:rsid w:val="00D42E7C"/>
    <w:rsid w:val="00D45B1E"/>
    <w:rsid w:val="00D45C25"/>
    <w:rsid w:val="00D52258"/>
    <w:rsid w:val="00D55207"/>
    <w:rsid w:val="00D5646F"/>
    <w:rsid w:val="00D57429"/>
    <w:rsid w:val="00D57FBD"/>
    <w:rsid w:val="00D603BB"/>
    <w:rsid w:val="00D60DE9"/>
    <w:rsid w:val="00D615BA"/>
    <w:rsid w:val="00D6277C"/>
    <w:rsid w:val="00D64794"/>
    <w:rsid w:val="00D6571C"/>
    <w:rsid w:val="00D65BB7"/>
    <w:rsid w:val="00D66FC6"/>
    <w:rsid w:val="00D67BDD"/>
    <w:rsid w:val="00D70344"/>
    <w:rsid w:val="00D70CE3"/>
    <w:rsid w:val="00D74C4F"/>
    <w:rsid w:val="00D75C1D"/>
    <w:rsid w:val="00D77D1B"/>
    <w:rsid w:val="00D80645"/>
    <w:rsid w:val="00D8106B"/>
    <w:rsid w:val="00D81560"/>
    <w:rsid w:val="00D819DA"/>
    <w:rsid w:val="00D8258C"/>
    <w:rsid w:val="00D84226"/>
    <w:rsid w:val="00D85222"/>
    <w:rsid w:val="00D863D0"/>
    <w:rsid w:val="00D8783D"/>
    <w:rsid w:val="00D879B6"/>
    <w:rsid w:val="00D87B29"/>
    <w:rsid w:val="00D91893"/>
    <w:rsid w:val="00D92183"/>
    <w:rsid w:val="00D926BF"/>
    <w:rsid w:val="00D92BD4"/>
    <w:rsid w:val="00D93E93"/>
    <w:rsid w:val="00D95A4E"/>
    <w:rsid w:val="00D96EEF"/>
    <w:rsid w:val="00DA1FD8"/>
    <w:rsid w:val="00DA261C"/>
    <w:rsid w:val="00DA2FA3"/>
    <w:rsid w:val="00DA3137"/>
    <w:rsid w:val="00DA3EC7"/>
    <w:rsid w:val="00DA4386"/>
    <w:rsid w:val="00DA55B6"/>
    <w:rsid w:val="00DA5FD8"/>
    <w:rsid w:val="00DA6296"/>
    <w:rsid w:val="00DA671F"/>
    <w:rsid w:val="00DA70EC"/>
    <w:rsid w:val="00DA7498"/>
    <w:rsid w:val="00DA795D"/>
    <w:rsid w:val="00DB0CE9"/>
    <w:rsid w:val="00DB0F26"/>
    <w:rsid w:val="00DB2478"/>
    <w:rsid w:val="00DB2A27"/>
    <w:rsid w:val="00DB396F"/>
    <w:rsid w:val="00DB3A98"/>
    <w:rsid w:val="00DB3F06"/>
    <w:rsid w:val="00DB499C"/>
    <w:rsid w:val="00DB7FD2"/>
    <w:rsid w:val="00DC15E9"/>
    <w:rsid w:val="00DC6263"/>
    <w:rsid w:val="00DD0D08"/>
    <w:rsid w:val="00DD1E85"/>
    <w:rsid w:val="00DD28B7"/>
    <w:rsid w:val="00DD41A5"/>
    <w:rsid w:val="00DD4680"/>
    <w:rsid w:val="00DD56A0"/>
    <w:rsid w:val="00DD590B"/>
    <w:rsid w:val="00DD681A"/>
    <w:rsid w:val="00DD6B64"/>
    <w:rsid w:val="00DD7157"/>
    <w:rsid w:val="00DD73BF"/>
    <w:rsid w:val="00DD77DB"/>
    <w:rsid w:val="00DD7EEE"/>
    <w:rsid w:val="00DE2C55"/>
    <w:rsid w:val="00DE3143"/>
    <w:rsid w:val="00DE3926"/>
    <w:rsid w:val="00DE5A32"/>
    <w:rsid w:val="00DE5EBD"/>
    <w:rsid w:val="00DE68D0"/>
    <w:rsid w:val="00DE6C25"/>
    <w:rsid w:val="00DF0711"/>
    <w:rsid w:val="00DF0712"/>
    <w:rsid w:val="00DF2455"/>
    <w:rsid w:val="00DF5B0F"/>
    <w:rsid w:val="00DF5B72"/>
    <w:rsid w:val="00DF5CD7"/>
    <w:rsid w:val="00DF76E5"/>
    <w:rsid w:val="00DF7C5E"/>
    <w:rsid w:val="00E00A50"/>
    <w:rsid w:val="00E013A4"/>
    <w:rsid w:val="00E03F8B"/>
    <w:rsid w:val="00E04335"/>
    <w:rsid w:val="00E045BD"/>
    <w:rsid w:val="00E04700"/>
    <w:rsid w:val="00E04853"/>
    <w:rsid w:val="00E04924"/>
    <w:rsid w:val="00E04D25"/>
    <w:rsid w:val="00E079CC"/>
    <w:rsid w:val="00E07D6B"/>
    <w:rsid w:val="00E07F3D"/>
    <w:rsid w:val="00E07FF8"/>
    <w:rsid w:val="00E12B9D"/>
    <w:rsid w:val="00E12D8A"/>
    <w:rsid w:val="00E1479D"/>
    <w:rsid w:val="00E14912"/>
    <w:rsid w:val="00E15B78"/>
    <w:rsid w:val="00E15D6E"/>
    <w:rsid w:val="00E16550"/>
    <w:rsid w:val="00E173C1"/>
    <w:rsid w:val="00E2055C"/>
    <w:rsid w:val="00E20735"/>
    <w:rsid w:val="00E21C58"/>
    <w:rsid w:val="00E22CF8"/>
    <w:rsid w:val="00E24D69"/>
    <w:rsid w:val="00E25068"/>
    <w:rsid w:val="00E27636"/>
    <w:rsid w:val="00E30129"/>
    <w:rsid w:val="00E32DC7"/>
    <w:rsid w:val="00E32EE8"/>
    <w:rsid w:val="00E33115"/>
    <w:rsid w:val="00E37958"/>
    <w:rsid w:val="00E37DAA"/>
    <w:rsid w:val="00E401B9"/>
    <w:rsid w:val="00E40226"/>
    <w:rsid w:val="00E402BA"/>
    <w:rsid w:val="00E407C8"/>
    <w:rsid w:val="00E40D26"/>
    <w:rsid w:val="00E42062"/>
    <w:rsid w:val="00E4335E"/>
    <w:rsid w:val="00E44DEB"/>
    <w:rsid w:val="00E45304"/>
    <w:rsid w:val="00E4545E"/>
    <w:rsid w:val="00E46E66"/>
    <w:rsid w:val="00E5292F"/>
    <w:rsid w:val="00E535F0"/>
    <w:rsid w:val="00E54232"/>
    <w:rsid w:val="00E5461F"/>
    <w:rsid w:val="00E55481"/>
    <w:rsid w:val="00E55ACB"/>
    <w:rsid w:val="00E55FA6"/>
    <w:rsid w:val="00E56E7A"/>
    <w:rsid w:val="00E6094F"/>
    <w:rsid w:val="00E60CDA"/>
    <w:rsid w:val="00E62EE1"/>
    <w:rsid w:val="00E66109"/>
    <w:rsid w:val="00E664A2"/>
    <w:rsid w:val="00E669AA"/>
    <w:rsid w:val="00E66B60"/>
    <w:rsid w:val="00E66CE4"/>
    <w:rsid w:val="00E67020"/>
    <w:rsid w:val="00E675E5"/>
    <w:rsid w:val="00E70501"/>
    <w:rsid w:val="00E71C6F"/>
    <w:rsid w:val="00E72E4E"/>
    <w:rsid w:val="00E74A5D"/>
    <w:rsid w:val="00E75087"/>
    <w:rsid w:val="00E752E9"/>
    <w:rsid w:val="00E76EBF"/>
    <w:rsid w:val="00E772B1"/>
    <w:rsid w:val="00E77ED0"/>
    <w:rsid w:val="00E800DB"/>
    <w:rsid w:val="00E80338"/>
    <w:rsid w:val="00E8080E"/>
    <w:rsid w:val="00E814E7"/>
    <w:rsid w:val="00E82227"/>
    <w:rsid w:val="00E825CE"/>
    <w:rsid w:val="00E82C08"/>
    <w:rsid w:val="00E82F20"/>
    <w:rsid w:val="00E85418"/>
    <w:rsid w:val="00E87524"/>
    <w:rsid w:val="00E87E07"/>
    <w:rsid w:val="00E90798"/>
    <w:rsid w:val="00E917F1"/>
    <w:rsid w:val="00E93E93"/>
    <w:rsid w:val="00E94A69"/>
    <w:rsid w:val="00E956D1"/>
    <w:rsid w:val="00E95806"/>
    <w:rsid w:val="00E95D51"/>
    <w:rsid w:val="00E96C4C"/>
    <w:rsid w:val="00E96E61"/>
    <w:rsid w:val="00EA18AE"/>
    <w:rsid w:val="00EA1A22"/>
    <w:rsid w:val="00EA48E5"/>
    <w:rsid w:val="00EA61C8"/>
    <w:rsid w:val="00EA6A52"/>
    <w:rsid w:val="00EB1E25"/>
    <w:rsid w:val="00EB20F9"/>
    <w:rsid w:val="00EB29A6"/>
    <w:rsid w:val="00EB34DA"/>
    <w:rsid w:val="00EB3AB5"/>
    <w:rsid w:val="00EB5C09"/>
    <w:rsid w:val="00EB763C"/>
    <w:rsid w:val="00EC0C12"/>
    <w:rsid w:val="00EC1577"/>
    <w:rsid w:val="00EC1ACD"/>
    <w:rsid w:val="00EC1BC9"/>
    <w:rsid w:val="00EC21AC"/>
    <w:rsid w:val="00EC55A4"/>
    <w:rsid w:val="00EC5A85"/>
    <w:rsid w:val="00EC6529"/>
    <w:rsid w:val="00EC66A1"/>
    <w:rsid w:val="00EC6C0B"/>
    <w:rsid w:val="00EC74AB"/>
    <w:rsid w:val="00EC7CD2"/>
    <w:rsid w:val="00ED11A7"/>
    <w:rsid w:val="00ED18E3"/>
    <w:rsid w:val="00ED383F"/>
    <w:rsid w:val="00ED406A"/>
    <w:rsid w:val="00ED4448"/>
    <w:rsid w:val="00ED4595"/>
    <w:rsid w:val="00ED47C1"/>
    <w:rsid w:val="00ED47F0"/>
    <w:rsid w:val="00ED4D9F"/>
    <w:rsid w:val="00ED5A8C"/>
    <w:rsid w:val="00ED6F4E"/>
    <w:rsid w:val="00EE0045"/>
    <w:rsid w:val="00EE171E"/>
    <w:rsid w:val="00EE1AF2"/>
    <w:rsid w:val="00EE34CA"/>
    <w:rsid w:val="00EE51B0"/>
    <w:rsid w:val="00EE5261"/>
    <w:rsid w:val="00EE75F6"/>
    <w:rsid w:val="00EE7B91"/>
    <w:rsid w:val="00EF0035"/>
    <w:rsid w:val="00EF0B4B"/>
    <w:rsid w:val="00EF200D"/>
    <w:rsid w:val="00EF239D"/>
    <w:rsid w:val="00EF28E9"/>
    <w:rsid w:val="00EF2E09"/>
    <w:rsid w:val="00EF36CF"/>
    <w:rsid w:val="00EF457E"/>
    <w:rsid w:val="00EF556E"/>
    <w:rsid w:val="00EF5733"/>
    <w:rsid w:val="00EF59F3"/>
    <w:rsid w:val="00EF6428"/>
    <w:rsid w:val="00EF65FE"/>
    <w:rsid w:val="00EF74C5"/>
    <w:rsid w:val="00F0279B"/>
    <w:rsid w:val="00F02920"/>
    <w:rsid w:val="00F02980"/>
    <w:rsid w:val="00F02D90"/>
    <w:rsid w:val="00F02F91"/>
    <w:rsid w:val="00F04550"/>
    <w:rsid w:val="00F05A6A"/>
    <w:rsid w:val="00F103C6"/>
    <w:rsid w:val="00F1095C"/>
    <w:rsid w:val="00F10F1D"/>
    <w:rsid w:val="00F11FA5"/>
    <w:rsid w:val="00F12F63"/>
    <w:rsid w:val="00F132EB"/>
    <w:rsid w:val="00F1550C"/>
    <w:rsid w:val="00F156C7"/>
    <w:rsid w:val="00F157A0"/>
    <w:rsid w:val="00F173CD"/>
    <w:rsid w:val="00F17E89"/>
    <w:rsid w:val="00F20310"/>
    <w:rsid w:val="00F20E2B"/>
    <w:rsid w:val="00F220DC"/>
    <w:rsid w:val="00F22683"/>
    <w:rsid w:val="00F23169"/>
    <w:rsid w:val="00F24338"/>
    <w:rsid w:val="00F261C2"/>
    <w:rsid w:val="00F26325"/>
    <w:rsid w:val="00F26F41"/>
    <w:rsid w:val="00F30043"/>
    <w:rsid w:val="00F301A7"/>
    <w:rsid w:val="00F31323"/>
    <w:rsid w:val="00F31BD9"/>
    <w:rsid w:val="00F321A8"/>
    <w:rsid w:val="00F32997"/>
    <w:rsid w:val="00F32C1A"/>
    <w:rsid w:val="00F344D3"/>
    <w:rsid w:val="00F34872"/>
    <w:rsid w:val="00F34894"/>
    <w:rsid w:val="00F355F6"/>
    <w:rsid w:val="00F35E73"/>
    <w:rsid w:val="00F37154"/>
    <w:rsid w:val="00F37A33"/>
    <w:rsid w:val="00F37E29"/>
    <w:rsid w:val="00F401A2"/>
    <w:rsid w:val="00F40735"/>
    <w:rsid w:val="00F42100"/>
    <w:rsid w:val="00F43CDB"/>
    <w:rsid w:val="00F43D13"/>
    <w:rsid w:val="00F45113"/>
    <w:rsid w:val="00F46DEE"/>
    <w:rsid w:val="00F51160"/>
    <w:rsid w:val="00F5328D"/>
    <w:rsid w:val="00F53AE0"/>
    <w:rsid w:val="00F553FD"/>
    <w:rsid w:val="00F56127"/>
    <w:rsid w:val="00F56714"/>
    <w:rsid w:val="00F56EFE"/>
    <w:rsid w:val="00F57DFE"/>
    <w:rsid w:val="00F62176"/>
    <w:rsid w:val="00F6333A"/>
    <w:rsid w:val="00F64E43"/>
    <w:rsid w:val="00F659CB"/>
    <w:rsid w:val="00F66FF5"/>
    <w:rsid w:val="00F67515"/>
    <w:rsid w:val="00F70026"/>
    <w:rsid w:val="00F70261"/>
    <w:rsid w:val="00F7121A"/>
    <w:rsid w:val="00F71E62"/>
    <w:rsid w:val="00F73E38"/>
    <w:rsid w:val="00F742C0"/>
    <w:rsid w:val="00F74B87"/>
    <w:rsid w:val="00F75508"/>
    <w:rsid w:val="00F7579E"/>
    <w:rsid w:val="00F764DD"/>
    <w:rsid w:val="00F81BAC"/>
    <w:rsid w:val="00F82926"/>
    <w:rsid w:val="00F839C5"/>
    <w:rsid w:val="00F842ED"/>
    <w:rsid w:val="00F846C2"/>
    <w:rsid w:val="00F858E1"/>
    <w:rsid w:val="00F86915"/>
    <w:rsid w:val="00F90CCF"/>
    <w:rsid w:val="00F91467"/>
    <w:rsid w:val="00F9274D"/>
    <w:rsid w:val="00F92DA3"/>
    <w:rsid w:val="00F92E58"/>
    <w:rsid w:val="00F93F51"/>
    <w:rsid w:val="00F94AD1"/>
    <w:rsid w:val="00F94D1E"/>
    <w:rsid w:val="00F9614D"/>
    <w:rsid w:val="00F962F9"/>
    <w:rsid w:val="00F97702"/>
    <w:rsid w:val="00FA1247"/>
    <w:rsid w:val="00FA31CF"/>
    <w:rsid w:val="00FA5234"/>
    <w:rsid w:val="00FA5F51"/>
    <w:rsid w:val="00FA6474"/>
    <w:rsid w:val="00FA778E"/>
    <w:rsid w:val="00FB000D"/>
    <w:rsid w:val="00FB0B94"/>
    <w:rsid w:val="00FB249E"/>
    <w:rsid w:val="00FB25EC"/>
    <w:rsid w:val="00FB2FDC"/>
    <w:rsid w:val="00FB4962"/>
    <w:rsid w:val="00FB4CEE"/>
    <w:rsid w:val="00FB608D"/>
    <w:rsid w:val="00FB6208"/>
    <w:rsid w:val="00FB76CE"/>
    <w:rsid w:val="00FB7D42"/>
    <w:rsid w:val="00FC0B48"/>
    <w:rsid w:val="00FC1191"/>
    <w:rsid w:val="00FC26E5"/>
    <w:rsid w:val="00FC2857"/>
    <w:rsid w:val="00FC3CD0"/>
    <w:rsid w:val="00FC436C"/>
    <w:rsid w:val="00FC51FE"/>
    <w:rsid w:val="00FC73D3"/>
    <w:rsid w:val="00FC79C8"/>
    <w:rsid w:val="00FD0EE4"/>
    <w:rsid w:val="00FD0F87"/>
    <w:rsid w:val="00FD1570"/>
    <w:rsid w:val="00FD2065"/>
    <w:rsid w:val="00FD2EC3"/>
    <w:rsid w:val="00FD3C3A"/>
    <w:rsid w:val="00FD54E7"/>
    <w:rsid w:val="00FD6C28"/>
    <w:rsid w:val="00FD6FAF"/>
    <w:rsid w:val="00FD6FBB"/>
    <w:rsid w:val="00FE1E1D"/>
    <w:rsid w:val="00FE4F3A"/>
    <w:rsid w:val="00FE536A"/>
    <w:rsid w:val="00FE6A2D"/>
    <w:rsid w:val="00FE7338"/>
    <w:rsid w:val="00FF079D"/>
    <w:rsid w:val="00FF10E1"/>
    <w:rsid w:val="00FF1510"/>
    <w:rsid w:val="00FF29EA"/>
    <w:rsid w:val="00FF2D4F"/>
    <w:rsid w:val="00FF46F1"/>
    <w:rsid w:val="00FF5FC5"/>
    <w:rsid w:val="00FF6B9F"/>
    <w:rsid w:val="00FF6DA2"/>
    <w:rsid w:val="00FF7026"/>
    <w:rsid w:val="00FF7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39,#33f,#090,fuchsia,#f06,#3c3,#c0c,blue"/>
    </o:shapedefaults>
    <o:shapelayout v:ext="edit">
      <o:idmap v:ext="edit" data="1"/>
    </o:shapelayout>
  </w:shapeDefaults>
  <w:decimalSymbol w:val="."/>
  <w:listSeparator w:val=","/>
  <w14:docId w14:val="74AE2D25"/>
  <w15:docId w15:val="{1D94898C-3790-4EA6-AA55-E13640FD2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170C"/>
    <w:rPr>
      <w:sz w:val="24"/>
      <w:szCs w:val="28"/>
    </w:rPr>
  </w:style>
  <w:style w:type="paragraph" w:styleId="Heading1">
    <w:name w:val="heading 1"/>
    <w:basedOn w:val="Normal"/>
    <w:next w:val="Normal"/>
    <w:qFormat/>
    <w:rsid w:val="005506A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qFormat/>
    <w:rsid w:val="005506A3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804D3F"/>
    <w:pPr>
      <w:keepNext/>
      <w:spacing w:before="240" w:after="60"/>
      <w:outlineLvl w:val="2"/>
    </w:pPr>
    <w:rPr>
      <w:rFonts w:ascii="Cambria" w:hAnsi="Cambria"/>
      <w:b/>
      <w:bCs/>
      <w:sz w:val="26"/>
      <w:szCs w:val="33"/>
    </w:rPr>
  </w:style>
  <w:style w:type="paragraph" w:styleId="Heading4">
    <w:name w:val="heading 4"/>
    <w:basedOn w:val="Normal"/>
    <w:next w:val="Normal"/>
    <w:qFormat/>
    <w:rsid w:val="005506A3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04D3F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Heading7">
    <w:name w:val="heading 7"/>
    <w:basedOn w:val="Normal"/>
    <w:next w:val="Normal"/>
    <w:qFormat/>
    <w:rsid w:val="00CA731F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506A3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rsid w:val="005506A3"/>
    <w:pPr>
      <w:tabs>
        <w:tab w:val="center" w:pos="4320"/>
        <w:tab w:val="right" w:pos="8640"/>
      </w:tabs>
    </w:pPr>
  </w:style>
  <w:style w:type="character" w:styleId="Strong">
    <w:name w:val="Strong"/>
    <w:qFormat/>
    <w:rsid w:val="005506A3"/>
    <w:rPr>
      <w:b/>
      <w:bCs/>
    </w:rPr>
  </w:style>
  <w:style w:type="paragraph" w:styleId="Footer">
    <w:name w:val="footer"/>
    <w:basedOn w:val="Normal"/>
    <w:link w:val="FooterChar"/>
    <w:uiPriority w:val="99"/>
    <w:rsid w:val="00BA1D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A1D99"/>
  </w:style>
  <w:style w:type="table" w:styleId="TableGrid">
    <w:name w:val="Table Grid"/>
    <w:basedOn w:val="TableNormal"/>
    <w:rsid w:val="002C2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72D1D"/>
    <w:rPr>
      <w:rFonts w:ascii="Tahoma" w:hAnsi="Tahoma" w:cs="Tahoma"/>
      <w:sz w:val="16"/>
      <w:szCs w:val="16"/>
    </w:rPr>
  </w:style>
  <w:style w:type="character" w:styleId="Hyperlink">
    <w:name w:val="Hyperlink"/>
    <w:rsid w:val="004F4549"/>
    <w:rPr>
      <w:color w:val="0000FF"/>
      <w:u w:val="single"/>
    </w:rPr>
  </w:style>
  <w:style w:type="character" w:customStyle="1" w:styleId="Heading3Char">
    <w:name w:val="Heading 3 Char"/>
    <w:link w:val="Heading3"/>
    <w:rsid w:val="00804D3F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Heading6Char">
    <w:name w:val="Heading 6 Char"/>
    <w:link w:val="Heading6"/>
    <w:semiHidden/>
    <w:rsid w:val="00804D3F"/>
    <w:rPr>
      <w:rFonts w:ascii="Calibri" w:eastAsia="Times New Roman" w:hAnsi="Calibri" w:cs="Cordia New"/>
      <w:b/>
      <w:bCs/>
      <w:sz w:val="22"/>
      <w:szCs w:val="28"/>
    </w:rPr>
  </w:style>
  <w:style w:type="character" w:styleId="Emphasis">
    <w:name w:val="Emphasis"/>
    <w:qFormat/>
    <w:rsid w:val="00482CFF"/>
    <w:rPr>
      <w:i/>
      <w:iCs/>
    </w:rPr>
  </w:style>
  <w:style w:type="character" w:customStyle="1" w:styleId="FooterChar">
    <w:name w:val="Footer Char"/>
    <w:link w:val="Footer"/>
    <w:uiPriority w:val="99"/>
    <w:rsid w:val="002D7FAA"/>
    <w:rPr>
      <w:sz w:val="24"/>
      <w:szCs w:val="28"/>
    </w:rPr>
  </w:style>
  <w:style w:type="paragraph" w:styleId="NoSpacing">
    <w:name w:val="No Spacing"/>
    <w:uiPriority w:val="1"/>
    <w:qFormat/>
    <w:rsid w:val="005A6D5A"/>
    <w:rPr>
      <w:rFonts w:ascii="Calibri" w:eastAsia="Calibri" w:hAnsi="Calibri" w:cs="Cordia New"/>
      <w:sz w:val="22"/>
      <w:szCs w:val="2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A6D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hAnsi="Angsana New"/>
      <w:sz w:val="28"/>
    </w:rPr>
  </w:style>
  <w:style w:type="character" w:customStyle="1" w:styleId="HTMLPreformattedChar">
    <w:name w:val="HTML Preformatted Char"/>
    <w:link w:val="HTMLPreformatted"/>
    <w:uiPriority w:val="99"/>
    <w:rsid w:val="005A6D5A"/>
    <w:rPr>
      <w:rFonts w:ascii="Angsana New" w:hAnsi="Angsana New"/>
      <w:sz w:val="28"/>
      <w:szCs w:val="28"/>
    </w:rPr>
  </w:style>
  <w:style w:type="paragraph" w:customStyle="1" w:styleId="1">
    <w:name w:val="ไม่มีการเว้นระยะห่าง1"/>
    <w:qFormat/>
    <w:rsid w:val="0086116B"/>
    <w:rPr>
      <w:rFonts w:ascii="Calibri" w:eastAsia="Calibri" w:hAnsi="Calibri"/>
      <w:sz w:val="22"/>
      <w:szCs w:val="28"/>
    </w:rPr>
  </w:style>
  <w:style w:type="character" w:customStyle="1" w:styleId="apple-style-span">
    <w:name w:val="apple-style-span"/>
    <w:basedOn w:val="DefaultParagraphFont"/>
    <w:rsid w:val="00345EF5"/>
  </w:style>
  <w:style w:type="character" w:customStyle="1" w:styleId="apple-converted-space">
    <w:name w:val="apple-converted-space"/>
    <w:basedOn w:val="DefaultParagraphFont"/>
    <w:rsid w:val="00345EF5"/>
  </w:style>
  <w:style w:type="character" w:customStyle="1" w:styleId="tb12black1">
    <w:name w:val="t_b12_black1"/>
    <w:rsid w:val="00FB7D42"/>
    <w:rPr>
      <w:rFonts w:ascii="Tahoma" w:hAnsi="Tahoma" w:cs="Tahoma" w:hint="default"/>
      <w:b/>
      <w:bCs/>
      <w:i w:val="0"/>
      <w:iCs w:val="0"/>
      <w:smallCaps w:val="0"/>
      <w:strike w:val="0"/>
      <w:dstrike w:val="0"/>
      <w:color w:val="000033"/>
      <w:sz w:val="18"/>
      <w:szCs w:val="18"/>
      <w:u w:val="none"/>
      <w:effect w:val="none"/>
    </w:rPr>
  </w:style>
  <w:style w:type="character" w:customStyle="1" w:styleId="WW8Num8z2">
    <w:name w:val="WW8Num8z2"/>
    <w:rsid w:val="00764394"/>
    <w:rPr>
      <w:rFonts w:ascii="Wingdings" w:hAnsi="Wingdings"/>
      <w:lang w:eastAsia="th-TH" w:bidi="th-TH"/>
    </w:rPr>
  </w:style>
  <w:style w:type="paragraph" w:styleId="ListParagraph">
    <w:name w:val="List Paragraph"/>
    <w:basedOn w:val="Normal"/>
    <w:uiPriority w:val="34"/>
    <w:qFormat/>
    <w:rsid w:val="00EC55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oter" Target="footer2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505711-D635-44F4-8E5A-3218508E0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2680</Words>
  <Characters>15276</Characters>
  <Application>Microsoft Office Word</Application>
  <DocSecurity>0</DocSecurity>
  <Lines>127</Lines>
  <Paragraphs>35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 9yl;</vt:lpstr>
      <vt:lpstr>4 9yl;</vt:lpstr>
    </vt:vector>
  </TitlesOfParts>
  <Company>Miramar</Company>
  <LinksUpToDate>false</LinksUpToDate>
  <CharactersWithSpaces>17921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9yl;</dc:title>
  <dc:creator>Tan</dc:creator>
  <cp:lastModifiedBy>Thanat Tam Kongchasingha</cp:lastModifiedBy>
  <cp:revision>2</cp:revision>
  <cp:lastPrinted>2026-02-03T13:31:00Z</cp:lastPrinted>
  <dcterms:created xsi:type="dcterms:W3CDTF">2026-08-11T09:11:00Z</dcterms:created>
  <dcterms:modified xsi:type="dcterms:W3CDTF">2026-08-11T09:11:00Z</dcterms:modified>
</cp:coreProperties>
</file>