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32B8" w14:textId="77777777" w:rsidR="002207DB" w:rsidRDefault="002207DB" w:rsidP="002207DB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3399"/>
          <w:sz w:val="72"/>
          <w:szCs w:val="72"/>
          <w:lang w:eastAsia="th-TH"/>
        </w:rPr>
      </w:pPr>
    </w:p>
    <w:p w14:paraId="132A4A37" w14:textId="77777777" w:rsidR="002207DB" w:rsidRDefault="002207DB" w:rsidP="002207DB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3399"/>
          <w:sz w:val="72"/>
          <w:szCs w:val="72"/>
          <w:lang w:eastAsia="th-TH"/>
        </w:rPr>
      </w:pPr>
    </w:p>
    <w:p w14:paraId="43422DA6" w14:textId="2F66BB40" w:rsidR="003B592C" w:rsidRPr="00BC2BBB" w:rsidRDefault="00C933FD" w:rsidP="00EE4C97">
      <w:pPr>
        <w:keepNext/>
        <w:widowControl w:val="0"/>
        <w:shd w:val="clear" w:color="auto" w:fill="E1F4FF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3399"/>
          <w:sz w:val="72"/>
          <w:szCs w:val="72"/>
          <w:cs/>
          <w:lang w:eastAsia="th-TH"/>
        </w:rPr>
      </w:pPr>
      <w:r w:rsidRPr="00BC2BBB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cs/>
          <w:lang w:eastAsia="th-TH"/>
        </w:rPr>
        <w:t>ฮ่</w:t>
      </w:r>
      <w:r w:rsidR="003B592C" w:rsidRPr="00BC2BBB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cs/>
          <w:lang w:eastAsia="th-TH"/>
        </w:rPr>
        <w:t>องกง-</w:t>
      </w:r>
      <w:r w:rsidR="00946EC6" w:rsidRPr="00BC2BBB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cs/>
          <w:lang w:eastAsia="th-TH"/>
        </w:rPr>
        <w:t>เซินเจิ้น-สะพาน</w:t>
      </w:r>
      <w:r w:rsidR="009151FD" w:rsidRPr="00BC2BBB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cs/>
          <w:lang w:eastAsia="th-TH"/>
        </w:rPr>
        <w:t>แก้ว</w:t>
      </w:r>
      <w:r w:rsidR="007250EB" w:rsidRPr="00BC2BBB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cs/>
          <w:lang w:eastAsia="th-TH"/>
        </w:rPr>
        <w:t xml:space="preserve"> </w:t>
      </w:r>
      <w:r w:rsidR="00934C53" w:rsidRPr="00BC2BBB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cs/>
          <w:lang w:eastAsia="th-TH"/>
        </w:rPr>
        <w:t>4</w:t>
      </w:r>
      <w:r w:rsidR="003B592C" w:rsidRPr="00BC2BBB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cs/>
          <w:lang w:eastAsia="th-TH"/>
        </w:rPr>
        <w:t xml:space="preserve"> วัน 2 คืน</w:t>
      </w:r>
    </w:p>
    <w:p w14:paraId="43885E5F" w14:textId="5880A707" w:rsidR="006D4570" w:rsidRDefault="006D4570" w:rsidP="006D4570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C00000"/>
          <w:sz w:val="40"/>
          <w:szCs w:val="40"/>
          <w:lang w:eastAsia="th-TH"/>
        </w:rPr>
      </w:pPr>
      <w:r w:rsidRPr="00B42470">
        <w:rPr>
          <w:rFonts w:ascii="TH SarabunPSK" w:eastAsia="Cordia New" w:hAnsi="TH SarabunPSK" w:cs="TH SarabunPSK" w:hint="cs"/>
          <w:b/>
          <w:bCs/>
          <w:color w:val="C00000"/>
          <w:sz w:val="40"/>
          <w:szCs w:val="40"/>
          <w:cs/>
          <w:lang w:eastAsia="th-TH"/>
        </w:rPr>
        <w:t>โดยสายการบินฮ่องกง แอร์ไลน์</w:t>
      </w:r>
    </w:p>
    <w:p w14:paraId="55CDBBDD" w14:textId="6A6025E5" w:rsidR="002207DB" w:rsidRDefault="002207DB" w:rsidP="006D4570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C00000"/>
          <w:sz w:val="40"/>
          <w:szCs w:val="40"/>
          <w:lang w:eastAsia="th-TH"/>
        </w:rPr>
      </w:pPr>
      <w:r>
        <w:rPr>
          <w:noProof/>
        </w:rPr>
        <w:drawing>
          <wp:inline distT="0" distB="0" distL="0" distR="0" wp14:anchorId="059AA2ED" wp14:editId="23360CC0">
            <wp:extent cx="6645910" cy="6671945"/>
            <wp:effectExtent l="0" t="0" r="2540" b="0"/>
            <wp:docPr id="15524549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7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D03B0" w14:textId="77777777" w:rsidR="00C933FD" w:rsidRPr="00B42470" w:rsidRDefault="00C933FD" w:rsidP="006D4570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C00000"/>
          <w:sz w:val="32"/>
          <w:szCs w:val="32"/>
          <w:lang w:eastAsia="th-TH"/>
        </w:rPr>
      </w:pPr>
    </w:p>
    <w:p w14:paraId="25AC329A" w14:textId="77777777" w:rsidR="002207DB" w:rsidRDefault="002207DB">
      <w:pPr>
        <w:rPr>
          <w:rFonts w:ascii="TH SarabunPSK" w:eastAsia="Calibri" w:hAnsi="TH SarabunPSK" w:cs="TH SarabunPSK"/>
          <w:b/>
          <w:bCs/>
          <w:noProof/>
          <w:color w:val="FF3399"/>
          <w:sz w:val="44"/>
          <w:szCs w:val="44"/>
          <w:cs/>
        </w:rPr>
      </w:pPr>
      <w:r>
        <w:rPr>
          <w:rFonts w:ascii="TH SarabunPSK" w:hAnsi="TH SarabunPSK" w:cs="TH SarabunPSK"/>
          <w:b/>
          <w:bCs/>
          <w:noProof/>
          <w:color w:val="FF3399"/>
          <w:sz w:val="44"/>
          <w:szCs w:val="44"/>
          <w:cs/>
        </w:rPr>
        <w:br w:type="page"/>
      </w:r>
    </w:p>
    <w:p w14:paraId="4844E662" w14:textId="6B93F1B2" w:rsidR="00755F4D" w:rsidRPr="00BC2BBB" w:rsidRDefault="00145087" w:rsidP="00145087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99"/>
          <w:sz w:val="44"/>
          <w:szCs w:val="44"/>
        </w:rPr>
      </w:pPr>
      <w:r w:rsidRPr="00BC2BBB">
        <w:rPr>
          <w:rFonts w:ascii="TH SarabunPSK" w:hAnsi="TH SarabunPSK" w:cs="TH SarabunPSK" w:hint="cs"/>
          <w:b/>
          <w:bCs/>
          <w:noProof/>
          <w:color w:val="FF3399"/>
          <w:sz w:val="44"/>
          <w:szCs w:val="44"/>
          <w:cs/>
        </w:rPr>
        <w:lastRenderedPageBreak/>
        <w:t>ฮ่องกง-เซินเจิ้น-ตงก่วน-สะพานแก้ว-บ้านหิมะ-ช้อปปิ้งหลอหวู่</w:t>
      </w:r>
      <w:r w:rsidR="00755F4D" w:rsidRPr="00BC2BBB">
        <w:rPr>
          <w:rFonts w:ascii="TH SarabunPSK" w:hAnsi="TH SarabunPSK" w:cs="TH SarabunPSK"/>
          <w:b/>
          <w:bCs/>
          <w:noProof/>
          <w:color w:val="FF3399"/>
          <w:sz w:val="44"/>
          <w:szCs w:val="44"/>
        </w:rPr>
        <w:t>-</w:t>
      </w:r>
      <w:r w:rsidR="00FC4FB6" w:rsidRPr="00BC2BBB">
        <w:rPr>
          <w:rFonts w:ascii="TH SarabunPSK" w:hAnsi="TH SarabunPSK" w:cs="TH SarabunPSK" w:hint="cs"/>
          <w:b/>
          <w:bCs/>
          <w:noProof/>
          <w:color w:val="FF3399"/>
          <w:sz w:val="44"/>
          <w:szCs w:val="44"/>
          <w:cs/>
        </w:rPr>
        <w:t>วัดกวนอู-ร้านหยก</w:t>
      </w:r>
    </w:p>
    <w:p w14:paraId="0C988005" w14:textId="130DF365" w:rsidR="00145087" w:rsidRPr="00BC2BBB" w:rsidRDefault="00FC4FB6" w:rsidP="00145087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99"/>
          <w:sz w:val="44"/>
          <w:szCs w:val="44"/>
        </w:rPr>
      </w:pPr>
      <w:r w:rsidRPr="00BC2BBB">
        <w:rPr>
          <w:rFonts w:ascii="TH SarabunPSK" w:hAnsi="TH SarabunPSK" w:cs="TH SarabunPSK" w:hint="cs"/>
          <w:b/>
          <w:bCs/>
          <w:noProof/>
          <w:color w:val="FF3399"/>
          <w:sz w:val="44"/>
          <w:szCs w:val="44"/>
          <w:cs/>
        </w:rPr>
        <w:t>ร้านยาสมุนไพร</w:t>
      </w:r>
      <w:r w:rsidR="00C21088" w:rsidRPr="00BC2BBB">
        <w:rPr>
          <w:rFonts w:ascii="TH SarabunPSK" w:hAnsi="TH SarabunPSK" w:cs="TH SarabunPSK" w:hint="cs"/>
          <w:b/>
          <w:bCs/>
          <w:noProof/>
          <w:color w:val="FF3399"/>
          <w:sz w:val="44"/>
          <w:szCs w:val="44"/>
        </w:rPr>
        <w:t>-OCT Bay</w:t>
      </w:r>
      <w:r w:rsidR="00755F4D" w:rsidRPr="00BC2BBB">
        <w:rPr>
          <w:rFonts w:ascii="TH SarabunPSK" w:hAnsi="TH SarabunPSK" w:cs="TH SarabunPSK"/>
          <w:b/>
          <w:bCs/>
          <w:noProof/>
          <w:color w:val="FF3399"/>
          <w:sz w:val="44"/>
          <w:szCs w:val="44"/>
        </w:rPr>
        <w:t>-</w:t>
      </w:r>
      <w:r w:rsidRPr="00BC2BBB">
        <w:rPr>
          <w:rFonts w:ascii="TH SarabunPSK" w:hAnsi="TH SarabunPSK" w:cs="TH SarabunPSK" w:hint="cs"/>
          <w:b/>
          <w:bCs/>
          <w:noProof/>
          <w:color w:val="FF3399"/>
          <w:sz w:val="44"/>
          <w:szCs w:val="44"/>
          <w:cs/>
        </w:rPr>
        <w:t>แวะถ่ายรูปตึกผิงอัน (ด้านนอก)-</w:t>
      </w:r>
      <w:r w:rsidRPr="00BC2BBB">
        <w:rPr>
          <w:rFonts w:ascii="TH SarabunPSK" w:hAnsi="TH SarabunPSK" w:cs="TH SarabunPSK" w:hint="cs"/>
          <w:b/>
          <w:bCs/>
          <w:noProof/>
          <w:color w:val="FF3399"/>
          <w:sz w:val="44"/>
          <w:szCs w:val="44"/>
        </w:rPr>
        <w:t>Co Co Park</w:t>
      </w:r>
      <w:r w:rsidR="00F524F6" w:rsidRPr="00BC2BBB">
        <w:rPr>
          <w:rFonts w:ascii="TH SarabunPSK" w:hAnsi="TH SarabunPSK" w:cs="TH SarabunPSK" w:hint="cs"/>
          <w:b/>
          <w:bCs/>
          <w:noProof/>
          <w:color w:val="FF3399"/>
          <w:sz w:val="44"/>
          <w:szCs w:val="44"/>
          <w:cs/>
        </w:rPr>
        <w:t>-</w:t>
      </w:r>
      <w:r w:rsidR="00F524F6" w:rsidRPr="00BC2BBB">
        <w:rPr>
          <w:rFonts w:ascii="TH SarabunPSK" w:hAnsi="TH SarabunPSK" w:cs="TH SarabunPSK"/>
          <w:b/>
          <w:bCs/>
          <w:noProof/>
          <w:color w:val="FF3399"/>
          <w:sz w:val="44"/>
          <w:szCs w:val="44"/>
        </w:rPr>
        <w:t>Pop Mart</w:t>
      </w:r>
    </w:p>
    <w:p w14:paraId="605FB9CC" w14:textId="0E2DA2E6" w:rsidR="00FC4FB6" w:rsidRPr="00BC2BBB" w:rsidRDefault="00FC4FB6" w:rsidP="00323EAB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3399"/>
          <w:sz w:val="44"/>
          <w:szCs w:val="44"/>
        </w:rPr>
      </w:pPr>
      <w:r w:rsidRPr="00BC2BBB">
        <w:rPr>
          <w:rFonts w:ascii="TH SarabunPSK" w:hAnsi="TH SarabunPSK" w:cs="TH SarabunPSK" w:hint="cs"/>
          <w:b/>
          <w:bCs/>
          <w:color w:val="FF3399"/>
          <w:sz w:val="44"/>
          <w:szCs w:val="44"/>
          <w:cs/>
        </w:rPr>
        <w:t>วัดหวังต้าเซียน-วัดแชกงหมิว-ร้านจิวเวอร์รี่-เจ้าแม่กวนอิมฮองฮำ</w:t>
      </w:r>
    </w:p>
    <w:p w14:paraId="2FD7EF57" w14:textId="4FA11AF6" w:rsidR="00946EC6" w:rsidRPr="00BC2BBB" w:rsidRDefault="00FC4FB6" w:rsidP="00323EAB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3399"/>
          <w:sz w:val="44"/>
          <w:szCs w:val="44"/>
        </w:rPr>
      </w:pPr>
      <w:r w:rsidRPr="00BC2BBB">
        <w:rPr>
          <w:rFonts w:ascii="TH SarabunPSK" w:hAnsi="TH SarabunPSK" w:cs="TH SarabunPSK" w:hint="cs"/>
          <w:b/>
          <w:bCs/>
          <w:color w:val="FF3399"/>
          <w:sz w:val="44"/>
          <w:szCs w:val="44"/>
          <w:cs/>
        </w:rPr>
        <w:t xml:space="preserve">ช้อปปิ้งถนนนาธาน-ร้าน </w:t>
      </w:r>
      <w:r w:rsidRPr="00BC2BBB">
        <w:rPr>
          <w:rFonts w:ascii="TH SarabunPSK" w:hAnsi="TH SarabunPSK" w:cs="TH SarabunPSK" w:hint="cs"/>
          <w:b/>
          <w:bCs/>
          <w:color w:val="FF3399"/>
          <w:sz w:val="44"/>
          <w:szCs w:val="44"/>
        </w:rPr>
        <w:t>Pop Mart</w:t>
      </w:r>
    </w:p>
    <w:p w14:paraId="71640806" w14:textId="6E7045BC" w:rsidR="00755F4D" w:rsidRPr="00755F4D" w:rsidRDefault="00755F4D" w:rsidP="00323EAB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C00FF"/>
          <w:sz w:val="20"/>
          <w:szCs w:val="20"/>
        </w:rPr>
      </w:pPr>
    </w:p>
    <w:p w14:paraId="78DB37A2" w14:textId="433C17A9" w:rsidR="00755F4D" w:rsidRPr="00755F4D" w:rsidRDefault="00755F4D" w:rsidP="00755F4D">
      <w:pPr>
        <w:pStyle w:val="1"/>
        <w:tabs>
          <w:tab w:val="left" w:pos="2220"/>
        </w:tabs>
        <w:rPr>
          <w:rFonts w:ascii="TH SarabunPSK" w:hAnsi="TH SarabunPSK" w:cs="TH SarabunPSK"/>
          <w:b/>
          <w:bCs/>
          <w:color w:val="CC00FF"/>
          <w:sz w:val="20"/>
          <w:szCs w:val="20"/>
        </w:rPr>
      </w:pPr>
    </w:p>
    <w:p w14:paraId="223B15F9" w14:textId="58AB2E54" w:rsidR="003B592C" w:rsidRPr="00BC2BBB" w:rsidRDefault="003B592C" w:rsidP="0022410A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BC2BB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946EC6" w:rsidRPr="00BC2BB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2</w:t>
      </w:r>
      <w:r w:rsidR="00821377" w:rsidRPr="00BC2BBB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,</w:t>
      </w:r>
      <w:r w:rsidR="00946EC6" w:rsidRPr="00BC2BB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0</w:t>
      </w:r>
      <w:r w:rsidR="002E762E" w:rsidRPr="00BC2BB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00 บาท</w:t>
      </w:r>
    </w:p>
    <w:p w14:paraId="4FC6AD19" w14:textId="62641541" w:rsidR="003B592C" w:rsidRPr="00BC2BBB" w:rsidRDefault="00EE4C97" w:rsidP="00203085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BC2BB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ไม่รวม</w:t>
      </w:r>
      <w:r w:rsidR="003B592C" w:rsidRPr="00BC2BB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0EEEBE7D" w14:textId="77777777" w:rsidR="00A53CE7" w:rsidRPr="00121106" w:rsidRDefault="00A53CE7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  <w:lang w:val="en-SG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00"/>
        <w:gridCol w:w="567"/>
        <w:gridCol w:w="567"/>
        <w:gridCol w:w="567"/>
        <w:gridCol w:w="2580"/>
      </w:tblGrid>
      <w:tr w:rsidR="00AC07EE" w:rsidRPr="00AC07EE" w14:paraId="15BEF77B" w14:textId="77777777" w:rsidTr="00785CDF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6B54C" w14:textId="77777777" w:rsidR="00934C53" w:rsidRPr="00AC07EE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bookmarkStart w:id="0" w:name="_Hlk188879360"/>
            <w:r w:rsidRPr="00AC07EE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5D95B" w14:textId="77777777" w:rsidR="00934C53" w:rsidRPr="00AC07EE" w:rsidRDefault="00934C53" w:rsidP="00934C53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AC07EE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07378" w14:textId="77777777" w:rsidR="00934C53" w:rsidRPr="00AC07EE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AC07EE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A7C4A" w14:textId="77777777" w:rsidR="00934C53" w:rsidRPr="00AC07EE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AC07EE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AC07EE" w:rsidRPr="00AC07EE" w14:paraId="10675760" w14:textId="77777777" w:rsidTr="00785CDF">
        <w:trPr>
          <w:trHeight w:val="1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5A28DFEE" w14:textId="77777777" w:rsidR="00934C53" w:rsidRPr="00AC07EE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D239AC7" w14:textId="77777777" w:rsidR="00934C53" w:rsidRPr="00AC07EE" w:rsidRDefault="00934C53" w:rsidP="00934C53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347F0" w14:textId="77777777" w:rsidR="00E91568" w:rsidRDefault="00E91568" w:rsidP="00934C5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  <w:p w14:paraId="09F5C506" w14:textId="60D54BA1" w:rsidR="00934C53" w:rsidRPr="00AC07EE" w:rsidRDefault="00934C53" w:rsidP="00934C5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AC07EE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42D0E" w14:textId="77777777" w:rsidR="00934C53" w:rsidRPr="00AC07EE" w:rsidRDefault="00934C53" w:rsidP="00934C53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AC07EE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13C91" w14:textId="77777777" w:rsidR="00934C53" w:rsidRPr="00AC07EE" w:rsidRDefault="00934C53" w:rsidP="00934C53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AC07EE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5CD4F48" w14:textId="77777777" w:rsidR="00934C53" w:rsidRPr="00AC07EE" w:rsidRDefault="00934C53" w:rsidP="00934C53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</w:tr>
      <w:tr w:rsidR="003318E1" w:rsidRPr="00934C53" w14:paraId="64116D67" w14:textId="77777777" w:rsidTr="00785CDF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FA5A9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32F8C" w14:textId="4948D812" w:rsidR="00934C53" w:rsidRPr="00934C53" w:rsidRDefault="00934C53" w:rsidP="00934C53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กรุงเทพฯ-สุวรรณภูมิ</w:t>
            </w:r>
            <w:r w:rsid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3B799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722BB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C119D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Calibri" w:hAnsi="TH SarabunPSK" w:cs="TH SarabunPSK"/>
                <w:color w:val="C00000"/>
                <w:sz w:val="32"/>
                <w:szCs w:val="32"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C77ED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</w:t>
            </w:r>
          </w:p>
        </w:tc>
      </w:tr>
      <w:tr w:rsidR="003318E1" w:rsidRPr="00934C53" w14:paraId="0E5264B8" w14:textId="77777777" w:rsidTr="00785CDF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EEC00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bookmarkStart w:id="1" w:name="_Hlk189529171"/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07ED5" w14:textId="6D9A0A16" w:rsidR="00934C53" w:rsidRPr="00934C53" w:rsidRDefault="003318E1" w:rsidP="00934C53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ตงก่วน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สะพานแก้ว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บ้านหิมะ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ช้อปปิ้งหลอหวู่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EB27B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1F152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3D26D" w14:textId="5A47256B" w:rsidR="00934C53" w:rsidRPr="00934C53" w:rsidRDefault="00E95CF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C47FD" w14:textId="6A9F7275" w:rsidR="00934C53" w:rsidRPr="00934C53" w:rsidRDefault="003318E1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proofErr w:type="spellStart"/>
            <w:r w:rsidRPr="00934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Shanshui</w:t>
            </w:r>
            <w:proofErr w:type="spellEnd"/>
            <w:r w:rsidRPr="00934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 Trends Hotel </w:t>
            </w:r>
            <w:r w:rsidR="00934C53"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="00934C53"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bookmarkEnd w:id="1"/>
      <w:tr w:rsidR="003318E1" w:rsidRPr="00934C53" w14:paraId="705EB8CF" w14:textId="77777777" w:rsidTr="00785CDF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EA17B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5911D" w14:textId="3827D2C2" w:rsidR="00934C53" w:rsidRPr="00934C53" w:rsidRDefault="003318E1" w:rsidP="00934C53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วัดกวนอู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ร้านหยก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ร้านยาสมุนไพร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OCT Bay-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แวะถ่ายรูปตึกผิงอัน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(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ด้านนอก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)-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Co </w:t>
            </w:r>
            <w:proofErr w:type="spellStart"/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Co</w:t>
            </w:r>
            <w:proofErr w:type="spellEnd"/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Park</w:t>
            </w:r>
            <w:r w:rsidR="00F524F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F524F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Pop Mart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C1D1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43A90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7A162" w14:textId="44789B18" w:rsidR="00934C53" w:rsidRPr="00934C53" w:rsidRDefault="00E95CF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7009A" w14:textId="6C0DE24B" w:rsidR="00934C53" w:rsidRPr="00934C53" w:rsidRDefault="003318E1" w:rsidP="00934C5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proofErr w:type="spellStart"/>
            <w:r w:rsidRPr="00934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Shanshui</w:t>
            </w:r>
            <w:proofErr w:type="spellEnd"/>
            <w:r w:rsidRPr="00934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 Trends Hotel </w:t>
            </w: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3318E1" w:rsidRPr="00934C53" w14:paraId="07E27B6B" w14:textId="77777777" w:rsidTr="00785CDF">
        <w:trPr>
          <w:trHeight w:val="2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4C51F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B3F9A" w14:textId="028F732E" w:rsidR="00934C53" w:rsidRPr="00934C53" w:rsidRDefault="003318E1" w:rsidP="00934C53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วัดหวังต้าเซียน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วัดแชกงหมิว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ร้านจิวเว</w:t>
            </w:r>
            <w:r w:rsidR="00755F4D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ล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รี่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เจ้าแม่กวนอิมฮองฮำ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ช้อปปิ้งถนนนาธาน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Pop Mart-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r w:rsidRPr="003318E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318E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3F534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281E9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EC66D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F0F81" w14:textId="77777777" w:rsidR="00934C53" w:rsidRPr="00934C53" w:rsidRDefault="00934C53" w:rsidP="00934C53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3FFABFA3" w14:textId="77777777" w:rsidR="00934C53" w:rsidRPr="00121106" w:rsidRDefault="00934C53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  <w:cs/>
          <w:lang w:val="en-SG"/>
        </w:rPr>
      </w:pPr>
    </w:p>
    <w:p w14:paraId="6141F3E7" w14:textId="7E48D59D" w:rsidR="00152CD1" w:rsidRPr="006A1F76" w:rsidRDefault="00152CD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</w:pPr>
      <w:r w:rsidRPr="00934C53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อัตราค่าบริการ</w:t>
      </w:r>
      <w:r w:rsidR="00FE0691" w:rsidRPr="006A1F76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FE0691" w:rsidRPr="006A1F76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6A1F76" w:rsidRPr="006A1F76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1,630 บาท</w:t>
      </w:r>
      <w:r w:rsidR="00FE0691" w:rsidRPr="006A1F76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FE0691" w:rsidRPr="006A1F76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FE0691" w:rsidRPr="006A1F76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tbl>
      <w:tblPr>
        <w:tblStyle w:val="TableGrid"/>
        <w:tblW w:w="0" w:type="auto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3397"/>
        <w:gridCol w:w="2835"/>
        <w:gridCol w:w="2807"/>
        <w:gridCol w:w="1360"/>
      </w:tblGrid>
      <w:tr w:rsidR="00BC2BBB" w:rsidRPr="00BC2BBB" w14:paraId="18C6C68D" w14:textId="77777777" w:rsidTr="00E4502A">
        <w:trPr>
          <w:jc w:val="center"/>
        </w:trPr>
        <w:tc>
          <w:tcPr>
            <w:tcW w:w="3397" w:type="dxa"/>
            <w:tcBorders>
              <w:bottom w:val="nil"/>
            </w:tcBorders>
            <w:shd w:val="clear" w:color="auto" w:fill="FFFFCC"/>
            <w:vAlign w:val="center"/>
          </w:tcPr>
          <w:p w14:paraId="3A36C068" w14:textId="77777777" w:rsidR="00152CD1" w:rsidRPr="00BC2BBB" w:rsidRDefault="00152CD1" w:rsidP="0002115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CC"/>
            <w:vAlign w:val="center"/>
          </w:tcPr>
          <w:p w14:paraId="6180274D" w14:textId="77777777" w:rsidR="00152CD1" w:rsidRPr="00BC2BBB" w:rsidRDefault="00152CD1" w:rsidP="0002115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ราคาผู้ใหญ่</w:t>
            </w:r>
          </w:p>
          <w:p w14:paraId="0C70A6CB" w14:textId="77777777" w:rsidR="00152CD1" w:rsidRPr="00BC2BBB" w:rsidRDefault="00152CD1" w:rsidP="0002115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807" w:type="dxa"/>
            <w:tcBorders>
              <w:bottom w:val="nil"/>
            </w:tcBorders>
            <w:shd w:val="clear" w:color="auto" w:fill="FFFFCC"/>
            <w:vAlign w:val="center"/>
          </w:tcPr>
          <w:p w14:paraId="58BB69D9" w14:textId="77777777" w:rsidR="00152CD1" w:rsidRPr="00BC2BBB" w:rsidRDefault="00152CD1" w:rsidP="0002115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ราคาเด็ก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FFFFCC"/>
            <w:vAlign w:val="center"/>
          </w:tcPr>
          <w:p w14:paraId="28D89B33" w14:textId="77777777" w:rsidR="00152CD1" w:rsidRPr="00BC2BBB" w:rsidRDefault="00152CD1" w:rsidP="0002115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พักเดี่ยว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E91568" w:rsidRPr="00BC2BBB" w14:paraId="1CB98758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7C1A225" w14:textId="21F7E197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25-29 ต.ค. 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A762D4C" w14:textId="6935D894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2B49DDE" w14:textId="51C2A3B8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6191EA5" w14:textId="1ADE5A25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315D03FB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77648BC" w14:textId="0A95AD79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26-29 ต.ค.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FD125E4" w14:textId="044C27CD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5A7949D" w14:textId="1E7FCDAA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8FD1D62" w14:textId="3A036362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0EC692AE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86E83AE" w14:textId="2ED2570B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27-30 ต.ค.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2BE9FB3" w14:textId="66D6A97A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60168AD" w14:textId="695E4C48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F1975BB" w14:textId="05BE3746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3064AFC5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35F28E1" w14:textId="325F024F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29 ต.ค.-1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4B02111" w14:textId="07EA230F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3F18781" w14:textId="554E10C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3E84324" w14:textId="3180FA14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2753DB5F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2F5C78B" w14:textId="78D46FF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31 ต.ค.-3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9F51163" w14:textId="75006BEB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9A8E067" w14:textId="21E23CA8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EB5964D" w14:textId="7D49D23F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58DE489D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713855B" w14:textId="2310015C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2-5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2EFD697" w14:textId="0D4CF9C5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6083339" w14:textId="7F1ED0B6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3A1FFC6" w14:textId="11F58664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62925721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9510311" w14:textId="3E8E9C88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4-7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3EF6350" w14:textId="6FFB80D9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1C1E07C" w14:textId="54B7AE53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5CDC885" w14:textId="0FEE3EA2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423B25A6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DBE2F07" w14:textId="47FF608C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5-8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41EF796" w14:textId="72ADC745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9563C7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30CF962" w14:textId="4088887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9563C7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3C7C772" w14:textId="40E34355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6A959292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159AA98" w14:textId="5E367A9A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lastRenderedPageBreak/>
              <w:t>6-9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7F288AD" w14:textId="3798F118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9563C7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E720746" w14:textId="4F45E3BB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9563C7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78DEBA3" w14:textId="451AF138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4A6AED56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5E063B9" w14:textId="5D985CBC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8-11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C5E6C4D" w14:textId="3174692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D6D9360" w14:textId="2E388EA7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FBB95B4" w14:textId="24CF75C7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3C44260A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0D8A298" w14:textId="1E292876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9-12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1E28759" w14:textId="6C2511DE" w:rsidR="00E91568" w:rsidRPr="00BC2BBB" w:rsidRDefault="009563C7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A6F2AFD" w14:textId="4DFAF288" w:rsidR="00E91568" w:rsidRPr="00BC2BBB" w:rsidRDefault="009563C7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5D0F498" w14:textId="38DBC491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3A5B3AA6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FD636C4" w14:textId="0A79E6A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10-13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7FFD28B" w14:textId="558E5E8F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C3D1A6D" w14:textId="78734340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F2BB212" w14:textId="32C9C5F5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1124A214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A3BFE43" w14:textId="1045D0FE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12-15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A9613DA" w14:textId="0FDC0ECB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A845EEC" w14:textId="3EFA8069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33A5D93" w14:textId="45DBAEBA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58FD9A2C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078E569" w14:textId="4ECF0C0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14-17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905D12C" w14:textId="361A940B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F3671A0" w14:textId="358D67C2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6B215DD" w14:textId="3095032D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25EDE052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410707D" w14:textId="0D2BDD32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16-19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5B83178" w14:textId="1573FB23" w:rsidR="00E91568" w:rsidRPr="00BC2BBB" w:rsidRDefault="005D293C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64E9C11" w14:textId="584BA1D1" w:rsidR="00E91568" w:rsidRPr="00BC2BBB" w:rsidRDefault="005D293C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0C5F8FD" w14:textId="40D9D653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73461433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55D7EBC" w14:textId="48B4D2FB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18-21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ED3ED68" w14:textId="40C416E0" w:rsidR="00E91568" w:rsidRPr="00BC2BBB" w:rsidRDefault="009563C7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347730B" w14:textId="640A970D" w:rsidR="00E91568" w:rsidRPr="00BC2BBB" w:rsidRDefault="009563C7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71532AE" w14:textId="55B2B2DC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49D01D1E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50EF83A" w14:textId="22468C79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19-22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A55ACE0" w14:textId="2CD7205F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3D5E51F" w14:textId="5C3CC03A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FC37E46" w14:textId="4ABBF093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619F3412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FF9F1FF" w14:textId="3BDF6608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20-23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2C5A545" w14:textId="2A507A0D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362158B" w14:textId="47D910D8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4E1484A" w14:textId="70A8F5CB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3B90C889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4591921" w14:textId="19560BC0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22-25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925BAB1" w14:textId="410EF338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777D883" w14:textId="0528C1FB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BBA0CFB" w14:textId="2A6AC21F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9563C7" w:rsidRPr="00BC2BBB" w14:paraId="398F22A9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C69F0F5" w14:textId="431862C5" w:rsidR="009563C7" w:rsidRPr="00BC2BBB" w:rsidRDefault="009563C7" w:rsidP="009563C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bookmarkStart w:id="2" w:name="_Hlk210694013"/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23-26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74DC1E4" w14:textId="5491555B" w:rsidR="009563C7" w:rsidRPr="00BC2BBB" w:rsidRDefault="009563C7" w:rsidP="009563C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D142E55" w14:textId="7F43F006" w:rsidR="009563C7" w:rsidRPr="00BC2BBB" w:rsidRDefault="009563C7" w:rsidP="009563C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A4238F0" w14:textId="1BFCD3A6" w:rsidR="009563C7" w:rsidRPr="00BC2BBB" w:rsidRDefault="009563C7" w:rsidP="009563C7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4,000</w:t>
            </w:r>
          </w:p>
        </w:tc>
      </w:tr>
      <w:tr w:rsidR="009563C7" w:rsidRPr="00BC2BBB" w14:paraId="68D3DD6F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3316E35" w14:textId="34876D4E" w:rsidR="009563C7" w:rsidRPr="00BC2BBB" w:rsidRDefault="009563C7" w:rsidP="009563C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24-27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A5DC5AA" w14:textId="24C214B1" w:rsidR="009563C7" w:rsidRPr="00BC2BBB" w:rsidRDefault="009563C7" w:rsidP="009563C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A74DF80" w14:textId="5E89EFFF" w:rsidR="009563C7" w:rsidRPr="00BC2BBB" w:rsidRDefault="009563C7" w:rsidP="009563C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0AF1C0C" w14:textId="10DC2ACD" w:rsidR="009563C7" w:rsidRPr="00BC2BBB" w:rsidRDefault="009563C7" w:rsidP="009563C7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356DF601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2E2ECCD" w14:textId="74D8B1D8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26-29 พ.ย.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6A34983" w14:textId="0EB37B55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1482D02" w14:textId="09E3EC8E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8F3A0D5" w14:textId="72662DB9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102A91FF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609453E" w14:textId="134B13C4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28 พ.ย.-1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CB21F09" w14:textId="207A7FBC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85D68FE" w14:textId="3D6CBC50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291D879" w14:textId="03E41620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7B564C28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C2F96AA" w14:textId="1E2703BC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30 พ.ย.-3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8B3C5FB" w14:textId="24B36569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3BF204E" w14:textId="1146438A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646F5F3" w14:textId="715A7F3B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14ECA1FD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8B4956A" w14:textId="120FACC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2-5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2D4D928" w14:textId="6907750B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A9B783F" w14:textId="5E2209D3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960E2E0" w14:textId="57D7EACC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108EE05E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50F2F11" w14:textId="47D418E4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3-6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28D75F1" w14:textId="7B994844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7F2856D" w14:textId="4DDF34D3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DF58F7F" w14:textId="46102027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4,000</w:t>
            </w:r>
          </w:p>
        </w:tc>
      </w:tr>
      <w:tr w:rsidR="005D293C" w:rsidRPr="00BC2BBB" w14:paraId="2870A501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C635B50" w14:textId="1D722BAE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4-7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AB2F32A" w14:textId="5002A531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E2769B3" w14:textId="52B11339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90ED0E4" w14:textId="336284FA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4,000</w:t>
            </w:r>
          </w:p>
        </w:tc>
      </w:tr>
      <w:tr w:rsidR="005D293C" w:rsidRPr="00BC2BBB" w14:paraId="191224FF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476D99B" w14:textId="3C6F045B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6-9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E86B24C" w14:textId="73CB2BA8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0730724" w14:textId="2175A514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7E5E1C0" w14:textId="1B375B30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4,000</w:t>
            </w:r>
          </w:p>
        </w:tc>
      </w:tr>
      <w:tr w:rsidR="005D293C" w:rsidRPr="00BC2BBB" w14:paraId="54AED245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C9C63F5" w14:textId="56707181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7-10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6B3AFA2" w14:textId="1CCE7805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665969F" w14:textId="02E94C1D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2501128" w14:textId="3558660B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4,000</w:t>
            </w:r>
          </w:p>
        </w:tc>
      </w:tr>
      <w:tr w:rsidR="005D293C" w:rsidRPr="00BC2BBB" w14:paraId="24FDA203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1C57763" w14:textId="51D091BE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8-11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F81E509" w14:textId="2F586EE8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53C5C77" w14:textId="14289E6E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7B4250A" w14:textId="35350A3E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4,500</w:t>
            </w:r>
          </w:p>
        </w:tc>
      </w:tr>
      <w:tr w:rsidR="005D293C" w:rsidRPr="00BC2BBB" w14:paraId="1C8A21A0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13D1B77" w14:textId="1F953A18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10-13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0537DEC" w14:textId="7B9AC299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E128A78" w14:textId="582DDB3F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856FF39" w14:textId="416734CD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4,500</w:t>
            </w:r>
          </w:p>
        </w:tc>
      </w:tr>
      <w:tr w:rsidR="005D293C" w:rsidRPr="00BC2BBB" w14:paraId="2D23FEE5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A38AA86" w14:textId="6FC57529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12-15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AF2C7BF" w14:textId="4131D519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EE5C7F8" w14:textId="4D259906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035705A" w14:textId="0C518624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4,500</w:t>
            </w:r>
          </w:p>
        </w:tc>
      </w:tr>
      <w:tr w:rsidR="005D293C" w:rsidRPr="00BC2BBB" w14:paraId="01B954C9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DE7B51E" w14:textId="6BFDD93D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14-17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D1C3FA7" w14:textId="781A0F0D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FC2B7F7" w14:textId="5F83A454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C1877D0" w14:textId="15D64928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4,500</w:t>
            </w:r>
          </w:p>
        </w:tc>
      </w:tr>
      <w:tr w:rsidR="005D293C" w:rsidRPr="00BC2BBB" w14:paraId="1FE322CB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DF65DFD" w14:textId="085B9805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16-19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F808AE1" w14:textId="48365CE4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15CADA8" w14:textId="6BF79E1D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B7EF0A8" w14:textId="704E1F55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4,500</w:t>
            </w:r>
          </w:p>
        </w:tc>
      </w:tr>
      <w:tr w:rsidR="005D293C" w:rsidRPr="00BC2BBB" w14:paraId="5E857A87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7BA7D57" w14:textId="26E63965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17-20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8676A43" w14:textId="77CB6AAE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2648F9E" w14:textId="17AB6EBD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6E65CDD" w14:textId="1F06F653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4,000</w:t>
            </w:r>
          </w:p>
        </w:tc>
      </w:tr>
      <w:tr w:rsidR="005D293C" w:rsidRPr="00BC2BBB" w14:paraId="11914BA9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1BA6AA1" w14:textId="6F84CA76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18-21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799774F" w14:textId="19774EDE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582DCDA" w14:textId="13D6C7CA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85F7827" w14:textId="419E53CB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5B5CB0CC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E103D8E" w14:textId="6E2F5AF5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20-23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0163C0A" w14:textId="2B3400F2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00A221A" w14:textId="05150F12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FCB0A72" w14:textId="722145E2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381431CB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DF765D8" w14:textId="46CB1D5E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21-24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70AB9E0" w14:textId="747653D6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189BF3D" w14:textId="63055BF0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C7A3A1D" w14:textId="57D19DC2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4ECB5AF9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9C7089E" w14:textId="35ACAD91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22-25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3A2875D" w14:textId="587481B0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D2FDF43" w14:textId="04B2B2A3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094FD6E" w14:textId="0EB2ED2A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D293C" w:rsidRPr="00BC2BBB" w14:paraId="242BE99D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A6DDF84" w14:textId="264C871D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lastRenderedPageBreak/>
              <w:t>24-27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424BBB9" w14:textId="600DFD40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04269D8" w14:textId="4C488D6B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EE361CD" w14:textId="4B8634FE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4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00</w:t>
            </w:r>
          </w:p>
        </w:tc>
      </w:tr>
      <w:tr w:rsidR="005D293C" w:rsidRPr="00BC2BBB" w14:paraId="32D6B22C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D600C58" w14:textId="0E58C93F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26-29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8C648CF" w14:textId="1E7803A9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9E419EB" w14:textId="618FF775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EC33BB7" w14:textId="25107F43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4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00</w:t>
            </w:r>
          </w:p>
        </w:tc>
      </w:tr>
      <w:tr w:rsidR="005D293C" w:rsidRPr="00BC2BBB" w14:paraId="388579BD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17E21E4" w14:textId="5829DFD6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28-31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EE714DA" w14:textId="63F1A5F0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217ADC2" w14:textId="38D67020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171DF03" w14:textId="0E479C99" w:rsidR="005D293C" w:rsidRPr="00BC2BBB" w:rsidRDefault="005D293C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4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00</w:t>
            </w:r>
          </w:p>
        </w:tc>
      </w:tr>
      <w:tr w:rsidR="00E91568" w:rsidRPr="00BC2BBB" w14:paraId="0FDA42F8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EC46981" w14:textId="5E874AD8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30 ธ.ค.</w:t>
            </w:r>
            <w:r w:rsidRPr="00BC2BBB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 xml:space="preserve"> 69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-2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0104F95" w14:textId="111AB914" w:rsidR="00E91568" w:rsidRPr="00BC2BBB" w:rsidRDefault="005D293C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3F07C9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4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CC9D92D" w14:textId="7662D877" w:rsidR="00E91568" w:rsidRPr="00BC2BBB" w:rsidRDefault="005D293C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3F07C9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4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69D6936" w14:textId="53CEC22B" w:rsidR="00E91568" w:rsidRPr="00BC2BBB" w:rsidRDefault="005D293C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</w:t>
            </w:r>
            <w:r w:rsidR="00E91568"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,500</w:t>
            </w:r>
          </w:p>
        </w:tc>
      </w:tr>
      <w:tr w:rsidR="003F07C9" w:rsidRPr="00BC2BBB" w14:paraId="2F2EC11E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347CB6E" w14:textId="381316E7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31 ธ.ค. 69-3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45422AA" w14:textId="65C4586E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14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AC29639" w14:textId="54AC3678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14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609C09B" w14:textId="7F85103B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</w:t>
            </w: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,500</w:t>
            </w:r>
          </w:p>
        </w:tc>
      </w:tr>
      <w:tr w:rsidR="003F07C9" w:rsidRPr="00BC2BBB" w14:paraId="71DFE1F2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FB36854" w14:textId="4ECFAE00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1-4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0B61C7C" w14:textId="74A99C79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14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56F7CD7" w14:textId="47B4E470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14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1151C00" w14:textId="01A0AC8B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  <w:t>4</w:t>
            </w: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,500</w:t>
            </w:r>
          </w:p>
        </w:tc>
      </w:tr>
      <w:tr w:rsidR="005D293C" w:rsidRPr="00BC2BBB" w14:paraId="69226110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4EBF8BA" w14:textId="5BF0EFA4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3-6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BB1BC21" w14:textId="3957342C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FD67DD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2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C8B1F8B" w14:textId="04C1E9A4" w:rsidR="005D293C" w:rsidRPr="00BC2BBB" w:rsidRDefault="005D293C" w:rsidP="005D293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FD67DD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2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046045F" w14:textId="73083AEE" w:rsidR="005D293C" w:rsidRPr="00BC2BBB" w:rsidRDefault="00FD67DD" w:rsidP="005D293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="005D293C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5</w:t>
            </w:r>
            <w:r w:rsidR="005D293C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00</w:t>
            </w:r>
          </w:p>
        </w:tc>
      </w:tr>
      <w:tr w:rsidR="00E91568" w:rsidRPr="00BC2BBB" w14:paraId="30780651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676133D" w14:textId="34FDB1F6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4-7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ACCC229" w14:textId="20985CDD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C415ECF" w14:textId="102F5032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2DF02B7" w14:textId="73925B61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3F07C9" w:rsidRPr="00BC2BBB" w14:paraId="5735B327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6616170" w14:textId="27DCE0FB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5-8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0E3BCC2" w14:textId="4AF8659C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BCD4BB9" w14:textId="70E2C4C1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DDECB9B" w14:textId="47EF5B9C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3F07C9" w:rsidRPr="00BC2BBB" w14:paraId="0882BE23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226C1B3" w14:textId="33709893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7-10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3E1C465" w14:textId="30F006F8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73844C2" w14:textId="04966527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4B2C028" w14:textId="719EBCF0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0BC79879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5AF592B" w14:textId="241A8B79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9-12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2FCAA47" w14:textId="000218DB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21D2F9A" w14:textId="6B804ADC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4B7D733" w14:textId="34F1E254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3F07C9" w:rsidRPr="00BC2BBB" w14:paraId="073338B9" w14:textId="77777777" w:rsidTr="00E4502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3311561" w14:textId="0843D845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11-14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D0DDF4A" w14:textId="545EAD4E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83BE470" w14:textId="50295444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CB78341" w14:textId="121FF252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3F07C9" w:rsidRPr="00BC2BBB" w14:paraId="636CF493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313B818" w14:textId="669C8F5F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13-16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68A54F9" w14:textId="7A4EB4D9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3EAAFA4" w14:textId="2983A159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D6128F5" w14:textId="699DDD26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3F07C9" w:rsidRPr="00BC2BBB" w14:paraId="61141641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5EFA6BB" w14:textId="0572A6D2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14-17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5DC5363" w14:textId="396C3F7F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077D5AE" w14:textId="325A203E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04D5072" w14:textId="4309FF9E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3F07C9" w:rsidRPr="00BC2BBB" w14:paraId="074E70E9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B64EB32" w14:textId="6BC29D08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15-18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99FBAD2" w14:textId="2E794E9B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FCF0C70" w14:textId="0BEC542B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51D1228" w14:textId="146D41AA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3F07C9" w:rsidRPr="00BC2BBB" w14:paraId="0A3B7ECF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74E4F18" w14:textId="5CED4ABC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17-20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23D2B41" w14:textId="49C1C504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FB126CB" w14:textId="5EB31929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A2A0CD8" w14:textId="1F25DC17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497E23DD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77C717D" w14:textId="50EE509F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18-21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C1A9B47" w14:textId="6299EAA3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3C3EEF3" w14:textId="250315A3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EB2B95F" w14:textId="4AB58EC9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3F07C9" w:rsidRPr="00BC2BBB" w14:paraId="2D4613A2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732B187" w14:textId="20EA265A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19-22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ED12C29" w14:textId="526349FF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997E97F" w14:textId="0704828E" w:rsidR="003F07C9" w:rsidRPr="00BC2BBB" w:rsidRDefault="003F07C9" w:rsidP="003F07C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3E5ADB6" w14:textId="31AE1F6A" w:rsidR="003F07C9" w:rsidRPr="00BC2BBB" w:rsidRDefault="003F07C9" w:rsidP="003F07C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31FBB047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46BF2A2" w14:textId="050173B9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21-24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C482750" w14:textId="0DBC3557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71908A6" w14:textId="08570102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66D8107" w14:textId="295EA2F8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17AB2997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FA65941" w14:textId="410F48B9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23-26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BBAD4B3" w14:textId="0CCE5843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97EB8CF" w14:textId="631CAE19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D84B89C" w14:textId="37FA2CE2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6207A2D5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C675582" w14:textId="4ACDF4C5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25-28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34812ED" w14:textId="434526ED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F0AD880" w14:textId="5FAD6198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E208E81" w14:textId="038AB30B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64CB1DEF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9FEB984" w14:textId="60AF33AC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27-30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C1FEBA0" w14:textId="3EC806E7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F9F1778" w14:textId="77B53ED8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5540EDD" w14:textId="1BA19099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476824D5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D833C44" w14:textId="29AF3B32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28-31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EABE289" w14:textId="44EB8955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31E4F79" w14:textId="771EFB46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CDBCD84" w14:textId="67FE3E34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012961CE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B493FBA" w14:textId="570BD964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29 ม.ค.-1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41E8AB9" w14:textId="173A457A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2BCD857" w14:textId="4EFD5623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1C4421F" w14:textId="194B0366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56B0D752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C86B0DA" w14:textId="4F113012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31 ม.ค.-3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63B78EE" w14:textId="6A170626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29B2538" w14:textId="1053BE38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4EF9841" w14:textId="45CDE320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07C63E1C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E2EA493" w14:textId="681B113C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1-4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E6C5ACA" w14:textId="7A7698E5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DE3EADA" w14:textId="1D60082F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BB55D39" w14:textId="35884E0D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1AB6B1F1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B4968F3" w14:textId="1F70A6B4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2-5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A4C15A2" w14:textId="7590DC8E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3E6BC25" w14:textId="734E92BF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5CCBE8C" w14:textId="6CE9128F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5A34A39C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EE21D82" w14:textId="529DA9D7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4-7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392CFE8" w14:textId="10710CB8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23EBC4B" w14:textId="486916AE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BCA47E3" w14:textId="068BB854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7E9F4F0D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A862167" w14:textId="5658FE7D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6-9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6BC3C10" w14:textId="7B253120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E59353D" w14:textId="47096713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F5C2FB7" w14:textId="1E517546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68C86003" w14:textId="77777777" w:rsidTr="00021150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0A8A22E" w14:textId="7B50C047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8-11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0628D50" w14:textId="08455B8E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FD3FE4A" w14:textId="67D5F9A6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2CF60FC" w14:textId="68A0F27E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18F8C2E9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5344B7C" w14:textId="3CA9B673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10-13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240D166" w14:textId="16D755CF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BAE31E9" w14:textId="5E03AD6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</w:tcPr>
          <w:p w14:paraId="24BD9B3A" w14:textId="3AD3EC5B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2E809170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A5A1906" w14:textId="2031B0FC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lastRenderedPageBreak/>
              <w:t>11-14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D7EAD63" w14:textId="2AD9B220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FCE56E7" w14:textId="37685BEA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</w:tcPr>
          <w:p w14:paraId="39E8AEA4" w14:textId="6F1F4149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40511985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5583096" w14:textId="62F6DE67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12-15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34C9520" w14:textId="0AD43B79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C01D406" w14:textId="3C377DFB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</w:tcPr>
          <w:p w14:paraId="4D2FDD7E" w14:textId="1D1892BF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525BE98C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24CC8A1" w14:textId="70C63C49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14-17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6B97CA3" w14:textId="7B4CBEAE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4EF633E" w14:textId="00376598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0EBF0CD4" w14:textId="52C25B5D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704FA65C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B1B731B" w14:textId="1C488FE4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15-18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71BA514" w14:textId="6FB6549C" w:rsidR="005F6FB2" w:rsidRPr="00BC2BBB" w:rsidRDefault="005D381A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="005F6FB2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A98DB0A" w14:textId="27AFACD7" w:rsidR="005F6FB2" w:rsidRPr="00BC2BBB" w:rsidRDefault="005D381A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="005F6FB2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</w:tcPr>
          <w:p w14:paraId="3517E241" w14:textId="0537DE8C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19C65FA6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AAE13F4" w14:textId="0CC7257B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16-19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3404D49" w14:textId="1450A9F0" w:rsidR="00E91568" w:rsidRPr="00BC2BBB" w:rsidRDefault="005D381A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4E1B49A" w14:textId="03C596B5" w:rsidR="00E91568" w:rsidRPr="00BC2BBB" w:rsidRDefault="005D381A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</w:tcPr>
          <w:p w14:paraId="31DA2B92" w14:textId="4B615994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62AE8619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A503473" w14:textId="2F4BF1D8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18-21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1F9151E" w14:textId="273FF996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BABE49B" w14:textId="06F564E2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</w:tcPr>
          <w:p w14:paraId="3C6DFDCD" w14:textId="70B66FDC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35588098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C5B6B1C" w14:textId="26FE8A96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20-23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A28FEF1" w14:textId="24469717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1C9415C" w14:textId="1CCDBF3C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</w:tcPr>
          <w:p w14:paraId="30DD5026" w14:textId="21EE36BF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69A5BF7A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F4A294D" w14:textId="0640DE4F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22-25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B1F3FE4" w14:textId="0751638F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8E3149F" w14:textId="58650FA8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3A9B0F46" w14:textId="4AB6FF8C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32C3405B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6AF9D5D" w14:textId="6FA1A673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24-27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A34BDCB" w14:textId="2142D67B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461F9C1" w14:textId="1C2AF032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3DB70EE5" w14:textId="6976869B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6FB8AF40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788C2BF" w14:textId="7AB75FB9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25-28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4A3CB24" w14:textId="49809A34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AB4EEEF" w14:textId="109CCABF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4A3F0BE8" w14:textId="0316E5F8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796B2DCD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B2820A4" w14:textId="2325FC94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26 ก.พ.-1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D78E6C0" w14:textId="1D65964A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2395646" w14:textId="78C8C843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7CAFA573" w14:textId="2080FFA9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752F8C07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FC90996" w14:textId="7FCBB8E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1-4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E81798F" w14:textId="26C09EEB" w:rsidR="00E91568" w:rsidRPr="00BC2BBB" w:rsidRDefault="005F6FB2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13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8215A62" w14:textId="79F75365" w:rsidR="00E91568" w:rsidRPr="00BC2BBB" w:rsidRDefault="005F6FB2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13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</w:tcPr>
          <w:p w14:paraId="4295501F" w14:textId="0FDCC274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7A69692B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0122131" w14:textId="0321A3AD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2-5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29012B2" w14:textId="68A016BC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5F6FB2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C29EB7E" w14:textId="51C38DC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5F6FB2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3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</w:tcPr>
          <w:p w14:paraId="3F3BF66C" w14:textId="231C8E45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6C544761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8F491F4" w14:textId="311E402F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4-7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99016E2" w14:textId="539BEF20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B62225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7CA9C64" w14:textId="24F2BE63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="00B62225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</w:t>
            </w: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</w:tcPr>
          <w:p w14:paraId="42DE7C53" w14:textId="198AB467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52E7DC7D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8433C29" w14:textId="7B036F1D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6-9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667EEB3" w14:textId="4255F979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C3D21F8" w14:textId="6129F4A1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704CF1DF" w14:textId="793783E5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079B47EA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4029794" w14:textId="5E1D11BE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7-10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27DDF63" w14:textId="012EEA52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1EF8B8C" w14:textId="509E1660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</w:tcPr>
          <w:p w14:paraId="5DC91E46" w14:textId="61CBD609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0B2090AA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B229660" w14:textId="72B7D2A6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8-11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8EFCDD3" w14:textId="6A555B88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2B7CF54" w14:textId="4DA7C755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</w:tcPr>
          <w:p w14:paraId="30997B6B" w14:textId="63DEFC32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4DE743D9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B5A8699" w14:textId="0D056573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9-12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AEA884D" w14:textId="01470012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27BE163" w14:textId="1BDA505D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</w:tcPr>
          <w:p w14:paraId="158296FE" w14:textId="7C7DFDB3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2C6C2523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C22B0CD" w14:textId="55654DDB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11-14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9E58191" w14:textId="4D821DD3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4A84A08" w14:textId="24AE4DA9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172CCAC8" w14:textId="087ABFAE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67871EA1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BD97852" w14:textId="54E255F8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13-16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0E9BC00" w14:textId="28DAC7ED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1DE4083" w14:textId="6C349441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</w:tcPr>
          <w:p w14:paraId="565DCCD0" w14:textId="68182F3B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5637D9D2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5AEE2E0" w14:textId="4751CFF4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15-18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14283CA" w14:textId="25D39661" w:rsidR="00E91568" w:rsidRPr="00BC2BBB" w:rsidRDefault="005D381A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FC6C31C" w14:textId="278B2FFF" w:rsidR="00E91568" w:rsidRPr="00BC2BBB" w:rsidRDefault="005D381A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8</w:t>
            </w:r>
            <w:r w:rsidR="00E91568"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</w:tcPr>
          <w:p w14:paraId="1737E423" w14:textId="02D8CD0B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6380E5DB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7AC3597" w14:textId="6433DEA9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17-20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490B5B3" w14:textId="24337323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E9777AF" w14:textId="64D4D9A2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</w:tcPr>
          <w:p w14:paraId="33D73E61" w14:textId="523ED3F8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7D492F8A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2FEDB7F" w14:textId="746F6FB5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18-21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6378847" w14:textId="1365E2BF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B73F045" w14:textId="2DA23B89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29D57729" w14:textId="4F56BB0B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5F6FB2" w:rsidRPr="00BC2BBB" w14:paraId="18E2D6F2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BB1C48E" w14:textId="4B21F18D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19-22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DCE6C80" w14:textId="05D6CDAC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3256084" w14:textId="4BFC3AB8" w:rsidR="005F6FB2" w:rsidRPr="00BC2BBB" w:rsidRDefault="005F6FB2" w:rsidP="005F6F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6BF45EB9" w14:textId="4D527FB2" w:rsidR="005F6FB2" w:rsidRPr="00BC2BBB" w:rsidRDefault="005F6FB2" w:rsidP="005F6F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  <w:tr w:rsidR="00E91568" w:rsidRPr="00BC2BBB" w14:paraId="1DF4EB65" w14:textId="77777777" w:rsidTr="000B31B9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15CBF94" w14:textId="61D70DE9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21-24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E2E7D69" w14:textId="34464F5A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88E0D86" w14:textId="085EF156" w:rsidR="00E91568" w:rsidRPr="00BC2BBB" w:rsidRDefault="00E91568" w:rsidP="00E9156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BC2BBB"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4CA98234" w14:textId="70F99C50" w:rsidR="00E91568" w:rsidRPr="00BC2BBB" w:rsidRDefault="00E91568" w:rsidP="00E9156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36"/>
                <w:szCs w:val="36"/>
                <w:lang w:eastAsia="th-TH"/>
              </w:rPr>
            </w:pPr>
            <w:r w:rsidRPr="00BC2BBB">
              <w:rPr>
                <w:rFonts w:ascii="TH SarabunPSK" w:eastAsia="Cordia New" w:hAnsi="TH SarabunPSK" w:cs="TH SarabunPSK" w:hint="cs"/>
                <w:b/>
                <w:bCs/>
                <w:color w:val="FF3399"/>
                <w:sz w:val="36"/>
                <w:szCs w:val="36"/>
                <w:lang w:eastAsia="th-TH"/>
              </w:rPr>
              <w:t>3,500</w:t>
            </w:r>
          </w:p>
        </w:tc>
      </w:tr>
    </w:tbl>
    <w:bookmarkEnd w:id="2"/>
    <w:p w14:paraId="302D3A0F" w14:textId="10775B2E" w:rsidR="00152CD1" w:rsidRPr="00121106" w:rsidRDefault="00152CD1" w:rsidP="00152CD1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***ราคาเด็กเล็กอายุต่ำกว่า 2 ปี จ่าย </w:t>
      </w:r>
      <w:r w:rsidR="00755F4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8</w:t>
      </w: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,000.-</w:t>
      </w: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</w:rPr>
        <w:t xml:space="preserve"> </w:t>
      </w: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บาท</w:t>
      </w:r>
      <w:r w:rsidR="00683EA0"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ไม่มีที่นั่งบนเครื่อง</w:t>
      </w: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***</w:t>
      </w:r>
    </w:p>
    <w:p w14:paraId="0D440FF7" w14:textId="77777777" w:rsidR="00C4489D" w:rsidRPr="00121106" w:rsidRDefault="00C4489D" w:rsidP="00C4489D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3A8627F" w14:textId="5A1DF803" w:rsidR="002207DB" w:rsidRDefault="002207DB">
      <w:pPr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br w:type="page"/>
      </w:r>
    </w:p>
    <w:p w14:paraId="1CEC485F" w14:textId="7223F191" w:rsidR="00946EC6" w:rsidRPr="00BC2BBB" w:rsidRDefault="00D7095E" w:rsidP="00934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ECFF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2"/>
          <w:szCs w:val="32"/>
          <w:cs/>
        </w:rPr>
      </w:pP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lastRenderedPageBreak/>
        <w:t>วัน</w:t>
      </w:r>
      <w:r w:rsidR="006C0E55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แรก</w:t>
      </w:r>
      <w:r w:rsidR="00946EC6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ab/>
        <w:t>กรุงเทพฯ-</w:t>
      </w:r>
      <w:r w:rsidR="00A1470F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สุวรรณภูมิ</w:t>
      </w:r>
    </w:p>
    <w:p w14:paraId="307FDBDC" w14:textId="228B0991" w:rsidR="00A1470F" w:rsidRDefault="00934C53" w:rsidP="00934C53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C00000"/>
          <w:sz w:val="32"/>
          <w:szCs w:val="32"/>
        </w:rPr>
      </w:pPr>
      <w:r w:rsidRPr="00442697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2</w:t>
      </w:r>
      <w:r w:rsidR="00506FE3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3</w:t>
      </w:r>
      <w:r w:rsidR="00A1470F" w:rsidRPr="00442697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.</w:t>
      </w:r>
      <w:r w:rsidR="00506FE3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</w:t>
      </w:r>
      <w:r w:rsidR="00A1470F" w:rsidRPr="00442697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 น.</w:t>
      </w:r>
      <w:r w:rsidR="00A1470F" w:rsidRPr="00442697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ab/>
        <w:t>พร้อมกันที่</w:t>
      </w:r>
      <w:r w:rsidR="00A1470F" w:rsidRPr="0044269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อาคารผู้โดยสารขาออก ชั้น 4 ประตู 6 เคาน์เตอร์ </w:t>
      </w:r>
      <w:r w:rsidR="00755F4D" w:rsidRPr="0044269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K</w:t>
      </w:r>
      <w:r w:rsidR="00A1470F" w:rsidRPr="0044269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A1470F" w:rsidRPr="0044269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สายการบินฮ่องกง แอร์ไลน์</w:t>
      </w:r>
      <w:r w:rsidR="00A1470F" w:rsidRPr="00442697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74F1E62B" w14:textId="67F74D92" w:rsidR="00934C53" w:rsidRPr="00BC2BBB" w:rsidRDefault="00934C53" w:rsidP="00EE4C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4FF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2"/>
          <w:szCs w:val="32"/>
          <w:cs/>
        </w:rPr>
      </w:pP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วันที่สอง</w:t>
      </w: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ab/>
        <w:t>กรุงเทพฯ-ฮ่องกง-เซินเจิ้น-ตงก่วน-สะพานแก้ว-บ้านหิมะ-</w:t>
      </w:r>
      <w:r w:rsidR="00755F4D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เซินเจิ้น-</w:t>
      </w: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ช้อปปิ้งหลอหวู่</w:t>
      </w:r>
    </w:p>
    <w:p w14:paraId="52D500DD" w14:textId="5E38F28D" w:rsidR="00486F3B" w:rsidRPr="00121106" w:rsidRDefault="00755F4D" w:rsidP="00934C53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</w:t>
      </w:r>
      <w:r w:rsidR="00506FE3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1</w:t>
      </w:r>
      <w:r w:rsidR="00486F3B"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.</w:t>
      </w:r>
      <w:r w:rsidR="00506FE3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55</w:t>
      </w:r>
      <w:r w:rsidR="00486F3B"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 xml:space="preserve"> น.</w:t>
      </w:r>
      <w:r w:rsidR="00486F3B"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ab/>
        <w:t xml:space="preserve">ออกเดินทาง </w:t>
      </w:r>
      <w:r w:rsidR="00486F3B" w:rsidRPr="001211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โดยสายการบินฮ่องกง แอร์ไลน์ เที่ยวบินที่ </w:t>
      </w:r>
      <w:r w:rsidR="00486F3B" w:rsidRPr="001211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HX</w:t>
      </w:r>
      <w:r w:rsidR="00486F3B" w:rsidRPr="001211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7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="00506FE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0</w:t>
      </w:r>
      <w:r w:rsidR="00486F3B" w:rsidRPr="001211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86F3B"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(บริการของว่างและเครื่องดื่มบนเครื่อง)</w:t>
      </w:r>
    </w:p>
    <w:p w14:paraId="508F090F" w14:textId="1D8EC46E" w:rsidR="00486F3B" w:rsidRPr="00121106" w:rsidRDefault="00486F3B" w:rsidP="00934C53">
      <w:pPr>
        <w:pStyle w:val="1"/>
        <w:ind w:left="851" w:hanging="851"/>
        <w:jc w:val="both"/>
        <w:rPr>
          <w:rFonts w:ascii="TH SarabunPSK" w:hAnsi="TH SarabunPSK" w:cs="TH SarabunPSK"/>
          <w:color w:val="C00000"/>
          <w:sz w:val="32"/>
          <w:szCs w:val="32"/>
        </w:rPr>
      </w:pP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</w:t>
      </w:r>
      <w:r w:rsidR="00506FE3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5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.</w:t>
      </w:r>
      <w:r w:rsidR="00506FE3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55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 xml:space="preserve"> น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ab/>
      </w:r>
      <w:r w:rsidRPr="00121106">
        <w:rPr>
          <w:rFonts w:ascii="TH SarabunPSK" w:hAnsi="TH SarabunPSK" w:cs="TH SarabunPSK" w:hint="cs"/>
          <w:color w:val="C00000"/>
          <w:sz w:val="32"/>
          <w:szCs w:val="32"/>
          <w:cs/>
        </w:rPr>
        <w:t>ถึงสนามบิน</w:t>
      </w:r>
      <w:r w:rsidR="00EE4C97">
        <w:rPr>
          <w:rFonts w:ascii="TH SarabunPSK" w:hAnsi="TH SarabunPSK" w:cs="TH SarabunPSK" w:hint="cs"/>
          <w:color w:val="C00000"/>
          <w:sz w:val="32"/>
          <w:szCs w:val="32"/>
          <w:cs/>
        </w:rPr>
        <w:t>ฮ่องกง</w:t>
      </w:r>
      <w:r w:rsidRPr="00121106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12110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Cheak Lap Kok</w:t>
      </w:r>
      <w:r w:rsidRPr="00121106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ผ่านพิธีการตรวจคนเข้าเมืองเรียบร้อยแล้ว อิสระให้ทุกท่านทำภารกิจส่วนตัวที่สนามบิน</w:t>
      </w:r>
      <w:r w:rsidRPr="00121106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</w:p>
    <w:p w14:paraId="5CB48BEA" w14:textId="18E549A6" w:rsidR="00DA2A89" w:rsidRPr="00934C53" w:rsidRDefault="00934C53" w:rsidP="00121106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08.30 น.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86F3B" w:rsidRPr="00934C53">
        <w:rPr>
          <w:rFonts w:ascii="TH SarabunPSK" w:eastAsia="Calibri" w:hAnsi="TH SarabunPSK" w:cs="TH SarabunPSK" w:hint="cs"/>
          <w:sz w:val="32"/>
          <w:szCs w:val="32"/>
          <w:cs/>
        </w:rPr>
        <w:t>นำท่านนั่งรถปรับอากาศ</w:t>
      </w:r>
      <w:r w:rsidR="00486F3B" w:rsidRPr="00934C5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ข้ามสะพานชิงหม่า</w:t>
      </w:r>
      <w:r w:rsidR="00486F3B"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สะพานแขวนที่ใหญ่ที่สุดของฮ่องกง เป็นสะพานข้ามช่องแคบในฮ่องกง เชื่อมเกาะซิงยี่และเกาะหม่าวัน สร้างเสร็จในปี 1997 ตัวสะพานแขวนยาว 2.2 กม. สูง 206 เมตร ช่วงกลางยาว 1</w:t>
      </w:r>
      <w:r w:rsidR="00486F3B" w:rsidRPr="00934C53">
        <w:rPr>
          <w:rFonts w:ascii="TH SarabunPSK" w:eastAsia="Calibri" w:hAnsi="TH SarabunPSK" w:cs="TH SarabunPSK" w:hint="cs"/>
          <w:sz w:val="32"/>
          <w:szCs w:val="32"/>
        </w:rPr>
        <w:t>,</w:t>
      </w:r>
      <w:r w:rsidR="00486F3B" w:rsidRPr="00934C53">
        <w:rPr>
          <w:rFonts w:ascii="TH SarabunPSK" w:eastAsia="Calibri" w:hAnsi="TH SarabunPSK" w:cs="TH SarabunPSK" w:hint="cs"/>
          <w:sz w:val="32"/>
          <w:szCs w:val="32"/>
          <w:cs/>
        </w:rPr>
        <w:t>377 เมตร กว้าง 41 เมตร มีสองชั้น ชั้นบนมีเส้นทางรถวิ่งจำนวน 6 ช่องทาง ส่วนชั้นล่างใช้สำหรับรถไฟฟ้า (</w:t>
      </w:r>
      <w:r w:rsidR="00486F3B" w:rsidRPr="00934C53">
        <w:rPr>
          <w:rFonts w:ascii="TH SarabunPSK" w:eastAsia="Calibri" w:hAnsi="TH SarabunPSK" w:cs="TH SarabunPSK" w:hint="cs"/>
          <w:sz w:val="32"/>
          <w:szCs w:val="32"/>
        </w:rPr>
        <w:t xml:space="preserve">MTR) </w:t>
      </w:r>
      <w:r w:rsidR="00486F3B" w:rsidRPr="00934C53">
        <w:rPr>
          <w:rFonts w:ascii="TH SarabunPSK" w:eastAsia="Calibri" w:hAnsi="TH SarabunPSK" w:cs="TH SarabunPSK" w:hint="cs"/>
          <w:sz w:val="32"/>
          <w:szCs w:val="32"/>
          <w:cs/>
        </w:rPr>
        <w:t>หากจะให้เห็นวิวอันสวยงาม ต้องมาทางรถยนต์เท่านั้น เป็นจุดชมวิวที่สองข้างทางสวยงามมาก สะพานแห่งนี้เป็นเส้นทางสำคัญที่เชื่อมย่านธุรกิจในฮ่องกง กับเกาะลันเตา เพื่อไปยังท่าอากาศยานนานาชาติฮ่องกง</w:t>
      </w:r>
      <w:r w:rsidR="00486F3B"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486F3B" w:rsidRPr="00934C53">
        <w:rPr>
          <w:rFonts w:ascii="TH SarabunPSK" w:eastAsia="Calibri" w:hAnsi="TH SarabunPSK" w:cs="TH SarabunPSK" w:hint="cs"/>
          <w:sz w:val="32"/>
          <w:szCs w:val="32"/>
          <w:cs/>
        </w:rPr>
        <w:t>และนำท่านเดินทางสู่</w:t>
      </w:r>
      <w:r w:rsidR="00486F3B" w:rsidRPr="00934C5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เมืองเซินเจิ้น </w:t>
      </w:r>
      <w:r w:rsidR="009151FD" w:rsidRPr="0012110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โดยรถโค้ช</w:t>
      </w:r>
      <w:r w:rsidR="009151FD"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86F3B" w:rsidRPr="00934C53">
        <w:rPr>
          <w:rFonts w:ascii="TH SarabunPSK" w:eastAsia="Calibri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486F3B"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1778A74E" w14:textId="0085630D" w:rsidR="00121106" w:rsidRPr="00934C53" w:rsidRDefault="00121106" w:rsidP="00121106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 ณ ภัตตาคาร</w:t>
      </w:r>
    </w:p>
    <w:p w14:paraId="5DEAD1FC" w14:textId="118D0230" w:rsidR="00486F3B" w:rsidRPr="00934C53" w:rsidRDefault="00486F3B" w:rsidP="00934C5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เดินทางสู่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proofErr w:type="spellStart"/>
      <w:r w:rsidR="00203085" w:rsidRPr="00934C53">
        <w:rPr>
          <w:rFonts w:ascii="TH SarabunPSK" w:eastAsia="Calibri" w:hAnsi="TH SarabunPSK" w:cs="TH SarabunPSK" w:hint="cs"/>
          <w:b/>
          <w:bCs/>
          <w:sz w:val="32"/>
          <w:szCs w:val="32"/>
        </w:rPr>
        <w:t>Yin</w:t>
      </w:r>
      <w:r w:rsidR="006664B3" w:rsidRPr="00934C53">
        <w:rPr>
          <w:rFonts w:ascii="TH SarabunPSK" w:eastAsia="Calibri" w:hAnsi="TH SarabunPSK" w:cs="TH SarabunPSK" w:hint="cs"/>
          <w:b/>
          <w:bCs/>
          <w:sz w:val="32"/>
          <w:szCs w:val="32"/>
        </w:rPr>
        <w:t>xian</w:t>
      </w:r>
      <w:proofErr w:type="spellEnd"/>
      <w:r w:rsidRPr="00934C53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Resort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แหล่งท่องเที่ยวขึ้นชื่อของเมืองตงก่วน</w:t>
      </w:r>
      <w:r w:rsidR="00DA2A89"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มีบริการทั้งที่พัก สวนสนุก สวนดอกไม้ หมู่บ้านพื้นเมือง และสิ่งที่ห้ามพลาดคือ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ให้ทุกท่านได้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สัมผัสการเดินบนสะพานแก้วมีความสูง 88 เมตรยาว 333 เมตร</w:t>
      </w:r>
      <w:r w:rsidR="00583DB9"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ทุกท่านจะได้สัมผัสกับการเดินบนสะพานอันน่าตื่นเต้น และจะชมวิวแบบ 360 องศา พร้อมเก็บภาพเป็นที่ระลึก</w:t>
      </w:r>
      <w:r w:rsidRPr="00934C5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6664B3" w:rsidRPr="00934C53">
        <w:rPr>
          <w:rFonts w:ascii="TH SarabunPSK" w:eastAsia="Calibri" w:hAnsi="TH SarabunPSK" w:cs="TH SarabunPSK" w:hint="cs"/>
          <w:sz w:val="32"/>
          <w:szCs w:val="32"/>
          <w:cs/>
        </w:rPr>
        <w:t>(กรณี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ถ้าสภาพอากาศไม่ดี หรือ</w:t>
      </w:r>
      <w:r w:rsidR="006664B3" w:rsidRPr="00934C53">
        <w:rPr>
          <w:rFonts w:ascii="TH SarabunPSK" w:eastAsia="Calibri" w:hAnsi="TH SarabunPSK" w:cs="TH SarabunPSK" w:hint="cs"/>
          <w:sz w:val="32"/>
          <w:szCs w:val="32"/>
          <w:cs/>
        </w:rPr>
        <w:t>ฝนตก สะพานแก้วอาจจะงดให้บริการ</w:t>
      </w:r>
      <w:r w:rsidR="00DC0A66"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664B3" w:rsidRPr="00934C53">
        <w:rPr>
          <w:rFonts w:ascii="TH SarabunPSK" w:eastAsia="Calibri" w:hAnsi="TH SarabunPSK" w:cs="TH SarabunPSK" w:hint="cs"/>
          <w:sz w:val="32"/>
          <w:szCs w:val="32"/>
          <w:cs/>
        </w:rPr>
        <w:t>ซึ่ง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จะต้องคำนึงถึงความปลอดภัยเป็นหลัก</w:t>
      </w:r>
      <w:r w:rsidR="006664B3" w:rsidRPr="00934C5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08819176" w14:textId="3E6FC48A" w:rsidR="00121106" w:rsidRPr="00934C53" w:rsidRDefault="00121106" w:rsidP="00121106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บ้านหิมะ 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Snow house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ให้ทุกท่านได้สัมผัสกับอากาศหนาวเย็น สนุกสนานกับการเล่นสไลเดอร์หิมะ พร้อมได้ถ่ายรูปในมุมสวยๆ ในบรรยากาศที่เต็มไปด้วยหิมะขาวๆ ไปทั่วบริเวณ หรือจะเลือกเดินเล่นเก็บภาพในมุมต่างๆ ในบริเวณรีสอร์ทตามอัธยาศัย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16CF71D7" w14:textId="18358B25" w:rsidR="00121106" w:rsidRDefault="00E91568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C485EDF" wp14:editId="667CBC97">
                <wp:simplePos x="0" y="0"/>
                <wp:positionH relativeFrom="margin">
                  <wp:posOffset>492760</wp:posOffset>
                </wp:positionH>
                <wp:positionV relativeFrom="paragraph">
                  <wp:posOffset>127000</wp:posOffset>
                </wp:positionV>
                <wp:extent cx="6153150" cy="2855595"/>
                <wp:effectExtent l="0" t="0" r="0" b="1905"/>
                <wp:wrapThrough wrapText="bothSides">
                  <wp:wrapPolygon edited="0">
                    <wp:start x="0" y="0"/>
                    <wp:lineTo x="0" y="21470"/>
                    <wp:lineTo x="14177" y="21470"/>
                    <wp:lineTo x="21533" y="21470"/>
                    <wp:lineTo x="21533" y="0"/>
                    <wp:lineTo x="0" y="0"/>
                  </wp:wrapPolygon>
                </wp:wrapThrough>
                <wp:docPr id="9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2855595"/>
                          <a:chOff x="0" y="0"/>
                          <a:chExt cx="5934075" cy="2676525"/>
                        </a:xfrm>
                      </wpg:grpSpPr>
                      <pic:pic xmlns:pic="http://schemas.openxmlformats.org/drawingml/2006/picture">
                        <pic:nvPicPr>
                          <pic:cNvPr id="10" name="รูปภาพ 10" descr="F:\xxxxxxPW&amp;WSxxxxxx\Picture\Yingxiang2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" descr="F:\xxxxxxPW&amp;WSxxxxxx\2407007 HKGSZX1(HX768)-HX HKG-SZX 3D2N 20-22 Jul 2024\กรุ๊ปเซิ้นเจิ้นสะพานแก้ว+บ้านหิมะ_๒๔๐๗๒๑_4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300" y="0"/>
                            <a:ext cx="200977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41EF77" id="กลุ่ม 9" o:spid="_x0000_s1026" style="position:absolute;margin-left:38.8pt;margin-top:10pt;width:484.5pt;height:224.85pt;z-index:251722752;mso-position-horizontal-relative:margin;mso-width-relative:margin;mso-height-relative:margin" coordsize="59340,26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0" o:spid="_x0000_s1027" type="#_x0000_t75" style="position:absolute;width:39243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">
                  <v:imagedata r:id="rId11" o:title="Yingxiang2"/>
                </v:shape>
                <v:shape id="รูปภาพ 6" o:spid="_x0000_s1028" type="#_x0000_t75" style="position:absolute;left:39243;width:20097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">
                  <v:imagedata r:id="rId12" o:title="กรุ๊ปเซิ้นเจิ้นสะพานแก้ว+บ้านหิมะ_๒๔๐๗๒๑_48"/>
                </v:shape>
                <w10:wrap type="through" anchorx="margin"/>
              </v:group>
            </w:pict>
          </mc:Fallback>
        </mc:AlternateContent>
      </w:r>
    </w:p>
    <w:p w14:paraId="07521363" w14:textId="77777777" w:rsidR="00121106" w:rsidRDefault="00121106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D824105" w14:textId="4281E821" w:rsidR="00121106" w:rsidRDefault="00121106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86B88D6" w14:textId="61DF9781" w:rsidR="00FC4FB6" w:rsidRPr="00934C53" w:rsidRDefault="00FC4FB6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D855B0C" w14:textId="3923F7FC" w:rsidR="00A53CE7" w:rsidRPr="00934C53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2D7AECF" w14:textId="66A2DC83" w:rsidR="00A53CE7" w:rsidRPr="00934C53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1B5C28B" w14:textId="77777777" w:rsidR="00A53CE7" w:rsidRPr="00934C53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C6C992B" w14:textId="77777777" w:rsidR="00A53CE7" w:rsidRPr="00934C53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D014B28" w14:textId="77777777" w:rsidR="00A53CE7" w:rsidRPr="00934C53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1FB08E9" w14:textId="77777777" w:rsidR="00A53CE7" w:rsidRPr="00934C53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B459D3B" w14:textId="77777777" w:rsidR="00A53CE7" w:rsidRPr="00934C53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BDE4075" w14:textId="77777777" w:rsidR="00A53CE7" w:rsidRPr="00934C53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B481FFB" w14:textId="1337F1D3" w:rsidR="00A53CE7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F9CA155" w14:textId="6444D72F" w:rsidR="00F43F60" w:rsidRDefault="00755F4D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934C53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0573C59" wp14:editId="2079ED48">
                <wp:simplePos x="0" y="0"/>
                <wp:positionH relativeFrom="margin">
                  <wp:posOffset>495300</wp:posOffset>
                </wp:positionH>
                <wp:positionV relativeFrom="paragraph">
                  <wp:posOffset>43815</wp:posOffset>
                </wp:positionV>
                <wp:extent cx="6153150" cy="2543175"/>
                <wp:effectExtent l="0" t="0" r="0" b="9525"/>
                <wp:wrapThrough wrapText="bothSides">
                  <wp:wrapPolygon edited="0">
                    <wp:start x="0" y="0"/>
                    <wp:lineTo x="0" y="21519"/>
                    <wp:lineTo x="21533" y="21519"/>
                    <wp:lineTo x="21533" y="0"/>
                    <wp:lineTo x="0" y="0"/>
                  </wp:wrapPolygon>
                </wp:wrapThrough>
                <wp:docPr id="18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2543175"/>
                          <a:chOff x="0" y="0"/>
                          <a:chExt cx="5857875" cy="2200275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12" descr="F:\xxxxxxPW&amp;WSxxxxxx\2407007 HKGSZX1(HX768)-HX HKG-SZX 3D2N 20-22 Jul 2024\สะพานแก้ว+บ้านหิมะ_๒๔๐๗๒๑_44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4175" y="0"/>
                            <a:ext cx="293370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 descr="F:\xxxxxxPW&amp;WSxxxxxx\2407007 HKGSZX1(HX768)-HX HKG-SZX 3D2N 20-22 Jul 2024\สะพานแก้ว+บ้านหิมะ_๒๔๐๗๒๑_35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BBEB2" id="กลุ่ม 18" o:spid="_x0000_s1026" style="position:absolute;margin-left:39pt;margin-top:3.45pt;width:484.5pt;height:200.25pt;z-index:251727872;mso-position-horizontal-relative:margin;mso-width-relative:margin;mso-height-relative:margin" coordsize="58578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2" o:spid="_x0000_s1027" type="#_x0000_t75" style="position:absolute;left:29241;width:29337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">
                  <v:imagedata r:id="rId15" o:title="สะพานแก้ว+บ้านหิมะ_๒๔๐๗๒๑_44"/>
                </v:shape>
                <v:shape id="รูปภาพ 15" o:spid="_x0000_s1028" type="#_x0000_t75" style="position:absolute;width:29337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">
                  <v:imagedata r:id="rId16" o:title="สะพานแก้ว+บ้านหิมะ_๒๔๐๗๒๑_35"/>
                </v:shape>
                <w10:wrap type="through" anchorx="margin"/>
              </v:group>
            </w:pict>
          </mc:Fallback>
        </mc:AlternateContent>
      </w:r>
    </w:p>
    <w:p w14:paraId="45E000BC" w14:textId="7F0B70B6" w:rsidR="00F43F60" w:rsidRPr="00934C53" w:rsidRDefault="00F43F60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6901E57" w14:textId="276F37F3" w:rsidR="00A53CE7" w:rsidRPr="00934C53" w:rsidRDefault="00A53CE7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11F7A26" w14:textId="4EC685C4" w:rsidR="009E7655" w:rsidRPr="00934C53" w:rsidRDefault="009E7655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F2CAA89" w14:textId="4529AB8A" w:rsidR="00934C53" w:rsidRDefault="00934C53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8F812E5" w14:textId="77777777" w:rsidR="00934C53" w:rsidRDefault="00934C53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E06B32A" w14:textId="77777777" w:rsidR="00934C53" w:rsidRDefault="00934C53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72F57D2" w14:textId="77777777" w:rsidR="00934C53" w:rsidRDefault="00934C53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D5C4C91" w14:textId="77777777" w:rsidR="00934C53" w:rsidRDefault="00934C53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F66FC2D" w14:textId="77777777" w:rsidR="00934C53" w:rsidRDefault="00934C53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C9BE345" w14:textId="77777777" w:rsidR="00934C53" w:rsidRDefault="00934C53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876FD7A" w14:textId="77777777" w:rsidR="00934C53" w:rsidRDefault="00934C53" w:rsidP="00934C53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54861DC" w14:textId="77777777" w:rsidR="00121106" w:rsidRPr="00934C53" w:rsidRDefault="00121106" w:rsidP="00121106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สมควรแก่เวลานำท่านเดินทางกลับตัว</w:t>
      </w:r>
      <w:r w:rsidRPr="00934C5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เมืองเซินเจิ้น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 เที่ยวชมเมืองเซินเจิ้นซึ่งเป็นเขตเศรษฐกิจพิเศษของจีน แต่เดิมนั้นเป็นเพียงหมู่บ้านชาวประมงธรรมดาอยู่ในมณฑลกวางตุ้ง มีเนื้อที่ 2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>,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020 ตารางกิโลเมตร ตัวเมืองเซินเจิ้นได้รับการวางระบบผังเมืองอย่างดีมีสภาพภูมิทัศน์ และสภาพแวดล้อมที่เป็นระเบียบสวยงาม </w:t>
      </w:r>
    </w:p>
    <w:p w14:paraId="42CC3680" w14:textId="4C5B40E3" w:rsidR="00946EC6" w:rsidRPr="00934C53" w:rsidRDefault="009151FD" w:rsidP="00934C5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นำท่านเดินทางสู่ห้างสรรพสินค้า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หลอหวู่ </w:t>
      </w:r>
      <w:proofErr w:type="spellStart"/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>Lowu</w:t>
      </w:r>
      <w:proofErr w:type="spellEnd"/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แหล่ง</w:t>
      </w:r>
      <w:r w:rsidR="00172661" w:rsidRPr="00934C53">
        <w:rPr>
          <w:rFonts w:ascii="TH SarabunPSK" w:eastAsia="Calibri" w:hAnsi="TH SarabunPSK" w:cs="TH SarabunPSK" w:hint="cs"/>
          <w:sz w:val="32"/>
          <w:szCs w:val="32"/>
          <w:cs/>
        </w:rPr>
        <w:t>ช้อปปิ้งสินค้าซึ่งคนไทยรู้จักในนามมาบุญครองเมืองไทยมีสินค้ามากมายหลายหมวดหมู่ เช่น กระเป๋า รองเท้า นาฬิกา เสื้อผ้า ให้ท่านได้เลือกซื้อเป็นของฝากสำหรับคนที่ท่านรักและตัวท่านเอง</w:t>
      </w:r>
    </w:p>
    <w:p w14:paraId="7D380344" w14:textId="77777777" w:rsidR="00172661" w:rsidRPr="00934C53" w:rsidRDefault="00172661" w:rsidP="00934C5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***อิสระอาหารเย็นตามอัธยาศัย***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314F114F" w14:textId="7C5FFC07" w:rsidR="00172661" w:rsidRPr="00934C53" w:rsidRDefault="00172661" w:rsidP="00934C53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 w:rsidR="00821377"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Shanshui</w:t>
      </w:r>
      <w:proofErr w:type="spellEnd"/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Trends Hotel </w:t>
      </w:r>
      <w:r w:rsidR="00755F4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/ Shilo Hotel </w:t>
      </w: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3* </w:t>
      </w: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267F6696" w14:textId="1656212B" w:rsidR="000D2734" w:rsidRPr="00BC2BBB" w:rsidRDefault="000D2734" w:rsidP="00EE4C9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1F4FF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2"/>
          <w:szCs w:val="32"/>
        </w:rPr>
      </w:pP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วัน</w:t>
      </w:r>
      <w:r w:rsidR="00D7095E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ที่ส</w:t>
      </w:r>
      <w:r w:rsidR="00934C53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าม</w:t>
      </w:r>
      <w:r w:rsidR="00F524F6" w:rsidRPr="00BC2BBB">
        <w:rPr>
          <w:rFonts w:ascii="TH SarabunPSK" w:eastAsia="Calibri" w:hAnsi="TH SarabunPSK" w:cs="TH SarabunPSK"/>
          <w:b/>
          <w:bCs/>
          <w:color w:val="FF3399"/>
          <w:sz w:val="32"/>
          <w:szCs w:val="32"/>
          <w:cs/>
        </w:rPr>
        <w:tab/>
      </w: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วัดกวนอู-ร้านหยก-ร้าน</w:t>
      </w:r>
      <w:r w:rsidR="00671240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ยา</w:t>
      </w: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สมุนไพร-</w:t>
      </w:r>
      <w:r w:rsidR="00C21088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</w:rPr>
        <w:t>OCT Bay-</w:t>
      </w: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แวะถ่ายรูปตึกผิงอัน (ด้านนอก)-</w:t>
      </w:r>
      <w:r w:rsidR="00671240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</w:rPr>
        <w:t xml:space="preserve">Co </w:t>
      </w:r>
      <w:proofErr w:type="spellStart"/>
      <w:r w:rsidR="00671240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</w:rPr>
        <w:t>Co</w:t>
      </w:r>
      <w:proofErr w:type="spellEnd"/>
      <w:r w:rsidR="00671240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</w:rPr>
        <w:t xml:space="preserve"> Park</w:t>
      </w:r>
      <w:r w:rsidR="00F524F6" w:rsidRPr="00BC2BBB">
        <w:rPr>
          <w:rFonts w:ascii="TH SarabunPSK" w:eastAsia="Calibri" w:hAnsi="TH SarabunPSK" w:cs="TH SarabunPSK"/>
          <w:b/>
          <w:bCs/>
          <w:color w:val="FF3399"/>
          <w:sz w:val="32"/>
          <w:szCs w:val="32"/>
        </w:rPr>
        <w:t>-Pop Mart</w:t>
      </w:r>
    </w:p>
    <w:p w14:paraId="63116003" w14:textId="7D4610DA" w:rsidR="000D2734" w:rsidRPr="00934C53" w:rsidRDefault="000D2734" w:rsidP="00934C53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934C5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6C98901F" w14:textId="44BDF418" w:rsidR="000D2734" w:rsidRPr="00934C53" w:rsidRDefault="000D2734" w:rsidP="00934C53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วัดกวนอู ไหว้เทพจ้ากวนอู </w:t>
      </w:r>
      <w:r w:rsidRPr="00934C53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สัญลักษณ์ของความซื่อสัตย์ ความกตัญญูรู้คุณ ความจงรักภักดี ความกล้าหาญ โชคลาภ บารมี</w:t>
      </w:r>
      <w:r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ท่านเปรียบเสมือนตัวแทนของความเข้มแข็งเด็ดเดี่ยวองอาจไม่ครั่นคร้ามต่อศัตรู ท่านเป็นคนจิตใจมั่นคงดั่งขุนเขา มีสติปัญญาเลอเลิศมาก และไม่เคยประมาทการบูชาขอพรท่านก็หมายถึงขอให้ท่านช่วยอุดช่องว่างไม่ให้เพลี่ยงพล้ำแก่ฝ่ายตรงข้าม และให้เกิดความสมบูรณ์ด้วยคนข้างเคียงที่ซื่อสัตย์ หรือบริวารที่ไว้ใจได้นั่นเองดังนั้นประชาชนคนจีนจึงนิยมบูชา และกราบไหว้เพื่อความเป็นสิริมงคลต่อตนเอง และครอบครัวในทุกๆ ด้าน</w:t>
      </w:r>
    </w:p>
    <w:p w14:paraId="386CCE3D" w14:textId="7FD4757E" w:rsidR="00172661" w:rsidRDefault="00671240" w:rsidP="00934C53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เลือกชมและเลือกซื้อผลิตภัณฑ์จากหยกสินค้าขึ้นชื่อของจีน และแวะ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ร้านยาสมุนไพร</w:t>
      </w:r>
      <w:r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0D2734"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ยาบัวหิมะ</w:t>
      </w:r>
      <w:r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ซึ่ง</w:t>
      </w:r>
      <w:r w:rsidR="000D2734"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ถือเป็นประจำบ้านของชาวจีน สรรพคุณหลากหลาย</w:t>
      </w:r>
      <w:r w:rsidR="00F524F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D2734"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แก้น้ำร้อนลวก</w:t>
      </w:r>
      <w:r w:rsidR="000D2734"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="000D2734"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แผลไฟไหม้</w:t>
      </w:r>
      <w:r w:rsidR="000D2734"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="000D2734"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แก้ริดสีดวง</w:t>
      </w:r>
      <w:r w:rsidR="000D2734"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="000D2734" w:rsidRPr="00934C53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ฮ่องกงฟุต </w:t>
      </w:r>
    </w:p>
    <w:p w14:paraId="6C46FEBD" w14:textId="1862444A" w:rsidR="00650005" w:rsidRPr="00934C53" w:rsidRDefault="00E91568" w:rsidP="00650005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65907FD8" wp14:editId="71A6BBEA">
                <wp:simplePos x="0" y="0"/>
                <wp:positionH relativeFrom="margin">
                  <wp:posOffset>426085</wp:posOffset>
                </wp:positionH>
                <wp:positionV relativeFrom="paragraph">
                  <wp:posOffset>423545</wp:posOffset>
                </wp:positionV>
                <wp:extent cx="6105525" cy="2371725"/>
                <wp:effectExtent l="0" t="0" r="9525" b="9525"/>
                <wp:wrapThrough wrapText="bothSides">
                  <wp:wrapPolygon edited="0">
                    <wp:start x="0" y="0"/>
                    <wp:lineTo x="0" y="21513"/>
                    <wp:lineTo x="10716" y="21513"/>
                    <wp:lineTo x="21566" y="21340"/>
                    <wp:lineTo x="21566" y="0"/>
                    <wp:lineTo x="0" y="0"/>
                  </wp:wrapPolygon>
                </wp:wrapThrough>
                <wp:docPr id="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2371725"/>
                          <a:chOff x="0" y="0"/>
                          <a:chExt cx="5676900" cy="210502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 descr="F:\xxxxxxPW&amp;WSxxxxxx\2407007 HKGSZX1(HX768)-HX HKG-SZX 3D2N 20-22 Jul 2024\วัดกวนอู OTC กระเช้า+ตึกผิงอัน_๒๔๐๗๒๑_5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 descr="F:\xxxxxxPW&amp;WSxxxxxx\2407007 HKGSZX1(HX768)-HX HKG-SZX 3D2N 20-22 Jul 2024\coco park+pop mart +supermarket_๒๔๐๗๒๑_29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5125" y="0"/>
                            <a:ext cx="27717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016DE" id="กลุ่ม 5" o:spid="_x0000_s1026" style="position:absolute;margin-left:33.55pt;margin-top:33.35pt;width:480.75pt;height:186.75pt;z-index:251729920;mso-position-horizontal-relative:margin;mso-width-relative:margin;mso-height-relative:margin" coordsize="56769,21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">
                <v:shape id="รูปภาพ 3" o:spid="_x0000_s1027" type="#_x0000_t75" style="position:absolute;width:28003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">
                  <v:imagedata r:id="rId19" o:title="วัดกวนอู OTC กระเช้า+ตึกผิงอัน_๒๔๐๗๒๑_5"/>
                </v:shape>
                <v:shape id="รูปภาพ 4" o:spid="_x0000_s1028" type="#_x0000_t75" style="position:absolute;left:29051;width:27718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">
                  <v:imagedata r:id="rId20" o:title="coco park+pop mart +supermarket_๒๔๐๗๒๑_29"/>
                </v:shape>
                <w10:wrap type="through" anchorx="margin"/>
              </v:group>
            </w:pict>
          </mc:Fallback>
        </mc:AlternateContent>
      </w:r>
      <w:r w:rsidR="00650005"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="00650005"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7AA78753" w14:textId="3D69A16A" w:rsidR="00650005" w:rsidRPr="00934C53" w:rsidRDefault="00650005" w:rsidP="00650005">
      <w:pPr>
        <w:pStyle w:val="1"/>
        <w:ind w:left="851"/>
        <w:jc w:val="both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นำท่านสู่ย่านธุรกิจหลักของเซินเจิ้น </w:t>
      </w:r>
      <w:r w:rsidRPr="00934C53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OCT Bay</w:t>
      </w:r>
      <w:r w:rsidRPr="00934C53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934C53">
        <w:rPr>
          <w:rFonts w:ascii="TH SarabunPSK" w:hAnsi="TH SarabunPSK" w:cs="TH SarabunPSK" w:hint="cs"/>
          <w:noProof/>
          <w:sz w:val="32"/>
          <w:szCs w:val="32"/>
          <w:cs/>
        </w:rPr>
        <w:t xml:space="preserve">โครงการนี้ตั้งอยู่บนพื้นที่ที่ยอดเยี่ยมอย่างแท้จริง รวมถึงทะเลสาบที่มนุษย์สร้างขึ้นพร้อมทิวทัศน์ที่มองเห็นอ่าว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เป็นโครงการที่แสดงถึงวัฒนธรรมด้านท่องเที่ยว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บันเทิง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ช้อปปิ้ง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ร้านอาหาร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โรงแรม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สโมสรต่างๆ มากมาย อิสระให้ท่านได้ถ่ายรูปเช็คอินเป็นที่ระลึก</w:t>
      </w:r>
    </w:p>
    <w:p w14:paraId="2370A3B4" w14:textId="33C34718" w:rsidR="00650005" w:rsidRPr="00934C53" w:rsidRDefault="00650005" w:rsidP="00650005">
      <w:pPr>
        <w:pStyle w:val="1"/>
        <w:ind w:left="851"/>
        <w:jc w:val="both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นำท่านเดินทางสู่</w:t>
      </w:r>
      <w:r w:rsidRPr="00934C53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ตึกผิงอัน </w:t>
      </w:r>
      <w:r w:rsidRPr="00934C53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Ping An</w:t>
      </w:r>
      <w:r w:rsidRPr="00934C53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International Finance Centre </w:t>
      </w:r>
      <w:r w:rsidRPr="00F524F6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(แวะถ่ายรูปด้านนอก)</w:t>
      </w:r>
      <w:r w:rsidR="00F524F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ตึกมีความสูง 600 เมตร มีทั้งหมด 115 ชั้น เป็นอาคารสูงในเมืองเชินเจิ้น มณฑลกวางตุ้ง อาคารถูกอนุมัติโดยผิงอัน อินรัวแรนส์ และออกแบบโดยบริษัทสถาปัตยกรรมอเมริกัน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Kohn Pedersen Fox </w:t>
      </w: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อาคารสูงนี้มีทั้งสำนักงาน โรงแรม และห้างสรรพสินค้า</w:t>
      </w:r>
    </w:p>
    <w:p w14:paraId="67DB1859" w14:textId="2399800F" w:rsidR="000D2734" w:rsidRPr="00934C53" w:rsidRDefault="00671240" w:rsidP="00934C53">
      <w:pPr>
        <w:pStyle w:val="1"/>
        <w:ind w:left="851"/>
        <w:jc w:val="both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และเดินทางสู่ </w:t>
      </w:r>
      <w:r w:rsidR="009C511C" w:rsidRPr="00934C53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Co</w:t>
      </w:r>
      <w:r w:rsidRPr="00934C53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Co Park</w:t>
      </w:r>
      <w:r w:rsidRPr="00934C53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คอมเพล็กซ์</w:t>
      </w:r>
      <w:r w:rsidR="00A2117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ศูนย์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การค้าขนาดใหญ่แห่งนี้ประกอบด้วยร้านอาหารยอดนิยม</w:t>
      </w:r>
      <w:r w:rsidR="00A2117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</w:t>
      </w:r>
      <w:r w:rsidR="00A2117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สินค้า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แบรนด์ต่างประเทศ</w:t>
      </w:r>
      <w:r w:rsidR="00A2117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มากมาย รวมถึงร้านขนม </w:t>
      </w:r>
      <w:r w:rsidR="000D273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ร้านกาแฟ </w:t>
      </w:r>
      <w:r w:rsidR="00A2117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สินค้า</w:t>
      </w:r>
      <w:r w:rsidR="000D273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มากมาย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อิสระให</w:t>
      </w:r>
      <w:r w:rsidR="00FC4FB6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้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ท่านเดินเล่นพักผ่อน</w:t>
      </w:r>
      <w:r w:rsidR="000D273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ชิวๆ 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เลือกซื้อช้อปปิ้ง</w:t>
      </w:r>
      <w:r w:rsidR="000D273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สินค้า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ต่างๆ และยังมีซุปเปอร์มาร์เก็ตอยู่</w:t>
      </w:r>
      <w:r w:rsidR="000D2734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ชั้นใต้ดิน</w:t>
      </w:r>
      <w:r w:rsidR="009C511C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ให้ท่านได้เลือกซื้อของกินของใช้มากมาย</w:t>
      </w:r>
    </w:p>
    <w:p w14:paraId="4AF4A529" w14:textId="47832A14" w:rsidR="00857DDD" w:rsidRPr="00934C53" w:rsidRDefault="00857DDD" w:rsidP="00934C5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***อิสระอาหารเย็นตามอัธยาศัย***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7B452E1D" w14:textId="60A5578B" w:rsidR="009151FD" w:rsidRPr="00934C53" w:rsidRDefault="009151FD" w:rsidP="00934C53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 w:rsidR="00821377"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Shanshui</w:t>
      </w:r>
      <w:proofErr w:type="spellEnd"/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Trends Hotel </w:t>
      </w:r>
      <w:r w:rsidR="00755F4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/ Shilo Hotel </w:t>
      </w: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3* </w:t>
      </w: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4DDC959C" w14:textId="4DD84CF8" w:rsidR="00B878C8" w:rsidRPr="00BC2BBB" w:rsidRDefault="00162047" w:rsidP="00EE4C9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1F4FF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2"/>
          <w:szCs w:val="32"/>
          <w:cs/>
        </w:rPr>
      </w:pPr>
      <w:bookmarkStart w:id="3" w:name="OLE_LINK1"/>
      <w:bookmarkStart w:id="4" w:name="OLE_LINK2"/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วัน</w:t>
      </w:r>
      <w:r w:rsidR="00D7095E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ที่ส</w:t>
      </w:r>
      <w:r w:rsidR="00934C53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ี่</w:t>
      </w: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ab/>
      </w:r>
      <w:r w:rsidR="009151FD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เซินเจิ้น</w:t>
      </w:r>
      <w:r w:rsidR="00087AE0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-</w:t>
      </w:r>
      <w:r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ฮ่องกง</w:t>
      </w:r>
      <w:r w:rsidR="007753EB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-</w:t>
      </w:r>
      <w:r w:rsidR="009151FD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วัดหวังต้าเซียน-วัดแชกงหมิว-ร้านจิวเว</w:t>
      </w:r>
      <w:r w:rsidR="00F524F6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ล</w:t>
      </w:r>
      <w:r w:rsidR="009151FD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รี่-เจ้าแม่กวนอิมฮองฮำ-</w:t>
      </w:r>
      <w:r w:rsidR="00145087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 xml:space="preserve">ช้อปปิ้งถนนนาธาน-ร้าน </w:t>
      </w:r>
      <w:r w:rsidR="00145087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</w:rPr>
        <w:t>Pop Mart-</w:t>
      </w:r>
      <w:r w:rsidR="009151FD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สนามบิน-กรุงเทพฯ</w:t>
      </w:r>
      <w:r w:rsidR="006D4570" w:rsidRPr="00BC2BBB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 xml:space="preserve"> </w:t>
      </w:r>
    </w:p>
    <w:p w14:paraId="7B32AF49" w14:textId="290DB2C9" w:rsidR="009151FD" w:rsidRPr="00934C53" w:rsidRDefault="009151FD" w:rsidP="00934C53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934C5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3E980ED5" w14:textId="2483E7DC" w:rsidR="009151FD" w:rsidRPr="00E91568" w:rsidRDefault="009151FD" w:rsidP="00934C53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934C5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ฮ่องกง </w:t>
      </w:r>
      <w:r w:rsidRPr="00E9156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Pr="00E91568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</w:p>
    <w:p w14:paraId="15FD1CB3" w14:textId="476B0774" w:rsidR="00145087" w:rsidRPr="00934C53" w:rsidRDefault="00F524F6" w:rsidP="00F43F60">
      <w:pPr>
        <w:ind w:left="851" w:hanging="851"/>
        <w:jc w:val="both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1968" behindDoc="0" locked="0" layoutInCell="1" allowOverlap="1" wp14:anchorId="3007017E" wp14:editId="4A08CB93">
            <wp:simplePos x="0" y="0"/>
            <wp:positionH relativeFrom="margin">
              <wp:align>right</wp:align>
            </wp:positionH>
            <wp:positionV relativeFrom="paragraph">
              <wp:posOffset>381635</wp:posOffset>
            </wp:positionV>
            <wp:extent cx="3098800" cy="2324100"/>
            <wp:effectExtent l="0" t="0" r="6350" b="0"/>
            <wp:wrapThrough wrapText="bothSides">
              <wp:wrapPolygon edited="0">
                <wp:start x="0" y="0"/>
                <wp:lineTo x="0" y="21423"/>
                <wp:lineTo x="21511" y="21423"/>
                <wp:lineTo x="21511" y="0"/>
                <wp:lineTo x="0" y="0"/>
              </wp:wrapPolygon>
            </wp:wrapThrough>
            <wp:docPr id="181139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F60">
        <w:rPr>
          <w:rFonts w:ascii="TH SarabunPSK" w:eastAsia="Calibri" w:hAnsi="TH SarabunPSK" w:cs="TH SarabunPSK" w:hint="cs"/>
          <w:sz w:val="32"/>
          <w:szCs w:val="32"/>
          <w:cs/>
        </w:rPr>
        <w:t>10.00 น.</w:t>
      </w:r>
      <w:r w:rsidR="00F43F6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="00145087"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วัดหวังต้าเซียน</w:t>
      </w:r>
      <w:r w:rsidR="00145087"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ที่ไม่มีวันเสื่อมคลายไปจากความศรัทธาของประชาชนชาวฮ่องกง สังเกตได้จากมวลชน</w:t>
      </w:r>
      <w:r w:rsidR="00145087" w:rsidRPr="00934C53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</w:t>
      </w:r>
      <w:r w:rsidR="00145087" w:rsidRPr="00934C53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>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</w: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</w:t>
      </w:r>
      <w:r w:rsidR="00650005" w:rsidRPr="00650005">
        <w:rPr>
          <w:cs/>
        </w:rPr>
        <w:t xml:space="preserve"> </w: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>ที่เจ็บไข้ ตลอดจนผู้ที่เดือดร้อนไปทั่วทุกสารทิศ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และได้ตั้งศาลเอาไว้เพื่อกราบสักการะ</w:t>
      </w:r>
    </w:p>
    <w:p w14:paraId="2A42B1E8" w14:textId="5A5B2A01" w:rsidR="00145087" w:rsidRPr="00934C53" w:rsidRDefault="00145087" w:rsidP="00934C5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โรงงานจิวเว</w:t>
      </w:r>
      <w:r w:rsidR="00563820"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รี่ 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ที่ขึ้นชื่อของฮ่องกงพบกับงานดีไซน์ที่ได้รับรางวัลอันดับเยี่ยม </w:t>
      </w:r>
    </w:p>
    <w:p w14:paraId="72FFBF15" w14:textId="77777777" w:rsidR="00E91568" w:rsidRPr="00934C53" w:rsidRDefault="00E91568" w:rsidP="00E91568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934C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5BAFD192" w14:textId="43703C6C" w:rsidR="00145087" w:rsidRDefault="00C4489D" w:rsidP="00934C5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>เดินทางสู่</w:t>
      </w:r>
      <w:r w:rsidR="00145087"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="00145087"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</w:t>
      </w:r>
      <w:r w:rsidR="00E91568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1808BD24" wp14:editId="782FBFB5">
                <wp:simplePos x="0" y="0"/>
                <wp:positionH relativeFrom="margin">
                  <wp:align>center</wp:align>
                </wp:positionH>
                <wp:positionV relativeFrom="paragraph">
                  <wp:posOffset>852805</wp:posOffset>
                </wp:positionV>
                <wp:extent cx="6796405" cy="2733040"/>
                <wp:effectExtent l="0" t="0" r="4445" b="0"/>
                <wp:wrapThrough wrapText="bothSides">
                  <wp:wrapPolygon edited="0">
                    <wp:start x="0" y="0"/>
                    <wp:lineTo x="0" y="21379"/>
                    <wp:lineTo x="21554" y="21379"/>
                    <wp:lineTo x="21554" y="0"/>
                    <wp:lineTo x="0" y="0"/>
                  </wp:wrapPolygon>
                </wp:wrapThrough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405" cy="2733040"/>
                          <a:chOff x="0" y="0"/>
                          <a:chExt cx="6796885" cy="2733040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6"/>
                          <a:stretch/>
                        </pic:blipFill>
                        <pic:spPr bwMode="auto">
                          <a:xfrm>
                            <a:off x="4597880" y="0"/>
                            <a:ext cx="219900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80" t="3777" r="12517" b="8699"/>
                          <a:stretch/>
                        </pic:blipFill>
                        <pic:spPr bwMode="auto">
                          <a:xfrm>
                            <a:off x="0" y="0"/>
                            <a:ext cx="2277110" cy="27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996"/>
                          <a:stretch/>
                        </pic:blipFill>
                        <pic:spPr bwMode="auto">
                          <a:xfrm>
                            <a:off x="2268747" y="0"/>
                            <a:ext cx="232854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5214D4" id="กลุ่ม 13" o:spid="_x0000_s1026" style="position:absolute;margin-left:0;margin-top:67.15pt;width:535.15pt;height:215.2pt;z-index:251750400;mso-position-horizontal:center;mso-position-horizontal-relative:margin" coordsize="67968,27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dAAA9vv//&#10;/7tYWVogAAAAAAAASr8AALE3AAAKuVhZWiAAAAAAAAAoOwAAEQsAAMjL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">
                <v:shape id="รูปภาพ 14" o:spid="_x0000_s1027" type="#_x0000_t75" style="position:absolute;left:45978;width:21990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">
                  <v:imagedata r:id="rId25" o:title="" croptop="4480f"/>
                </v:shape>
                <v:shape id="รูปภาพ 16" o:spid="_x0000_s1028" type="#_x0000_t75" style="position:absolute;width:22771;height:27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">
                  <v:imagedata r:id="rId26" o:title="" croptop="2475f" cropbottom="5701f" cropleft="9490f" cropright="8203f"/>
                </v:shape>
                <v:shape id="รูปภาพ 17" o:spid="_x0000_s1029" type="#_x0000_t75" style="position:absolute;left:22687;width:23285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">
                  <v:imagedata r:id="rId27" o:title="" cropbottom="7862f"/>
                </v:shape>
                <w10:wrap type="through" anchorx="margin"/>
              </v:group>
            </w:pict>
          </mc:Fallback>
        </mc:AlternateConten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>เสริมสร้างบารมี และความเป็นสิริมงคลให้กับชีวิตด้วยกันทั้งสิ้น</w:t>
      </w:r>
    </w:p>
    <w:p w14:paraId="749E979A" w14:textId="77777777" w:rsidR="00E91568" w:rsidRDefault="00E91568" w:rsidP="00934C53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6DFFE7F" w14:textId="04B30955" w:rsidR="00145087" w:rsidRPr="00934C53" w:rsidRDefault="00442697" w:rsidP="00934C53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65ED158C" wp14:editId="542100EA">
                <wp:simplePos x="0" y="0"/>
                <wp:positionH relativeFrom="margin">
                  <wp:align>left</wp:align>
                </wp:positionH>
                <wp:positionV relativeFrom="paragraph">
                  <wp:posOffset>1127125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9A1E44" id="กลุ่ม 7" o:spid="_x0000_s1026" style="position:absolute;margin-left:0;margin-top:88.75pt;width:530.75pt;height:197.25pt;z-index:251739136;mso-position-horizontal:left;mso-position-horizontal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">
                <v:shape id="รูปภาพ 8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">
                  <v:imagedata r:id="rId30" o:title=""/>
                </v:shape>
                <v:shape id="รูปภาพ 11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">
                  <v:imagedata r:id="rId31" o:title=""/>
                </v:shape>
                <w10:wrap type="through" anchorx="margin"/>
              </v:group>
            </w:pict>
          </mc:Fallback>
        </mc:AlternateConten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145087"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 w:rsidR="00145087"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r w:rsidR="00145087" w:rsidRPr="00934C53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1DE97BCD" w14:textId="77777777" w:rsidR="00E91568" w:rsidRDefault="00E91568" w:rsidP="00934C5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B30F6C1" w14:textId="032AD993" w:rsidR="00301386" w:rsidRPr="00934C53" w:rsidRDefault="00091D87" w:rsidP="00934C5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</w:t>
      </w:r>
      <w:r w:rsidRPr="00934C53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เดินเล่นช้อปปิ้ง</w:t>
      </w:r>
      <w:r w:rsidRPr="00934C5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ย่านจิมซาจุ่ย ถนนนาธาน</w:t>
      </w:r>
      <w:r w:rsidRPr="00934C53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934C53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  <w:r w:rsidR="00145087" w:rsidRPr="00934C5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145087" w:rsidRPr="00934C5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รวมไปถึงร้าน </w:t>
      </w:r>
      <w:r w:rsidR="00145087" w:rsidRPr="00934C5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 xml:space="preserve">Pop Mart </w:t>
      </w:r>
      <w:r w:rsidR="00145087" w:rsidRPr="00934C53">
        <w:rPr>
          <w:rFonts w:ascii="TH SarabunPSK" w:eastAsia="Times New Roman" w:hAnsi="TH SarabunPSK" w:cs="TH SarabunPSK" w:hint="cs"/>
          <w:sz w:val="32"/>
          <w:szCs w:val="32"/>
          <w:cs/>
        </w:rPr>
        <w:t>เอาใจสายจุ่มให้เลือกชมเลือกซื้อตามอัธยาศัย</w:t>
      </w:r>
    </w:p>
    <w:p w14:paraId="422EBBA2" w14:textId="60A29AA2" w:rsidR="008D3EE8" w:rsidRDefault="00C4489D" w:rsidP="00934C53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506FE3">
        <w:rPr>
          <w:rFonts w:ascii="TH SarabunPSK" w:eastAsia="Calibri" w:hAnsi="TH SarabunPSK" w:cs="TH SarabunPSK" w:hint="cs"/>
          <w:sz w:val="32"/>
          <w:szCs w:val="32"/>
          <w:cs/>
        </w:rPr>
        <w:t>8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.00 น.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8D3EE8"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นำท่านเดินทางสู่สนามบิน </w:t>
      </w:r>
      <w:r w:rsidR="008D3EE8"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***กรุณาตรงต่อเวลานัดหมาย***</w:t>
      </w:r>
    </w:p>
    <w:p w14:paraId="548C1F03" w14:textId="496700C6" w:rsidR="00755F4D" w:rsidRPr="00934C53" w:rsidRDefault="00755F4D" w:rsidP="00934C53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อิสระให้ท่านช้อปปิ้งสินค้าที่สนามบินนานาชาติฮ่องกง ซึ่งมีร้านค้าปลีกมากกว่า 200 แห่ง ร้านอาหาร 60 ร้าน มีจำหน่ายของที่ระลึกจากฮ่องกง แบรนด์หรู รวมทั้งอาหารหลากหลายชนิด และยังมีของฝากของที่ระลึกจาก </w:t>
      </w:r>
      <w:r>
        <w:rPr>
          <w:rFonts w:ascii="TH SarabunPSK" w:eastAsia="Calibri" w:hAnsi="TH SarabunPSK" w:cs="TH SarabunPSK"/>
          <w:sz w:val="32"/>
          <w:szCs w:val="32"/>
        </w:rPr>
        <w:t>D</w:t>
      </w:r>
      <w:r w:rsidR="00EE4C97">
        <w:rPr>
          <w:rFonts w:ascii="TH SarabunPSK" w:eastAsia="Calibri" w:hAnsi="TH SarabunPSK" w:cs="TH SarabunPSK"/>
          <w:sz w:val="32"/>
          <w:szCs w:val="32"/>
        </w:rPr>
        <w:t xml:space="preserve">isney Pop Mart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อีกด้วย</w:t>
      </w:r>
    </w:p>
    <w:p w14:paraId="28AA563F" w14:textId="44C78274" w:rsidR="00C23086" w:rsidRPr="00121106" w:rsidRDefault="00934C53" w:rsidP="00934C53">
      <w:pPr>
        <w:ind w:left="851" w:hanging="851"/>
        <w:jc w:val="both"/>
        <w:rPr>
          <w:rFonts w:ascii="TH SarabunPSK" w:eastAsia="Calibri" w:hAnsi="TH SarabunPSK" w:cs="TH SarabunPSK"/>
          <w:color w:val="C00000"/>
          <w:sz w:val="32"/>
          <w:szCs w:val="32"/>
          <w:cs/>
        </w:rPr>
      </w:pPr>
      <w:r w:rsidRPr="00121106"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>2</w:t>
      </w:r>
      <w:r w:rsidR="00506FE3"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>2</w:t>
      </w:r>
      <w:r w:rsidR="00C23086" w:rsidRPr="00121106">
        <w:rPr>
          <w:rFonts w:ascii="TH SarabunPSK" w:eastAsia="Calibri" w:hAnsi="TH SarabunPSK" w:cs="TH SarabunPSK" w:hint="cs"/>
          <w:color w:val="C00000"/>
          <w:sz w:val="32"/>
          <w:szCs w:val="32"/>
        </w:rPr>
        <w:t>.</w:t>
      </w:r>
      <w:r w:rsidR="00506FE3">
        <w:rPr>
          <w:rFonts w:ascii="TH SarabunPSK" w:eastAsia="Calibri" w:hAnsi="TH SarabunPSK" w:cs="TH SarabunPSK"/>
          <w:color w:val="C00000"/>
          <w:sz w:val="32"/>
          <w:szCs w:val="32"/>
        </w:rPr>
        <w:t>1</w:t>
      </w:r>
      <w:r w:rsidR="00755F4D">
        <w:rPr>
          <w:rFonts w:ascii="TH SarabunPSK" w:eastAsia="Calibri" w:hAnsi="TH SarabunPSK" w:cs="TH SarabunPSK"/>
          <w:color w:val="C00000"/>
          <w:sz w:val="32"/>
          <w:szCs w:val="32"/>
        </w:rPr>
        <w:t>0</w:t>
      </w:r>
      <w:r w:rsidR="00C23086" w:rsidRPr="00121106"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 xml:space="preserve"> น. </w:t>
      </w:r>
      <w:r w:rsidR="00C23086" w:rsidRPr="00121106"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ab/>
        <w:t>ออกเดินทางโดย</w:t>
      </w:r>
      <w:r w:rsidR="00C23086" w:rsidRPr="00121106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 xml:space="preserve">สายการบินฮ่องกง แอร์ไลน์ เที่ยวบินที่ </w:t>
      </w:r>
      <w:r w:rsidR="00C23086" w:rsidRPr="00121106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</w:rPr>
        <w:t>HX7</w:t>
      </w:r>
      <w:r w:rsidR="00506FE3">
        <w:rPr>
          <w:rFonts w:ascii="TH SarabunPSK" w:eastAsia="Calibri" w:hAnsi="TH SarabunPSK" w:cs="TH SarabunPSK"/>
          <w:b/>
          <w:bCs/>
          <w:color w:val="C00000"/>
          <w:sz w:val="32"/>
          <w:szCs w:val="32"/>
        </w:rPr>
        <w:t>79</w:t>
      </w:r>
      <w:r w:rsidR="00C23086" w:rsidRPr="00121106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C23086" w:rsidRPr="00121106">
        <w:rPr>
          <w:rFonts w:ascii="TH SarabunPSK" w:eastAsia="Calibri" w:hAnsi="TH SarabunPSK" w:cs="TH SarabunPSK" w:hint="cs"/>
          <w:color w:val="C00000"/>
          <w:sz w:val="32"/>
          <w:szCs w:val="32"/>
        </w:rPr>
        <w:t>(</w:t>
      </w:r>
      <w:r w:rsidR="00C23086" w:rsidRPr="00121106"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>บริการของว่างและเครื่องดื่มบนเครื่อง)</w:t>
      </w:r>
    </w:p>
    <w:p w14:paraId="29BB8056" w14:textId="4E91513B" w:rsidR="00C23086" w:rsidRPr="00121106" w:rsidRDefault="00C23086" w:rsidP="00934C53">
      <w:pPr>
        <w:pStyle w:val="1"/>
        <w:ind w:left="851" w:hanging="851"/>
        <w:jc w:val="both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</w:t>
      </w:r>
      <w:r w:rsidR="00506FE3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.</w:t>
      </w:r>
      <w:r w:rsidR="00506FE3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25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 xml:space="preserve"> น.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ab/>
        <w:t>ถึงสนามบินสุวรรณภูมิ โดยสวัสดิภาพ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</w:rPr>
        <w:t xml:space="preserve"> </w:t>
      </w:r>
    </w:p>
    <w:p w14:paraId="382868A8" w14:textId="77777777" w:rsidR="000470D7" w:rsidRPr="00934C53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934C53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4A9AB081" w14:textId="77777777" w:rsidR="00C4489D" w:rsidRPr="00934C53" w:rsidRDefault="00C4489D" w:rsidP="00C4489D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143B5B3" w14:textId="2083ADE5" w:rsidR="000470D7" w:rsidRPr="00934C53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934C53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934C53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</w:pPr>
    </w:p>
    <w:p w14:paraId="6D92018D" w14:textId="77777777" w:rsidR="00A11B14" w:rsidRPr="00934C53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934C53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26793" w14:textId="7F9C1198" w:rsidR="00A11B14" w:rsidRPr="00934C53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ฮ่องกง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506FE3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ค่าน้ำหนักกระเป๋าไม่เกิน 2</w:t>
      </w:r>
      <w:r w:rsidR="00EE4C97" w:rsidRPr="00506FE3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3</w:t>
      </w:r>
      <w:r w:rsidR="008D7A60" w:rsidRPr="00506FE3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</w:t>
      </w:r>
      <w:r w:rsidR="00EE4C97" w:rsidRPr="00506FE3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กิโลกรัม (ท่านละ 1 ใบเท่านั้น)</w:t>
      </w:r>
      <w:r w:rsidR="00506FE3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และ</w:t>
      </w:r>
      <w:r w:rsidR="00506FE3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lastRenderedPageBreak/>
        <w:t>ถือขึ้นเครื่องได้ 7 กก.</w:t>
      </w:r>
      <w:r w:rsidRPr="00506FE3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</w:t>
      </w:r>
      <w:r w:rsidR="00EE4C97">
        <w:rPr>
          <w:rFonts w:ascii="TH SarabunPSK" w:eastAsia="Calibri" w:hAnsi="TH SarabunPSK" w:cs="TH SarabunPSK" w:hint="cs"/>
          <w:sz w:val="32"/>
          <w:szCs w:val="32"/>
          <w:cs/>
        </w:rPr>
        <w:t>หรือหัวหน้าทัวร์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บริการตลอดการเดินทาง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</w:t>
      </w:r>
      <w:r w:rsidR="00821377" w:rsidRPr="00934C53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 xml:space="preserve">หนังสือเดินทางไทยเท่านั้น </w:t>
      </w:r>
    </w:p>
    <w:p w14:paraId="155C34DE" w14:textId="77777777" w:rsidR="00A11B14" w:rsidRPr="00934C53" w:rsidRDefault="00A11B14" w:rsidP="00A11B14">
      <w:pPr>
        <w:rPr>
          <w:rFonts w:ascii="TH SarabunPSK" w:eastAsia="Calibri" w:hAnsi="TH SarabunPSK" w:cs="TH SarabunPSK"/>
          <w:sz w:val="32"/>
          <w:szCs w:val="32"/>
        </w:rPr>
      </w:pPr>
    </w:p>
    <w:p w14:paraId="0D64E08C" w14:textId="57A20910" w:rsidR="00A11B14" w:rsidRPr="006A1F76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934C53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  <w:r w:rsidR="00FE0691" w:rsidRPr="006A1F76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FE0691" w:rsidRPr="006A1F76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6A1F76" w:rsidRPr="006A1F76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1,630 บาท</w:t>
      </w:r>
      <w:r w:rsidR="00FE0691" w:rsidRPr="006A1F76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FE0691" w:rsidRPr="006A1F76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FE0691" w:rsidRPr="006A1F76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p w14:paraId="720721AA" w14:textId="18EFEE1A" w:rsidR="00A11B14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145087"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="00821377" w:rsidRPr="00934C53">
        <w:rPr>
          <w:rFonts w:ascii="TH SarabunPSK" w:eastAsia="Calibri" w:hAnsi="TH SarabunPSK" w:cs="TH SarabunPSK" w:hint="cs"/>
          <w:color w:val="FF0000"/>
          <w:sz w:val="32"/>
          <w:szCs w:val="32"/>
        </w:rPr>
        <w:t>,</w:t>
      </w:r>
      <w:r w:rsidR="00145087"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</w:t>
      </w:r>
      <w:r w:rsidR="008832AF"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00 บาท</w:t>
      </w:r>
      <w:r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***</w:t>
      </w:r>
      <w:r w:rsidR="0090054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ขออนุญาตเก็บวันแรกที่สนามบิน</w:t>
      </w:r>
      <w:r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EE4C9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ไม่รวม</w:t>
      </w:r>
      <w:r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ทิปหัวหน้าทัวร์ขึ้นอยู่กับความพอใจของลูกค้า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145087"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ค่าธรรมเนียมวีซ่ากรณีทางประเทศจีนประกาศยกเลิกการฟรีวีซ่าสำหรับหนังสือเดินทางไทย</w:t>
      </w:r>
      <w:r w:rsidR="00EE4C97">
        <w:rPr>
          <w:rFonts w:ascii="TH SarabunPSK" w:eastAsia="Calibri" w:hAnsi="TH SarabunPSK" w:cs="TH SarabunPSK"/>
          <w:sz w:val="32"/>
          <w:szCs w:val="32"/>
        </w:rPr>
        <w:t xml:space="preserve"> / </w:t>
      </w:r>
      <w:r w:rsidR="00EE4C97" w:rsidRPr="00EE4C97">
        <w:rPr>
          <w:rFonts w:ascii="TH SarabunPSK" w:eastAsia="Calibri" w:hAnsi="TH SarabunPSK" w:cs="TH SarabunPSK" w:hint="cs"/>
          <w:sz w:val="32"/>
          <w:szCs w:val="32"/>
          <w:cs/>
        </w:rPr>
        <w:t>หนังสือเดินทางต่างชาติจ่ายเพิ่มท่านละ</w:t>
      </w:r>
      <w:r w:rsidR="00EE4C97" w:rsidRPr="00EE4C9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EE4C97" w:rsidRPr="00EE4C97">
        <w:rPr>
          <w:rFonts w:ascii="TH SarabunPSK" w:eastAsia="Calibri" w:hAnsi="TH SarabunPSK" w:cs="TH SarabunPSK"/>
          <w:sz w:val="32"/>
          <w:szCs w:val="32"/>
        </w:rPr>
        <w:t xml:space="preserve">2,000 </w:t>
      </w:r>
      <w:r w:rsidR="00EE4C97" w:rsidRPr="00EE4C97">
        <w:rPr>
          <w:rFonts w:ascii="TH SarabunPSK" w:eastAsia="Calibri" w:hAnsi="TH SarabunPSK" w:cs="TH SarabunPSK" w:hint="cs"/>
          <w:sz w:val="32"/>
          <w:szCs w:val="32"/>
          <w:cs/>
        </w:rPr>
        <w:t>บาท</w:t>
      </w:r>
    </w:p>
    <w:p w14:paraId="3549820B" w14:textId="600EA228" w:rsidR="00E37D21" w:rsidRDefault="00E37D21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2B091AF" w14:textId="77777777" w:rsidR="00E37D21" w:rsidRPr="00E37D21" w:rsidRDefault="00E37D21" w:rsidP="00E37D21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37D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การท่องเที่ยวฮ่องกง และประเทศจีนนั้นจะต้องมีการเข้าชมสินค้าท้องถิ่นเพื่อเป็นการส่งเสริมการท่องเที่ยว</w:t>
      </w:r>
      <w:r w:rsidRPr="00E37D2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E37D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คือร้านหยก ร้านจิวเวลรี่ ร้านยาสมุนไพร หากท่านใดไม่เข้าร้านดังกล่าวจะต้องจ่ายค่าทัวร์เพิ่ม 500 </w:t>
      </w:r>
      <w:r w:rsidRPr="00E37D2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E37D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 ทางบริษัทฯ ถือว่าท่านรับทราบและยอมรับเงื่อนไขดังกล่าวแล้ว</w:t>
      </w:r>
    </w:p>
    <w:p w14:paraId="16A3698D" w14:textId="77777777" w:rsidR="00A11B14" w:rsidRPr="00934C53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442697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cs/>
          <w:lang w:val="en-SG"/>
        </w:rPr>
      </w:pPr>
      <w:r w:rsidRPr="00442697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3F4E8798" w14:textId="10835EBF" w:rsidR="00A11B14" w:rsidRPr="00442697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442697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442697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442697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หน้า</w:t>
      </w:r>
    </w:p>
    <w:p w14:paraId="0BCD6F28" w14:textId="77777777" w:rsidR="00506FE3" w:rsidRDefault="00506FE3" w:rsidP="00506FE3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 xml:space="preserve">มีการขีดเขียน แก้ไขข้อมูล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หรือชิปสแกนไม่ได้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5277406C" w14:textId="77777777" w:rsidR="00755F4D" w:rsidRPr="00442697" w:rsidRDefault="00755F4D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</w:p>
    <w:p w14:paraId="27EED07C" w14:textId="75D39E92" w:rsidR="00A11B14" w:rsidRPr="00442697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4269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821377" w:rsidRPr="0044269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5</w:t>
      </w:r>
      <w:r w:rsidRPr="0044269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0FC0F67F" w14:textId="3E1DB5A2" w:rsidR="00A11B14" w:rsidRPr="00442697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4269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ส่วนที่เหลือจ่ายก่อนเดินทาง </w:t>
      </w:r>
      <w:r w:rsidR="00821377" w:rsidRPr="0044269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15</w:t>
      </w:r>
      <w:r w:rsidRPr="0044269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 วัน</w:t>
      </w:r>
    </w:p>
    <w:p w14:paraId="5109C587" w14:textId="77777777" w:rsidR="00A11B14" w:rsidRPr="00934C53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934C53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934C53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934C53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>0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934C53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934C53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934C53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934C53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934C53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934C53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34C5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934C53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934C53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934C53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934C53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934C53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934C53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lastRenderedPageBreak/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934C53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934C53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934C53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934C53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934C53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934C53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934C53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934C53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934C53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3"/>
    <w:bookmarkEnd w:id="4"/>
    <w:p w14:paraId="703B2A15" w14:textId="77777777" w:rsidR="002E728B" w:rsidRPr="00506FE3" w:rsidRDefault="002E728B" w:rsidP="002E728B">
      <w:pPr>
        <w:rPr>
          <w:rFonts w:ascii="TH SarabunPSK" w:eastAsia="Calibri" w:hAnsi="TH SarabunPSK" w:cs="TH SarabunPSK"/>
          <w:color w:val="FF0000"/>
          <w:sz w:val="32"/>
          <w:szCs w:val="32"/>
          <w:u w:val="single"/>
        </w:rPr>
      </w:pP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934C53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934C53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934C53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934C53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934C53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934C53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934C53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77777777" w:rsidR="002E728B" w:rsidRPr="00934C53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3E66B41D" w14:textId="77777777" w:rsidR="002E728B" w:rsidRPr="00934C53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77777777" w:rsidR="002E728B" w:rsidRPr="00934C53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77777777" w:rsidR="002E728B" w:rsidRPr="00934C53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934C53">
        <w:rPr>
          <w:rFonts w:ascii="TH SarabunPSK" w:eastAsia="Calibri" w:hAnsi="TH SarabunPSK" w:cs="TH SarabunPSK" w:hint="cs"/>
          <w:sz w:val="32"/>
          <w:szCs w:val="32"/>
        </w:rPr>
        <w:t>2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026897C3" w:rsidR="00E67020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13FB0FC4" w14:textId="0517CC1E" w:rsidR="00EE4C97" w:rsidRPr="00934C53" w:rsidRDefault="00EE4C97" w:rsidP="009D584A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506FE3">
        <w:rPr>
          <w:rFonts w:ascii="TH SarabunPSK" w:eastAsia="Calibri" w:hAnsi="TH SarabunPSK" w:cs="TH SarabunPSK" w:hint="cs"/>
          <w:sz w:val="32"/>
          <w:szCs w:val="32"/>
          <w:cs/>
        </w:rPr>
        <w:t>การเก็บทิปไกด์ และคนขับรถ ถือเป็นค่าใช้จ่ายให้กับทางแลนด์ต่างประเทศ ทางบริษัทฯ ถือว่าท่านรับทราบและยอมรับในเงื่อนไขนี้แล้ว</w:t>
      </w:r>
    </w:p>
    <w:sectPr w:rsidR="00EE4C97" w:rsidRPr="00934C53" w:rsidSect="002D7FAA">
      <w:footerReference w:type="even" r:id="rId32"/>
      <w:footerReference w:type="default" r:id="rId33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6DDC5" w14:textId="77777777" w:rsidR="00905F21" w:rsidRDefault="00905F21">
      <w:r>
        <w:separator/>
      </w:r>
    </w:p>
  </w:endnote>
  <w:endnote w:type="continuationSeparator" w:id="0">
    <w:p w14:paraId="38376B34" w14:textId="77777777" w:rsidR="00905F21" w:rsidRDefault="0090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021150" w:rsidRDefault="00021150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021150" w:rsidRDefault="00021150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021150" w:rsidRPr="00D67BDD" w:rsidRDefault="00021150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021150" w:rsidRPr="00E07D6B" w:rsidRDefault="00021150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BC905" w14:textId="77777777" w:rsidR="00905F21" w:rsidRDefault="00905F21">
      <w:r>
        <w:separator/>
      </w:r>
    </w:p>
  </w:footnote>
  <w:footnote w:type="continuationSeparator" w:id="0">
    <w:p w14:paraId="1B7AB373" w14:textId="77777777" w:rsidR="00905F21" w:rsidRDefault="00905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1646">
    <w:abstractNumId w:val="3"/>
  </w:num>
  <w:num w:numId="2" w16cid:durableId="2003460681">
    <w:abstractNumId w:val="10"/>
  </w:num>
  <w:num w:numId="3" w16cid:durableId="371151419">
    <w:abstractNumId w:val="5"/>
  </w:num>
  <w:num w:numId="4" w16cid:durableId="1565485330">
    <w:abstractNumId w:val="11"/>
  </w:num>
  <w:num w:numId="5" w16cid:durableId="469901889">
    <w:abstractNumId w:val="6"/>
  </w:num>
  <w:num w:numId="6" w16cid:durableId="1846479757">
    <w:abstractNumId w:val="14"/>
  </w:num>
  <w:num w:numId="7" w16cid:durableId="1648633794">
    <w:abstractNumId w:val="7"/>
  </w:num>
  <w:num w:numId="8" w16cid:durableId="567542814">
    <w:abstractNumId w:val="9"/>
  </w:num>
  <w:num w:numId="9" w16cid:durableId="702554011">
    <w:abstractNumId w:val="1"/>
  </w:num>
  <w:num w:numId="10" w16cid:durableId="1635714989">
    <w:abstractNumId w:val="2"/>
  </w:num>
  <w:num w:numId="11" w16cid:durableId="1756510343">
    <w:abstractNumId w:val="0"/>
  </w:num>
  <w:num w:numId="12" w16cid:durableId="2037727439">
    <w:abstractNumId w:val="8"/>
  </w:num>
  <w:num w:numId="13" w16cid:durableId="1507595095">
    <w:abstractNumId w:val="16"/>
  </w:num>
  <w:num w:numId="14" w16cid:durableId="1420370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6980027">
    <w:abstractNumId w:val="4"/>
  </w:num>
  <w:num w:numId="16" w16cid:durableId="1710033616">
    <w:abstractNumId w:val="17"/>
  </w:num>
  <w:num w:numId="17" w16cid:durableId="75175728">
    <w:abstractNumId w:val="15"/>
  </w:num>
  <w:num w:numId="18" w16cid:durableId="1299073782">
    <w:abstractNumId w:val="13"/>
  </w:num>
  <w:num w:numId="19" w16cid:durableId="541943699">
    <w:abstractNumId w:val="12"/>
  </w:num>
  <w:num w:numId="20" w16cid:durableId="91208752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E3D"/>
    <w:rsid w:val="00006F05"/>
    <w:rsid w:val="000072A0"/>
    <w:rsid w:val="00007A9C"/>
    <w:rsid w:val="00007F30"/>
    <w:rsid w:val="00010087"/>
    <w:rsid w:val="00011C8A"/>
    <w:rsid w:val="00011FF8"/>
    <w:rsid w:val="0001229A"/>
    <w:rsid w:val="000122AD"/>
    <w:rsid w:val="00012770"/>
    <w:rsid w:val="0001472B"/>
    <w:rsid w:val="00016540"/>
    <w:rsid w:val="0001780C"/>
    <w:rsid w:val="00021150"/>
    <w:rsid w:val="000227F5"/>
    <w:rsid w:val="00023B7C"/>
    <w:rsid w:val="00023DC8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234"/>
    <w:rsid w:val="00032CFA"/>
    <w:rsid w:val="00032FFF"/>
    <w:rsid w:val="0003315F"/>
    <w:rsid w:val="00034F24"/>
    <w:rsid w:val="0003545A"/>
    <w:rsid w:val="00035A13"/>
    <w:rsid w:val="00035F97"/>
    <w:rsid w:val="0004115B"/>
    <w:rsid w:val="00041238"/>
    <w:rsid w:val="00043059"/>
    <w:rsid w:val="000433BD"/>
    <w:rsid w:val="000440FF"/>
    <w:rsid w:val="0004425E"/>
    <w:rsid w:val="0004569B"/>
    <w:rsid w:val="00045AB4"/>
    <w:rsid w:val="00045E8D"/>
    <w:rsid w:val="00045EE2"/>
    <w:rsid w:val="00046F9E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57407"/>
    <w:rsid w:val="00060673"/>
    <w:rsid w:val="000625FA"/>
    <w:rsid w:val="000637FE"/>
    <w:rsid w:val="0006476A"/>
    <w:rsid w:val="000674FA"/>
    <w:rsid w:val="00067D6D"/>
    <w:rsid w:val="00067DED"/>
    <w:rsid w:val="00070F51"/>
    <w:rsid w:val="0007164B"/>
    <w:rsid w:val="00073671"/>
    <w:rsid w:val="000753D5"/>
    <w:rsid w:val="00076C07"/>
    <w:rsid w:val="00077194"/>
    <w:rsid w:val="00080240"/>
    <w:rsid w:val="0008301D"/>
    <w:rsid w:val="00084045"/>
    <w:rsid w:val="00084258"/>
    <w:rsid w:val="00085441"/>
    <w:rsid w:val="000858BC"/>
    <w:rsid w:val="00087AE0"/>
    <w:rsid w:val="00087E12"/>
    <w:rsid w:val="00090CB9"/>
    <w:rsid w:val="00091D87"/>
    <w:rsid w:val="00091E47"/>
    <w:rsid w:val="00091E6B"/>
    <w:rsid w:val="00093659"/>
    <w:rsid w:val="000968AD"/>
    <w:rsid w:val="00096EB2"/>
    <w:rsid w:val="000970D2"/>
    <w:rsid w:val="000A1191"/>
    <w:rsid w:val="000A3EF1"/>
    <w:rsid w:val="000A4281"/>
    <w:rsid w:val="000B0E2C"/>
    <w:rsid w:val="000B1B64"/>
    <w:rsid w:val="000B31DC"/>
    <w:rsid w:val="000B376D"/>
    <w:rsid w:val="000B3789"/>
    <w:rsid w:val="000B4F87"/>
    <w:rsid w:val="000B6028"/>
    <w:rsid w:val="000B756E"/>
    <w:rsid w:val="000C0682"/>
    <w:rsid w:val="000C1178"/>
    <w:rsid w:val="000C4607"/>
    <w:rsid w:val="000C6E1C"/>
    <w:rsid w:val="000C7189"/>
    <w:rsid w:val="000D0A7C"/>
    <w:rsid w:val="000D2734"/>
    <w:rsid w:val="000D32E2"/>
    <w:rsid w:val="000D3B00"/>
    <w:rsid w:val="000D43C9"/>
    <w:rsid w:val="000D4714"/>
    <w:rsid w:val="000D4760"/>
    <w:rsid w:val="000D4DF1"/>
    <w:rsid w:val="000D5BB8"/>
    <w:rsid w:val="000D6636"/>
    <w:rsid w:val="000D7FBF"/>
    <w:rsid w:val="000E1461"/>
    <w:rsid w:val="000E2098"/>
    <w:rsid w:val="000E21CA"/>
    <w:rsid w:val="000E2EB2"/>
    <w:rsid w:val="000E304C"/>
    <w:rsid w:val="000E4D71"/>
    <w:rsid w:val="000E526A"/>
    <w:rsid w:val="000E7045"/>
    <w:rsid w:val="000F010D"/>
    <w:rsid w:val="000F07B2"/>
    <w:rsid w:val="000F15E0"/>
    <w:rsid w:val="000F1BA8"/>
    <w:rsid w:val="000F35F9"/>
    <w:rsid w:val="000F50AB"/>
    <w:rsid w:val="000F5A11"/>
    <w:rsid w:val="000F6CD8"/>
    <w:rsid w:val="00100272"/>
    <w:rsid w:val="00102101"/>
    <w:rsid w:val="001034BA"/>
    <w:rsid w:val="00104822"/>
    <w:rsid w:val="00104BFF"/>
    <w:rsid w:val="0010506F"/>
    <w:rsid w:val="001058F3"/>
    <w:rsid w:val="00105928"/>
    <w:rsid w:val="00106655"/>
    <w:rsid w:val="00106F4C"/>
    <w:rsid w:val="00110196"/>
    <w:rsid w:val="00110DE8"/>
    <w:rsid w:val="00111C73"/>
    <w:rsid w:val="00111FF3"/>
    <w:rsid w:val="001121D3"/>
    <w:rsid w:val="00114447"/>
    <w:rsid w:val="00116066"/>
    <w:rsid w:val="00121106"/>
    <w:rsid w:val="00121E2B"/>
    <w:rsid w:val="00124312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6376"/>
    <w:rsid w:val="00140C8F"/>
    <w:rsid w:val="00141EB1"/>
    <w:rsid w:val="00142622"/>
    <w:rsid w:val="00142882"/>
    <w:rsid w:val="00145087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7089D"/>
    <w:rsid w:val="001721F6"/>
    <w:rsid w:val="00172661"/>
    <w:rsid w:val="001727CE"/>
    <w:rsid w:val="001749BB"/>
    <w:rsid w:val="00176C59"/>
    <w:rsid w:val="00177950"/>
    <w:rsid w:val="00184C51"/>
    <w:rsid w:val="00185725"/>
    <w:rsid w:val="0018625F"/>
    <w:rsid w:val="00191199"/>
    <w:rsid w:val="001918E4"/>
    <w:rsid w:val="00191921"/>
    <w:rsid w:val="001939D8"/>
    <w:rsid w:val="00194200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364"/>
    <w:rsid w:val="001B2667"/>
    <w:rsid w:val="001B51DB"/>
    <w:rsid w:val="001B633F"/>
    <w:rsid w:val="001B66D3"/>
    <w:rsid w:val="001B6F76"/>
    <w:rsid w:val="001B70C9"/>
    <w:rsid w:val="001C077B"/>
    <w:rsid w:val="001C24A7"/>
    <w:rsid w:val="001C521D"/>
    <w:rsid w:val="001C580C"/>
    <w:rsid w:val="001C5AC1"/>
    <w:rsid w:val="001C61DA"/>
    <w:rsid w:val="001D1685"/>
    <w:rsid w:val="001D35A0"/>
    <w:rsid w:val="001D43B4"/>
    <w:rsid w:val="001D56A9"/>
    <w:rsid w:val="001D69B1"/>
    <w:rsid w:val="001E0C95"/>
    <w:rsid w:val="001E3DE2"/>
    <w:rsid w:val="001E437E"/>
    <w:rsid w:val="001E48DF"/>
    <w:rsid w:val="001E4BAF"/>
    <w:rsid w:val="001E4FFE"/>
    <w:rsid w:val="001F2F49"/>
    <w:rsid w:val="001F3F5C"/>
    <w:rsid w:val="001F3FC4"/>
    <w:rsid w:val="001F428E"/>
    <w:rsid w:val="001F42A1"/>
    <w:rsid w:val="001F739B"/>
    <w:rsid w:val="002003A5"/>
    <w:rsid w:val="00200546"/>
    <w:rsid w:val="00200563"/>
    <w:rsid w:val="00201852"/>
    <w:rsid w:val="00203085"/>
    <w:rsid w:val="00203878"/>
    <w:rsid w:val="00204647"/>
    <w:rsid w:val="002056C1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7DB"/>
    <w:rsid w:val="00220C9E"/>
    <w:rsid w:val="002240A0"/>
    <w:rsid w:val="0022410A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410C3"/>
    <w:rsid w:val="00241DD8"/>
    <w:rsid w:val="00242848"/>
    <w:rsid w:val="0024392B"/>
    <w:rsid w:val="00243E79"/>
    <w:rsid w:val="00244398"/>
    <w:rsid w:val="002443E6"/>
    <w:rsid w:val="00246FEA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648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80DD6"/>
    <w:rsid w:val="00281C0E"/>
    <w:rsid w:val="00284E92"/>
    <w:rsid w:val="00284EA8"/>
    <w:rsid w:val="0028529C"/>
    <w:rsid w:val="002855F3"/>
    <w:rsid w:val="002868FC"/>
    <w:rsid w:val="00287EA0"/>
    <w:rsid w:val="00290168"/>
    <w:rsid w:val="0029072E"/>
    <w:rsid w:val="00290825"/>
    <w:rsid w:val="00291938"/>
    <w:rsid w:val="0029228E"/>
    <w:rsid w:val="00293676"/>
    <w:rsid w:val="00296C33"/>
    <w:rsid w:val="002A0845"/>
    <w:rsid w:val="002A0FF2"/>
    <w:rsid w:val="002A1194"/>
    <w:rsid w:val="002A12DA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5C08"/>
    <w:rsid w:val="002C60C0"/>
    <w:rsid w:val="002C62FF"/>
    <w:rsid w:val="002C6579"/>
    <w:rsid w:val="002C6CB4"/>
    <w:rsid w:val="002D0614"/>
    <w:rsid w:val="002D2736"/>
    <w:rsid w:val="002D6D46"/>
    <w:rsid w:val="002D7FAA"/>
    <w:rsid w:val="002E1F38"/>
    <w:rsid w:val="002E54CB"/>
    <w:rsid w:val="002E5A91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5E01"/>
    <w:rsid w:val="002F6640"/>
    <w:rsid w:val="002F682A"/>
    <w:rsid w:val="002F77B2"/>
    <w:rsid w:val="002F7977"/>
    <w:rsid w:val="00300A9A"/>
    <w:rsid w:val="00300EB0"/>
    <w:rsid w:val="00301386"/>
    <w:rsid w:val="00302AAF"/>
    <w:rsid w:val="00302AFB"/>
    <w:rsid w:val="00303697"/>
    <w:rsid w:val="00303992"/>
    <w:rsid w:val="003043E8"/>
    <w:rsid w:val="00304421"/>
    <w:rsid w:val="00305A53"/>
    <w:rsid w:val="003072A7"/>
    <w:rsid w:val="003139D3"/>
    <w:rsid w:val="00314228"/>
    <w:rsid w:val="00314D7F"/>
    <w:rsid w:val="003169C2"/>
    <w:rsid w:val="0031798A"/>
    <w:rsid w:val="00320794"/>
    <w:rsid w:val="00321177"/>
    <w:rsid w:val="00321332"/>
    <w:rsid w:val="00323EAB"/>
    <w:rsid w:val="00324831"/>
    <w:rsid w:val="003252BD"/>
    <w:rsid w:val="003259BC"/>
    <w:rsid w:val="00325A40"/>
    <w:rsid w:val="00326431"/>
    <w:rsid w:val="0032665A"/>
    <w:rsid w:val="00326862"/>
    <w:rsid w:val="0032694B"/>
    <w:rsid w:val="00327D50"/>
    <w:rsid w:val="00327DD4"/>
    <w:rsid w:val="003301F9"/>
    <w:rsid w:val="00330FB3"/>
    <w:rsid w:val="003318E1"/>
    <w:rsid w:val="0033225D"/>
    <w:rsid w:val="003328F6"/>
    <w:rsid w:val="00332ADC"/>
    <w:rsid w:val="00337142"/>
    <w:rsid w:val="003375E9"/>
    <w:rsid w:val="00337E40"/>
    <w:rsid w:val="00340576"/>
    <w:rsid w:val="00341B9D"/>
    <w:rsid w:val="00342242"/>
    <w:rsid w:val="003422CA"/>
    <w:rsid w:val="00342D16"/>
    <w:rsid w:val="0034356B"/>
    <w:rsid w:val="003452DD"/>
    <w:rsid w:val="00345EF5"/>
    <w:rsid w:val="00346026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3788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92D26"/>
    <w:rsid w:val="00394007"/>
    <w:rsid w:val="00396B4B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367"/>
    <w:rsid w:val="003A7427"/>
    <w:rsid w:val="003A7B1E"/>
    <w:rsid w:val="003B0957"/>
    <w:rsid w:val="003B2BEC"/>
    <w:rsid w:val="003B34DE"/>
    <w:rsid w:val="003B4D2A"/>
    <w:rsid w:val="003B592C"/>
    <w:rsid w:val="003B5A48"/>
    <w:rsid w:val="003C0057"/>
    <w:rsid w:val="003C0B6C"/>
    <w:rsid w:val="003C21B7"/>
    <w:rsid w:val="003C416F"/>
    <w:rsid w:val="003C54DE"/>
    <w:rsid w:val="003C57C0"/>
    <w:rsid w:val="003C7687"/>
    <w:rsid w:val="003D1C3B"/>
    <w:rsid w:val="003D2B47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7462"/>
    <w:rsid w:val="003E77E3"/>
    <w:rsid w:val="003F07C9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E31"/>
    <w:rsid w:val="00401A95"/>
    <w:rsid w:val="004025D9"/>
    <w:rsid w:val="004032D6"/>
    <w:rsid w:val="004034F6"/>
    <w:rsid w:val="0040457E"/>
    <w:rsid w:val="00404A03"/>
    <w:rsid w:val="004050C8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1504"/>
    <w:rsid w:val="004220F2"/>
    <w:rsid w:val="004228BE"/>
    <w:rsid w:val="00423F90"/>
    <w:rsid w:val="004246BB"/>
    <w:rsid w:val="00424FA1"/>
    <w:rsid w:val="0042511C"/>
    <w:rsid w:val="00427001"/>
    <w:rsid w:val="004305C3"/>
    <w:rsid w:val="00430FC1"/>
    <w:rsid w:val="00430FEA"/>
    <w:rsid w:val="004329A8"/>
    <w:rsid w:val="00432EF3"/>
    <w:rsid w:val="00433C1D"/>
    <w:rsid w:val="00434FF0"/>
    <w:rsid w:val="00436C4E"/>
    <w:rsid w:val="0043785C"/>
    <w:rsid w:val="00440EED"/>
    <w:rsid w:val="00440FFA"/>
    <w:rsid w:val="00442554"/>
    <w:rsid w:val="00442697"/>
    <w:rsid w:val="00444560"/>
    <w:rsid w:val="004476F2"/>
    <w:rsid w:val="00447EB9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3D41"/>
    <w:rsid w:val="00463F75"/>
    <w:rsid w:val="004641B1"/>
    <w:rsid w:val="004646B8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2CFF"/>
    <w:rsid w:val="004842B8"/>
    <w:rsid w:val="00484D5C"/>
    <w:rsid w:val="004854B6"/>
    <w:rsid w:val="00486E0A"/>
    <w:rsid w:val="00486F3B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62C5"/>
    <w:rsid w:val="004A6FB3"/>
    <w:rsid w:val="004A728B"/>
    <w:rsid w:val="004A7CEE"/>
    <w:rsid w:val="004B1671"/>
    <w:rsid w:val="004B181B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D0155"/>
    <w:rsid w:val="004D0707"/>
    <w:rsid w:val="004D0AFD"/>
    <w:rsid w:val="004D10FC"/>
    <w:rsid w:val="004D118B"/>
    <w:rsid w:val="004D2910"/>
    <w:rsid w:val="004D3A3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8F1"/>
    <w:rsid w:val="004F4CDC"/>
    <w:rsid w:val="004F5835"/>
    <w:rsid w:val="004F7087"/>
    <w:rsid w:val="004F7CAF"/>
    <w:rsid w:val="00500961"/>
    <w:rsid w:val="005016F3"/>
    <w:rsid w:val="00502186"/>
    <w:rsid w:val="005035DF"/>
    <w:rsid w:val="00503E78"/>
    <w:rsid w:val="00504F81"/>
    <w:rsid w:val="005050F6"/>
    <w:rsid w:val="00505F95"/>
    <w:rsid w:val="00506FE3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53DC"/>
    <w:rsid w:val="00537551"/>
    <w:rsid w:val="00540DAD"/>
    <w:rsid w:val="00540EEA"/>
    <w:rsid w:val="00540F6C"/>
    <w:rsid w:val="00541D69"/>
    <w:rsid w:val="00542B38"/>
    <w:rsid w:val="00542C91"/>
    <w:rsid w:val="00543EF9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4365"/>
    <w:rsid w:val="00554604"/>
    <w:rsid w:val="00554A7C"/>
    <w:rsid w:val="00555557"/>
    <w:rsid w:val="0056130F"/>
    <w:rsid w:val="00561CC1"/>
    <w:rsid w:val="00562396"/>
    <w:rsid w:val="0056370A"/>
    <w:rsid w:val="00563820"/>
    <w:rsid w:val="00564D69"/>
    <w:rsid w:val="00564E35"/>
    <w:rsid w:val="0056591F"/>
    <w:rsid w:val="005661D8"/>
    <w:rsid w:val="00566DE0"/>
    <w:rsid w:val="005679B0"/>
    <w:rsid w:val="00567B43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3DB9"/>
    <w:rsid w:val="00584622"/>
    <w:rsid w:val="00585780"/>
    <w:rsid w:val="00587A58"/>
    <w:rsid w:val="00590052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B0"/>
    <w:rsid w:val="005A4D3E"/>
    <w:rsid w:val="005A6D5A"/>
    <w:rsid w:val="005B018B"/>
    <w:rsid w:val="005B0E5F"/>
    <w:rsid w:val="005B1AA8"/>
    <w:rsid w:val="005B1C3D"/>
    <w:rsid w:val="005B4BAE"/>
    <w:rsid w:val="005B4EA3"/>
    <w:rsid w:val="005B5938"/>
    <w:rsid w:val="005B5EA3"/>
    <w:rsid w:val="005B605C"/>
    <w:rsid w:val="005B60CA"/>
    <w:rsid w:val="005B6C27"/>
    <w:rsid w:val="005C08D0"/>
    <w:rsid w:val="005C1213"/>
    <w:rsid w:val="005C1D56"/>
    <w:rsid w:val="005C211E"/>
    <w:rsid w:val="005C32F9"/>
    <w:rsid w:val="005C440F"/>
    <w:rsid w:val="005C4761"/>
    <w:rsid w:val="005C7B9F"/>
    <w:rsid w:val="005D1B70"/>
    <w:rsid w:val="005D23D0"/>
    <w:rsid w:val="005D293C"/>
    <w:rsid w:val="005D2E8D"/>
    <w:rsid w:val="005D381A"/>
    <w:rsid w:val="005D39DC"/>
    <w:rsid w:val="005D41DF"/>
    <w:rsid w:val="005D51C9"/>
    <w:rsid w:val="005D5335"/>
    <w:rsid w:val="005D53C6"/>
    <w:rsid w:val="005D5BBB"/>
    <w:rsid w:val="005D5C38"/>
    <w:rsid w:val="005D6491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1889"/>
    <w:rsid w:val="005F1CEA"/>
    <w:rsid w:val="005F3FEB"/>
    <w:rsid w:val="005F4A52"/>
    <w:rsid w:val="005F4B04"/>
    <w:rsid w:val="005F5BA6"/>
    <w:rsid w:val="005F6641"/>
    <w:rsid w:val="005F6D32"/>
    <w:rsid w:val="005F6F11"/>
    <w:rsid w:val="005F6FB2"/>
    <w:rsid w:val="005F7574"/>
    <w:rsid w:val="005F7E01"/>
    <w:rsid w:val="006009D0"/>
    <w:rsid w:val="006032E8"/>
    <w:rsid w:val="0060608F"/>
    <w:rsid w:val="00606536"/>
    <w:rsid w:val="00610AB6"/>
    <w:rsid w:val="006126D2"/>
    <w:rsid w:val="00613610"/>
    <w:rsid w:val="00613E70"/>
    <w:rsid w:val="00616016"/>
    <w:rsid w:val="00616C6F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4F15"/>
    <w:rsid w:val="00645563"/>
    <w:rsid w:val="00647CBE"/>
    <w:rsid w:val="00650005"/>
    <w:rsid w:val="006542CD"/>
    <w:rsid w:val="006558E9"/>
    <w:rsid w:val="00656915"/>
    <w:rsid w:val="00660896"/>
    <w:rsid w:val="00664A6F"/>
    <w:rsid w:val="0066552B"/>
    <w:rsid w:val="00665F43"/>
    <w:rsid w:val="006664B3"/>
    <w:rsid w:val="00666BD4"/>
    <w:rsid w:val="00670B34"/>
    <w:rsid w:val="00671240"/>
    <w:rsid w:val="00671518"/>
    <w:rsid w:val="0067355D"/>
    <w:rsid w:val="006739D9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38EC"/>
    <w:rsid w:val="00683EA0"/>
    <w:rsid w:val="0068401E"/>
    <w:rsid w:val="006845F1"/>
    <w:rsid w:val="00684B97"/>
    <w:rsid w:val="00685ECC"/>
    <w:rsid w:val="006864C3"/>
    <w:rsid w:val="00686A60"/>
    <w:rsid w:val="0068790C"/>
    <w:rsid w:val="00690CB4"/>
    <w:rsid w:val="00691DA3"/>
    <w:rsid w:val="00693A0B"/>
    <w:rsid w:val="006A0159"/>
    <w:rsid w:val="006A0366"/>
    <w:rsid w:val="006A0C90"/>
    <w:rsid w:val="006A0DD3"/>
    <w:rsid w:val="006A171D"/>
    <w:rsid w:val="006A1F76"/>
    <w:rsid w:val="006A404C"/>
    <w:rsid w:val="006A6665"/>
    <w:rsid w:val="006A6A0F"/>
    <w:rsid w:val="006A6BC9"/>
    <w:rsid w:val="006A7B03"/>
    <w:rsid w:val="006B0907"/>
    <w:rsid w:val="006B0B57"/>
    <w:rsid w:val="006B2422"/>
    <w:rsid w:val="006B7338"/>
    <w:rsid w:val="006B7552"/>
    <w:rsid w:val="006B795C"/>
    <w:rsid w:val="006C0E55"/>
    <w:rsid w:val="006C1147"/>
    <w:rsid w:val="006C1A2B"/>
    <w:rsid w:val="006C3625"/>
    <w:rsid w:val="006C3E2F"/>
    <w:rsid w:val="006C52AD"/>
    <w:rsid w:val="006C59BD"/>
    <w:rsid w:val="006C5C1C"/>
    <w:rsid w:val="006C5CEC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0F43"/>
    <w:rsid w:val="006E1097"/>
    <w:rsid w:val="006E1FAC"/>
    <w:rsid w:val="006E2D81"/>
    <w:rsid w:val="006E2F11"/>
    <w:rsid w:val="006E3DBA"/>
    <w:rsid w:val="006E3F6A"/>
    <w:rsid w:val="006E5A86"/>
    <w:rsid w:val="006E5DF6"/>
    <w:rsid w:val="006E61B7"/>
    <w:rsid w:val="006E73E4"/>
    <w:rsid w:val="006E76F7"/>
    <w:rsid w:val="006F28A1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375"/>
    <w:rsid w:val="007057C4"/>
    <w:rsid w:val="00705A21"/>
    <w:rsid w:val="00705E58"/>
    <w:rsid w:val="007079CC"/>
    <w:rsid w:val="00710974"/>
    <w:rsid w:val="00710C5C"/>
    <w:rsid w:val="0071147F"/>
    <w:rsid w:val="0071176F"/>
    <w:rsid w:val="00711CDC"/>
    <w:rsid w:val="007139E5"/>
    <w:rsid w:val="00715A31"/>
    <w:rsid w:val="00716683"/>
    <w:rsid w:val="0072050B"/>
    <w:rsid w:val="00720CBD"/>
    <w:rsid w:val="007210E9"/>
    <w:rsid w:val="00722187"/>
    <w:rsid w:val="00722860"/>
    <w:rsid w:val="00723F4E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57EA"/>
    <w:rsid w:val="00740040"/>
    <w:rsid w:val="007403E0"/>
    <w:rsid w:val="007427DB"/>
    <w:rsid w:val="00743099"/>
    <w:rsid w:val="00744FFC"/>
    <w:rsid w:val="00745313"/>
    <w:rsid w:val="00745766"/>
    <w:rsid w:val="0075216C"/>
    <w:rsid w:val="00752799"/>
    <w:rsid w:val="007556BD"/>
    <w:rsid w:val="00755F4D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30ED"/>
    <w:rsid w:val="00773292"/>
    <w:rsid w:val="00774C8D"/>
    <w:rsid w:val="00774FB2"/>
    <w:rsid w:val="007752BB"/>
    <w:rsid w:val="007753EB"/>
    <w:rsid w:val="00776C91"/>
    <w:rsid w:val="00776F21"/>
    <w:rsid w:val="00781A73"/>
    <w:rsid w:val="00785CDF"/>
    <w:rsid w:val="00785D2E"/>
    <w:rsid w:val="00790040"/>
    <w:rsid w:val="00790552"/>
    <w:rsid w:val="007908CA"/>
    <w:rsid w:val="00790AB4"/>
    <w:rsid w:val="00792CDB"/>
    <w:rsid w:val="00793054"/>
    <w:rsid w:val="007944AE"/>
    <w:rsid w:val="007976EA"/>
    <w:rsid w:val="007A00C7"/>
    <w:rsid w:val="007A11BF"/>
    <w:rsid w:val="007A177E"/>
    <w:rsid w:val="007A2C27"/>
    <w:rsid w:val="007A2C76"/>
    <w:rsid w:val="007A30D5"/>
    <w:rsid w:val="007A3FAC"/>
    <w:rsid w:val="007A51CD"/>
    <w:rsid w:val="007A52A1"/>
    <w:rsid w:val="007A5AA0"/>
    <w:rsid w:val="007A5D00"/>
    <w:rsid w:val="007A6F4B"/>
    <w:rsid w:val="007A7CA0"/>
    <w:rsid w:val="007B0B67"/>
    <w:rsid w:val="007B0CB2"/>
    <w:rsid w:val="007B567C"/>
    <w:rsid w:val="007B569C"/>
    <w:rsid w:val="007B6557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696A"/>
    <w:rsid w:val="007E70C5"/>
    <w:rsid w:val="007E79A1"/>
    <w:rsid w:val="007F7604"/>
    <w:rsid w:val="00800692"/>
    <w:rsid w:val="00802163"/>
    <w:rsid w:val="00802A92"/>
    <w:rsid w:val="00804D3F"/>
    <w:rsid w:val="00805622"/>
    <w:rsid w:val="00806501"/>
    <w:rsid w:val="00807022"/>
    <w:rsid w:val="0080706B"/>
    <w:rsid w:val="008076B0"/>
    <w:rsid w:val="00807ACB"/>
    <w:rsid w:val="00810BB3"/>
    <w:rsid w:val="00810E79"/>
    <w:rsid w:val="00811A25"/>
    <w:rsid w:val="0081354C"/>
    <w:rsid w:val="00821377"/>
    <w:rsid w:val="00821A8D"/>
    <w:rsid w:val="00822DAF"/>
    <w:rsid w:val="00824114"/>
    <w:rsid w:val="0082519E"/>
    <w:rsid w:val="00825CC6"/>
    <w:rsid w:val="008310F3"/>
    <w:rsid w:val="0083188B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1C05"/>
    <w:rsid w:val="0084212D"/>
    <w:rsid w:val="00842292"/>
    <w:rsid w:val="0084229F"/>
    <w:rsid w:val="0084235A"/>
    <w:rsid w:val="008426F4"/>
    <w:rsid w:val="008431A3"/>
    <w:rsid w:val="0084623E"/>
    <w:rsid w:val="0084655A"/>
    <w:rsid w:val="00847DC0"/>
    <w:rsid w:val="0085011A"/>
    <w:rsid w:val="008512A9"/>
    <w:rsid w:val="008517A3"/>
    <w:rsid w:val="008517BF"/>
    <w:rsid w:val="00851988"/>
    <w:rsid w:val="00851A43"/>
    <w:rsid w:val="00852E63"/>
    <w:rsid w:val="00852EC9"/>
    <w:rsid w:val="008561BC"/>
    <w:rsid w:val="00857232"/>
    <w:rsid w:val="00857DDD"/>
    <w:rsid w:val="008604E7"/>
    <w:rsid w:val="008606FC"/>
    <w:rsid w:val="0086116B"/>
    <w:rsid w:val="00861431"/>
    <w:rsid w:val="00862334"/>
    <w:rsid w:val="008623A0"/>
    <w:rsid w:val="0086334C"/>
    <w:rsid w:val="00864BB0"/>
    <w:rsid w:val="00864D41"/>
    <w:rsid w:val="00870358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4EE2"/>
    <w:rsid w:val="008A5D92"/>
    <w:rsid w:val="008A67D5"/>
    <w:rsid w:val="008A7858"/>
    <w:rsid w:val="008B09EF"/>
    <w:rsid w:val="008B0F4C"/>
    <w:rsid w:val="008B1A91"/>
    <w:rsid w:val="008B21B1"/>
    <w:rsid w:val="008B2355"/>
    <w:rsid w:val="008B3692"/>
    <w:rsid w:val="008B4757"/>
    <w:rsid w:val="008B51E5"/>
    <w:rsid w:val="008B56BC"/>
    <w:rsid w:val="008B5BAD"/>
    <w:rsid w:val="008C0241"/>
    <w:rsid w:val="008C11CA"/>
    <w:rsid w:val="008C149F"/>
    <w:rsid w:val="008C38A9"/>
    <w:rsid w:val="008C3B6C"/>
    <w:rsid w:val="008C5588"/>
    <w:rsid w:val="008C73DF"/>
    <w:rsid w:val="008C746C"/>
    <w:rsid w:val="008D3EE8"/>
    <w:rsid w:val="008D7A60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27DC"/>
    <w:rsid w:val="008F4894"/>
    <w:rsid w:val="008F61EC"/>
    <w:rsid w:val="008F737B"/>
    <w:rsid w:val="008F7D39"/>
    <w:rsid w:val="00900548"/>
    <w:rsid w:val="0090085A"/>
    <w:rsid w:val="009013B0"/>
    <w:rsid w:val="009013C1"/>
    <w:rsid w:val="00902EFF"/>
    <w:rsid w:val="009031AC"/>
    <w:rsid w:val="009036DE"/>
    <w:rsid w:val="009056B7"/>
    <w:rsid w:val="00905F21"/>
    <w:rsid w:val="00906217"/>
    <w:rsid w:val="0091188D"/>
    <w:rsid w:val="009149E2"/>
    <w:rsid w:val="00914E5E"/>
    <w:rsid w:val="009151FD"/>
    <w:rsid w:val="00915D67"/>
    <w:rsid w:val="00915DF9"/>
    <w:rsid w:val="00916BA3"/>
    <w:rsid w:val="00917C23"/>
    <w:rsid w:val="00920D6C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C25"/>
    <w:rsid w:val="00932DBA"/>
    <w:rsid w:val="00934C53"/>
    <w:rsid w:val="00935785"/>
    <w:rsid w:val="009359A0"/>
    <w:rsid w:val="0093702D"/>
    <w:rsid w:val="0093798D"/>
    <w:rsid w:val="009379DC"/>
    <w:rsid w:val="009403F6"/>
    <w:rsid w:val="00941A33"/>
    <w:rsid w:val="00943646"/>
    <w:rsid w:val="00944666"/>
    <w:rsid w:val="009449C3"/>
    <w:rsid w:val="0094541C"/>
    <w:rsid w:val="009455A5"/>
    <w:rsid w:val="0094670A"/>
    <w:rsid w:val="00946EC6"/>
    <w:rsid w:val="00946FD5"/>
    <w:rsid w:val="00947C37"/>
    <w:rsid w:val="00951512"/>
    <w:rsid w:val="00951AC1"/>
    <w:rsid w:val="00952088"/>
    <w:rsid w:val="009521C1"/>
    <w:rsid w:val="009538E8"/>
    <w:rsid w:val="00953E4E"/>
    <w:rsid w:val="009563C7"/>
    <w:rsid w:val="00956855"/>
    <w:rsid w:val="009579D7"/>
    <w:rsid w:val="009611E7"/>
    <w:rsid w:val="009618D7"/>
    <w:rsid w:val="009622F0"/>
    <w:rsid w:val="00962F88"/>
    <w:rsid w:val="0096638E"/>
    <w:rsid w:val="00966F9C"/>
    <w:rsid w:val="00967BE4"/>
    <w:rsid w:val="00970FF4"/>
    <w:rsid w:val="0097256E"/>
    <w:rsid w:val="009733C7"/>
    <w:rsid w:val="00973617"/>
    <w:rsid w:val="00973B3F"/>
    <w:rsid w:val="0097408E"/>
    <w:rsid w:val="00974FB4"/>
    <w:rsid w:val="009764CF"/>
    <w:rsid w:val="00976E4F"/>
    <w:rsid w:val="009814CF"/>
    <w:rsid w:val="00982756"/>
    <w:rsid w:val="009863C4"/>
    <w:rsid w:val="00987136"/>
    <w:rsid w:val="00990493"/>
    <w:rsid w:val="009933B1"/>
    <w:rsid w:val="00993447"/>
    <w:rsid w:val="009A0DCD"/>
    <w:rsid w:val="009A2919"/>
    <w:rsid w:val="009A2E97"/>
    <w:rsid w:val="009A3E75"/>
    <w:rsid w:val="009A5C2C"/>
    <w:rsid w:val="009A5E65"/>
    <w:rsid w:val="009A66E1"/>
    <w:rsid w:val="009A755E"/>
    <w:rsid w:val="009A792B"/>
    <w:rsid w:val="009A7BF5"/>
    <w:rsid w:val="009B149F"/>
    <w:rsid w:val="009B162C"/>
    <w:rsid w:val="009B1698"/>
    <w:rsid w:val="009B1860"/>
    <w:rsid w:val="009B1985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511C"/>
    <w:rsid w:val="009C6565"/>
    <w:rsid w:val="009C6A3E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E7655"/>
    <w:rsid w:val="009E7698"/>
    <w:rsid w:val="009F03D2"/>
    <w:rsid w:val="009F16E2"/>
    <w:rsid w:val="009F3D21"/>
    <w:rsid w:val="009F43DB"/>
    <w:rsid w:val="009F4691"/>
    <w:rsid w:val="009F7C1C"/>
    <w:rsid w:val="00A0643A"/>
    <w:rsid w:val="00A11B14"/>
    <w:rsid w:val="00A12EDB"/>
    <w:rsid w:val="00A13036"/>
    <w:rsid w:val="00A13673"/>
    <w:rsid w:val="00A1470F"/>
    <w:rsid w:val="00A147E7"/>
    <w:rsid w:val="00A1480D"/>
    <w:rsid w:val="00A149F9"/>
    <w:rsid w:val="00A14FCB"/>
    <w:rsid w:val="00A15053"/>
    <w:rsid w:val="00A153A5"/>
    <w:rsid w:val="00A15FB7"/>
    <w:rsid w:val="00A21174"/>
    <w:rsid w:val="00A2350F"/>
    <w:rsid w:val="00A23C8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7C5"/>
    <w:rsid w:val="00A36B88"/>
    <w:rsid w:val="00A413F6"/>
    <w:rsid w:val="00A416B6"/>
    <w:rsid w:val="00A41882"/>
    <w:rsid w:val="00A42809"/>
    <w:rsid w:val="00A451AA"/>
    <w:rsid w:val="00A4639F"/>
    <w:rsid w:val="00A4661E"/>
    <w:rsid w:val="00A5077C"/>
    <w:rsid w:val="00A5093B"/>
    <w:rsid w:val="00A50B93"/>
    <w:rsid w:val="00A510E2"/>
    <w:rsid w:val="00A52555"/>
    <w:rsid w:val="00A53CE1"/>
    <w:rsid w:val="00A53CE7"/>
    <w:rsid w:val="00A54882"/>
    <w:rsid w:val="00A55976"/>
    <w:rsid w:val="00A57951"/>
    <w:rsid w:val="00A57A2E"/>
    <w:rsid w:val="00A57FCF"/>
    <w:rsid w:val="00A6024C"/>
    <w:rsid w:val="00A61AAF"/>
    <w:rsid w:val="00A624ED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46BF"/>
    <w:rsid w:val="00A84F95"/>
    <w:rsid w:val="00A856F4"/>
    <w:rsid w:val="00A85CF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0A"/>
    <w:rsid w:val="00A932B9"/>
    <w:rsid w:val="00A9357F"/>
    <w:rsid w:val="00A94DBB"/>
    <w:rsid w:val="00A94EB3"/>
    <w:rsid w:val="00A95567"/>
    <w:rsid w:val="00A97F29"/>
    <w:rsid w:val="00AA00CC"/>
    <w:rsid w:val="00AA0524"/>
    <w:rsid w:val="00AA1EC5"/>
    <w:rsid w:val="00AA20A1"/>
    <w:rsid w:val="00AA2379"/>
    <w:rsid w:val="00AA2DD6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60CC"/>
    <w:rsid w:val="00AB642F"/>
    <w:rsid w:val="00AB7B5D"/>
    <w:rsid w:val="00AC07EE"/>
    <w:rsid w:val="00AC1833"/>
    <w:rsid w:val="00AC2BEF"/>
    <w:rsid w:val="00AC2C3B"/>
    <w:rsid w:val="00AC2C8A"/>
    <w:rsid w:val="00AC2CF1"/>
    <w:rsid w:val="00AC4B35"/>
    <w:rsid w:val="00AC4BBB"/>
    <w:rsid w:val="00AC4D5C"/>
    <w:rsid w:val="00AC5B32"/>
    <w:rsid w:val="00AC748D"/>
    <w:rsid w:val="00AD0672"/>
    <w:rsid w:val="00AD0803"/>
    <w:rsid w:val="00AD0BE0"/>
    <w:rsid w:val="00AD17B9"/>
    <w:rsid w:val="00AD1DF1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2E1"/>
    <w:rsid w:val="00AE37EE"/>
    <w:rsid w:val="00AE3A99"/>
    <w:rsid w:val="00AE3F31"/>
    <w:rsid w:val="00AE60B9"/>
    <w:rsid w:val="00AE6264"/>
    <w:rsid w:val="00AE6B68"/>
    <w:rsid w:val="00AE6FAA"/>
    <w:rsid w:val="00AE73AB"/>
    <w:rsid w:val="00AE7BAF"/>
    <w:rsid w:val="00AE7EF6"/>
    <w:rsid w:val="00AF0966"/>
    <w:rsid w:val="00AF187A"/>
    <w:rsid w:val="00AF2CDD"/>
    <w:rsid w:val="00AF31D7"/>
    <w:rsid w:val="00AF40CB"/>
    <w:rsid w:val="00AF4624"/>
    <w:rsid w:val="00AF5881"/>
    <w:rsid w:val="00B011F1"/>
    <w:rsid w:val="00B0123A"/>
    <w:rsid w:val="00B0134F"/>
    <w:rsid w:val="00B01DAB"/>
    <w:rsid w:val="00B042AC"/>
    <w:rsid w:val="00B07A92"/>
    <w:rsid w:val="00B11014"/>
    <w:rsid w:val="00B1126B"/>
    <w:rsid w:val="00B119F0"/>
    <w:rsid w:val="00B11F03"/>
    <w:rsid w:val="00B16508"/>
    <w:rsid w:val="00B16F31"/>
    <w:rsid w:val="00B17F7A"/>
    <w:rsid w:val="00B2204D"/>
    <w:rsid w:val="00B23E16"/>
    <w:rsid w:val="00B2483E"/>
    <w:rsid w:val="00B327D9"/>
    <w:rsid w:val="00B33796"/>
    <w:rsid w:val="00B339C6"/>
    <w:rsid w:val="00B33AD0"/>
    <w:rsid w:val="00B34178"/>
    <w:rsid w:val="00B3453E"/>
    <w:rsid w:val="00B34935"/>
    <w:rsid w:val="00B36EF1"/>
    <w:rsid w:val="00B4032E"/>
    <w:rsid w:val="00B40332"/>
    <w:rsid w:val="00B42470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3D6D"/>
    <w:rsid w:val="00B53ECD"/>
    <w:rsid w:val="00B553D7"/>
    <w:rsid w:val="00B5718A"/>
    <w:rsid w:val="00B615F8"/>
    <w:rsid w:val="00B6162F"/>
    <w:rsid w:val="00B62140"/>
    <w:rsid w:val="00B62225"/>
    <w:rsid w:val="00B6285C"/>
    <w:rsid w:val="00B63290"/>
    <w:rsid w:val="00B65407"/>
    <w:rsid w:val="00B731BE"/>
    <w:rsid w:val="00B753E1"/>
    <w:rsid w:val="00B76818"/>
    <w:rsid w:val="00B76855"/>
    <w:rsid w:val="00B77324"/>
    <w:rsid w:val="00B778A9"/>
    <w:rsid w:val="00B77B69"/>
    <w:rsid w:val="00B8197C"/>
    <w:rsid w:val="00B81BA0"/>
    <w:rsid w:val="00B81BB5"/>
    <w:rsid w:val="00B82814"/>
    <w:rsid w:val="00B8286F"/>
    <w:rsid w:val="00B83015"/>
    <w:rsid w:val="00B8405C"/>
    <w:rsid w:val="00B878C8"/>
    <w:rsid w:val="00B90233"/>
    <w:rsid w:val="00B90370"/>
    <w:rsid w:val="00B907FD"/>
    <w:rsid w:val="00B94375"/>
    <w:rsid w:val="00B9647D"/>
    <w:rsid w:val="00B96C1F"/>
    <w:rsid w:val="00B97B64"/>
    <w:rsid w:val="00BA0AFF"/>
    <w:rsid w:val="00BA0B19"/>
    <w:rsid w:val="00BA125F"/>
    <w:rsid w:val="00BA1D99"/>
    <w:rsid w:val="00BA357D"/>
    <w:rsid w:val="00BA524D"/>
    <w:rsid w:val="00BA5D7C"/>
    <w:rsid w:val="00BB1A07"/>
    <w:rsid w:val="00BB1B89"/>
    <w:rsid w:val="00BB2A10"/>
    <w:rsid w:val="00BB686B"/>
    <w:rsid w:val="00BB6E6E"/>
    <w:rsid w:val="00BC0C45"/>
    <w:rsid w:val="00BC2BBB"/>
    <w:rsid w:val="00BC462E"/>
    <w:rsid w:val="00BC6767"/>
    <w:rsid w:val="00BC71A8"/>
    <w:rsid w:val="00BD1977"/>
    <w:rsid w:val="00BD1F2C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0C21"/>
    <w:rsid w:val="00C11947"/>
    <w:rsid w:val="00C11B2C"/>
    <w:rsid w:val="00C14F17"/>
    <w:rsid w:val="00C15AC4"/>
    <w:rsid w:val="00C15D0D"/>
    <w:rsid w:val="00C16D63"/>
    <w:rsid w:val="00C171C8"/>
    <w:rsid w:val="00C17E0D"/>
    <w:rsid w:val="00C21088"/>
    <w:rsid w:val="00C217C4"/>
    <w:rsid w:val="00C21E77"/>
    <w:rsid w:val="00C220E1"/>
    <w:rsid w:val="00C23086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41DF"/>
    <w:rsid w:val="00C4489D"/>
    <w:rsid w:val="00C462BB"/>
    <w:rsid w:val="00C47BB7"/>
    <w:rsid w:val="00C47D07"/>
    <w:rsid w:val="00C5077F"/>
    <w:rsid w:val="00C510A2"/>
    <w:rsid w:val="00C521C5"/>
    <w:rsid w:val="00C523EC"/>
    <w:rsid w:val="00C54DE8"/>
    <w:rsid w:val="00C552D8"/>
    <w:rsid w:val="00C5743B"/>
    <w:rsid w:val="00C6015E"/>
    <w:rsid w:val="00C6147C"/>
    <w:rsid w:val="00C6161B"/>
    <w:rsid w:val="00C62F63"/>
    <w:rsid w:val="00C63051"/>
    <w:rsid w:val="00C64CD7"/>
    <w:rsid w:val="00C656FC"/>
    <w:rsid w:val="00C65920"/>
    <w:rsid w:val="00C6665F"/>
    <w:rsid w:val="00C66B01"/>
    <w:rsid w:val="00C70CC7"/>
    <w:rsid w:val="00C715BE"/>
    <w:rsid w:val="00C72A16"/>
    <w:rsid w:val="00C72D1D"/>
    <w:rsid w:val="00C74694"/>
    <w:rsid w:val="00C77D09"/>
    <w:rsid w:val="00C815AB"/>
    <w:rsid w:val="00C82311"/>
    <w:rsid w:val="00C840A6"/>
    <w:rsid w:val="00C8722A"/>
    <w:rsid w:val="00C90A12"/>
    <w:rsid w:val="00C90D68"/>
    <w:rsid w:val="00C933FD"/>
    <w:rsid w:val="00C9341C"/>
    <w:rsid w:val="00C93774"/>
    <w:rsid w:val="00C95007"/>
    <w:rsid w:val="00C96208"/>
    <w:rsid w:val="00C9696D"/>
    <w:rsid w:val="00C96EBE"/>
    <w:rsid w:val="00C97D11"/>
    <w:rsid w:val="00CA127C"/>
    <w:rsid w:val="00CA30D4"/>
    <w:rsid w:val="00CA3199"/>
    <w:rsid w:val="00CA319A"/>
    <w:rsid w:val="00CA4855"/>
    <w:rsid w:val="00CA5153"/>
    <w:rsid w:val="00CA52D6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4E7F"/>
    <w:rsid w:val="00CB66C3"/>
    <w:rsid w:val="00CB740C"/>
    <w:rsid w:val="00CC1C74"/>
    <w:rsid w:val="00CC1CDC"/>
    <w:rsid w:val="00CC41D8"/>
    <w:rsid w:val="00CC533C"/>
    <w:rsid w:val="00CC5462"/>
    <w:rsid w:val="00CC763F"/>
    <w:rsid w:val="00CC7AB6"/>
    <w:rsid w:val="00CD0DDB"/>
    <w:rsid w:val="00CD14FA"/>
    <w:rsid w:val="00CD1C46"/>
    <w:rsid w:val="00CD440A"/>
    <w:rsid w:val="00CD5618"/>
    <w:rsid w:val="00CD5E34"/>
    <w:rsid w:val="00CD71EF"/>
    <w:rsid w:val="00CD7D4E"/>
    <w:rsid w:val="00CD7E70"/>
    <w:rsid w:val="00CE1D99"/>
    <w:rsid w:val="00CE47C8"/>
    <w:rsid w:val="00CE5CCD"/>
    <w:rsid w:val="00CF02A8"/>
    <w:rsid w:val="00CF0DF7"/>
    <w:rsid w:val="00CF14A2"/>
    <w:rsid w:val="00CF4B6D"/>
    <w:rsid w:val="00CF5FD0"/>
    <w:rsid w:val="00D00237"/>
    <w:rsid w:val="00D00EFA"/>
    <w:rsid w:val="00D01B96"/>
    <w:rsid w:val="00D031DA"/>
    <w:rsid w:val="00D038D1"/>
    <w:rsid w:val="00D039C1"/>
    <w:rsid w:val="00D04C7E"/>
    <w:rsid w:val="00D058BC"/>
    <w:rsid w:val="00D07BE2"/>
    <w:rsid w:val="00D11F0B"/>
    <w:rsid w:val="00D1237E"/>
    <w:rsid w:val="00D12920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BDB"/>
    <w:rsid w:val="00D24F1E"/>
    <w:rsid w:val="00D25403"/>
    <w:rsid w:val="00D2548F"/>
    <w:rsid w:val="00D26F84"/>
    <w:rsid w:val="00D26FC3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2C67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4794"/>
    <w:rsid w:val="00D6571C"/>
    <w:rsid w:val="00D65BB7"/>
    <w:rsid w:val="00D66FC6"/>
    <w:rsid w:val="00D67BDD"/>
    <w:rsid w:val="00D70344"/>
    <w:rsid w:val="00D7095E"/>
    <w:rsid w:val="00D70CE3"/>
    <w:rsid w:val="00D72A52"/>
    <w:rsid w:val="00D74C4F"/>
    <w:rsid w:val="00D75C1D"/>
    <w:rsid w:val="00D77D1B"/>
    <w:rsid w:val="00D813BF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3E93"/>
    <w:rsid w:val="00D95A4E"/>
    <w:rsid w:val="00DA1FD8"/>
    <w:rsid w:val="00DA261C"/>
    <w:rsid w:val="00DA2A89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393"/>
    <w:rsid w:val="00DA7498"/>
    <w:rsid w:val="00DA795D"/>
    <w:rsid w:val="00DB0CE9"/>
    <w:rsid w:val="00DB2478"/>
    <w:rsid w:val="00DB2A27"/>
    <w:rsid w:val="00DB396F"/>
    <w:rsid w:val="00DB3A98"/>
    <w:rsid w:val="00DB3F06"/>
    <w:rsid w:val="00DB7FD2"/>
    <w:rsid w:val="00DC0A66"/>
    <w:rsid w:val="00DC15E9"/>
    <w:rsid w:val="00DC1F13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2C55"/>
    <w:rsid w:val="00DE3143"/>
    <w:rsid w:val="00DE3926"/>
    <w:rsid w:val="00DE3EEF"/>
    <w:rsid w:val="00DE5A32"/>
    <w:rsid w:val="00DE5EBD"/>
    <w:rsid w:val="00DE68D0"/>
    <w:rsid w:val="00DE6C25"/>
    <w:rsid w:val="00DF0711"/>
    <w:rsid w:val="00DF0712"/>
    <w:rsid w:val="00DF2455"/>
    <w:rsid w:val="00DF5B72"/>
    <w:rsid w:val="00DF5CD7"/>
    <w:rsid w:val="00DF61F8"/>
    <w:rsid w:val="00DF76E5"/>
    <w:rsid w:val="00DF7C5E"/>
    <w:rsid w:val="00E006F9"/>
    <w:rsid w:val="00E00A50"/>
    <w:rsid w:val="00E013A4"/>
    <w:rsid w:val="00E01DB9"/>
    <w:rsid w:val="00E03F8B"/>
    <w:rsid w:val="00E04335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1211"/>
    <w:rsid w:val="00E12B9D"/>
    <w:rsid w:val="00E12D8A"/>
    <w:rsid w:val="00E1479D"/>
    <w:rsid w:val="00E14912"/>
    <w:rsid w:val="00E15B78"/>
    <w:rsid w:val="00E15D6E"/>
    <w:rsid w:val="00E16550"/>
    <w:rsid w:val="00E2055C"/>
    <w:rsid w:val="00E21C58"/>
    <w:rsid w:val="00E22CF8"/>
    <w:rsid w:val="00E24D69"/>
    <w:rsid w:val="00E25068"/>
    <w:rsid w:val="00E25D3E"/>
    <w:rsid w:val="00E27636"/>
    <w:rsid w:val="00E30129"/>
    <w:rsid w:val="00E32DC7"/>
    <w:rsid w:val="00E32EE8"/>
    <w:rsid w:val="00E33115"/>
    <w:rsid w:val="00E3511B"/>
    <w:rsid w:val="00E37D21"/>
    <w:rsid w:val="00E37DAA"/>
    <w:rsid w:val="00E401B9"/>
    <w:rsid w:val="00E40226"/>
    <w:rsid w:val="00E402BA"/>
    <w:rsid w:val="00E407C8"/>
    <w:rsid w:val="00E40D26"/>
    <w:rsid w:val="00E42062"/>
    <w:rsid w:val="00E44DEB"/>
    <w:rsid w:val="00E4502A"/>
    <w:rsid w:val="00E45304"/>
    <w:rsid w:val="00E4545E"/>
    <w:rsid w:val="00E46E66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19EC"/>
    <w:rsid w:val="00E61A11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E07"/>
    <w:rsid w:val="00E90798"/>
    <w:rsid w:val="00E91568"/>
    <w:rsid w:val="00E917F1"/>
    <w:rsid w:val="00E93E93"/>
    <w:rsid w:val="00E94A69"/>
    <w:rsid w:val="00E956D1"/>
    <w:rsid w:val="00E95CF3"/>
    <w:rsid w:val="00E95D51"/>
    <w:rsid w:val="00E96C4C"/>
    <w:rsid w:val="00E96E61"/>
    <w:rsid w:val="00EA18AE"/>
    <w:rsid w:val="00EA1A22"/>
    <w:rsid w:val="00EA48E5"/>
    <w:rsid w:val="00EA61C8"/>
    <w:rsid w:val="00EA6A52"/>
    <w:rsid w:val="00EA7561"/>
    <w:rsid w:val="00EB0B5B"/>
    <w:rsid w:val="00EB1E25"/>
    <w:rsid w:val="00EB29A6"/>
    <w:rsid w:val="00EB34DA"/>
    <w:rsid w:val="00EB3AB5"/>
    <w:rsid w:val="00EB5025"/>
    <w:rsid w:val="00EB5C09"/>
    <w:rsid w:val="00EB66D2"/>
    <w:rsid w:val="00EB763C"/>
    <w:rsid w:val="00EC0C12"/>
    <w:rsid w:val="00EC1ACD"/>
    <w:rsid w:val="00EC1BC9"/>
    <w:rsid w:val="00EC21AC"/>
    <w:rsid w:val="00EC55A4"/>
    <w:rsid w:val="00EC5A85"/>
    <w:rsid w:val="00EC66A1"/>
    <w:rsid w:val="00EC6C0B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2EC9"/>
    <w:rsid w:val="00EE34CA"/>
    <w:rsid w:val="00EE4C97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556E"/>
    <w:rsid w:val="00EF5733"/>
    <w:rsid w:val="00EF59F3"/>
    <w:rsid w:val="00EF6428"/>
    <w:rsid w:val="00EF65FE"/>
    <w:rsid w:val="00EF7161"/>
    <w:rsid w:val="00EF74C5"/>
    <w:rsid w:val="00F0279B"/>
    <w:rsid w:val="00F02980"/>
    <w:rsid w:val="00F02D90"/>
    <w:rsid w:val="00F02F91"/>
    <w:rsid w:val="00F04550"/>
    <w:rsid w:val="00F04FED"/>
    <w:rsid w:val="00F05A6A"/>
    <w:rsid w:val="00F103C6"/>
    <w:rsid w:val="00F1095C"/>
    <w:rsid w:val="00F10F1D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53F6"/>
    <w:rsid w:val="00F261C2"/>
    <w:rsid w:val="00F26325"/>
    <w:rsid w:val="00F26F41"/>
    <w:rsid w:val="00F31323"/>
    <w:rsid w:val="00F321A8"/>
    <w:rsid w:val="00F32C1A"/>
    <w:rsid w:val="00F344D3"/>
    <w:rsid w:val="00F34872"/>
    <w:rsid w:val="00F34894"/>
    <w:rsid w:val="00F3502F"/>
    <w:rsid w:val="00F355F6"/>
    <w:rsid w:val="00F35E73"/>
    <w:rsid w:val="00F37154"/>
    <w:rsid w:val="00F37E29"/>
    <w:rsid w:val="00F401A2"/>
    <w:rsid w:val="00F40735"/>
    <w:rsid w:val="00F42100"/>
    <w:rsid w:val="00F434A1"/>
    <w:rsid w:val="00F43CDB"/>
    <w:rsid w:val="00F43D13"/>
    <w:rsid w:val="00F43F60"/>
    <w:rsid w:val="00F45113"/>
    <w:rsid w:val="00F46DEE"/>
    <w:rsid w:val="00F51160"/>
    <w:rsid w:val="00F5154B"/>
    <w:rsid w:val="00F524F6"/>
    <w:rsid w:val="00F5328D"/>
    <w:rsid w:val="00F553FD"/>
    <w:rsid w:val="00F56127"/>
    <w:rsid w:val="00F56714"/>
    <w:rsid w:val="00F56EFE"/>
    <w:rsid w:val="00F62176"/>
    <w:rsid w:val="00F6333A"/>
    <w:rsid w:val="00F64E43"/>
    <w:rsid w:val="00F659CB"/>
    <w:rsid w:val="00F66FF5"/>
    <w:rsid w:val="00F67515"/>
    <w:rsid w:val="00F70026"/>
    <w:rsid w:val="00F70261"/>
    <w:rsid w:val="00F71E62"/>
    <w:rsid w:val="00F73E38"/>
    <w:rsid w:val="00F742C0"/>
    <w:rsid w:val="00F74B87"/>
    <w:rsid w:val="00F75508"/>
    <w:rsid w:val="00F7579E"/>
    <w:rsid w:val="00F764DD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1247"/>
    <w:rsid w:val="00FA2C8D"/>
    <w:rsid w:val="00FA5234"/>
    <w:rsid w:val="00FA5F51"/>
    <w:rsid w:val="00FA6474"/>
    <w:rsid w:val="00FA778E"/>
    <w:rsid w:val="00FB000D"/>
    <w:rsid w:val="00FB249E"/>
    <w:rsid w:val="00FB25EC"/>
    <w:rsid w:val="00FB2FDC"/>
    <w:rsid w:val="00FB4962"/>
    <w:rsid w:val="00FB4CEE"/>
    <w:rsid w:val="00FB608D"/>
    <w:rsid w:val="00FB61E5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4FB6"/>
    <w:rsid w:val="00FC73D3"/>
    <w:rsid w:val="00FC79C8"/>
    <w:rsid w:val="00FD0EE4"/>
    <w:rsid w:val="00FD0F87"/>
    <w:rsid w:val="00FD2065"/>
    <w:rsid w:val="00FD3C3A"/>
    <w:rsid w:val="00FD54E7"/>
    <w:rsid w:val="00FD67DD"/>
    <w:rsid w:val="00FD6C28"/>
    <w:rsid w:val="00FD6FAF"/>
    <w:rsid w:val="00FD6FBB"/>
    <w:rsid w:val="00FE0691"/>
    <w:rsid w:val="00FE1E1D"/>
    <w:rsid w:val="00FE4F3A"/>
    <w:rsid w:val="00FE5A6E"/>
    <w:rsid w:val="00FE6A2D"/>
    <w:rsid w:val="00FE7338"/>
    <w:rsid w:val="00FF079D"/>
    <w:rsid w:val="00FF10E1"/>
    <w:rsid w:val="00FF1510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B64EED01-290B-4F9E-A8B9-B14468A1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0D5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421C1-2FE5-4732-9B41-2F0A403D0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4273</Words>
  <Characters>18011</Characters>
  <Application>Microsoft Office Word</Application>
  <DocSecurity>0</DocSecurity>
  <Lines>658</Lines>
  <Paragraphs>500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Thanat Tam Kongchasingha</cp:lastModifiedBy>
  <cp:revision>2</cp:revision>
  <cp:lastPrinted>2026-02-06T18:51:00Z</cp:lastPrinted>
  <dcterms:created xsi:type="dcterms:W3CDTF">2026-07-11T09:38:00Z</dcterms:created>
  <dcterms:modified xsi:type="dcterms:W3CDTF">2026-07-11T09:38:00Z</dcterms:modified>
</cp:coreProperties>
</file>