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134F7" w14:textId="77777777" w:rsidR="00C8582A" w:rsidRPr="00C8582A" w:rsidRDefault="00C8582A" w:rsidP="00C8582A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56"/>
          <w:szCs w:val="56"/>
          <w:lang w:eastAsia="th-TH"/>
        </w:rPr>
      </w:pPr>
    </w:p>
    <w:p w14:paraId="0E0EA30F" w14:textId="77777777" w:rsidR="00C8582A" w:rsidRPr="00C8582A" w:rsidRDefault="00C8582A" w:rsidP="00C8582A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56"/>
          <w:szCs w:val="56"/>
          <w:lang w:eastAsia="th-TH"/>
        </w:rPr>
      </w:pPr>
    </w:p>
    <w:p w14:paraId="43422DA6" w14:textId="12F9A3D3" w:rsidR="003B592C" w:rsidRPr="00553A54" w:rsidRDefault="00946EC6" w:rsidP="000B13E9">
      <w:pPr>
        <w:keepNext/>
        <w:widowControl w:val="0"/>
        <w:shd w:val="clear" w:color="auto" w:fill="FFEFF7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68"/>
          <w:szCs w:val="68"/>
          <w:cs/>
          <w:lang w:eastAsia="th-TH"/>
        </w:rPr>
      </w:pPr>
      <w:r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>เซินเจิ้น-</w:t>
      </w:r>
      <w:r w:rsidR="00B51352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>เมืองยุโรป-ฮ่องกง</w:t>
      </w:r>
      <w:r w:rsidR="007250EB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 xml:space="preserve"> </w:t>
      </w:r>
      <w:r w:rsidR="00070F51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>3</w:t>
      </w:r>
      <w:r w:rsidR="003B592C" w:rsidRPr="00553A54">
        <w:rPr>
          <w:rFonts w:ascii="TH SarabunPSK" w:eastAsia="Cordia New" w:hAnsi="TH SarabunPSK" w:cs="TH SarabunPSK" w:hint="cs"/>
          <w:b/>
          <w:bCs/>
          <w:color w:val="0000FF"/>
          <w:sz w:val="68"/>
          <w:szCs w:val="68"/>
          <w:cs/>
          <w:lang w:eastAsia="th-TH"/>
        </w:rPr>
        <w:t xml:space="preserve"> วัน 2 คืน</w:t>
      </w:r>
    </w:p>
    <w:p w14:paraId="450FD3E3" w14:textId="4CDBE513" w:rsidR="00136F77" w:rsidRPr="00C8582A" w:rsidRDefault="00C8582A" w:rsidP="00C8582A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lang w:eastAsia="th-TH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60ACE21E" wp14:editId="1FC1F427">
            <wp:simplePos x="0" y="0"/>
            <wp:positionH relativeFrom="margin">
              <wp:posOffset>280035</wp:posOffset>
            </wp:positionH>
            <wp:positionV relativeFrom="paragraph">
              <wp:posOffset>404495</wp:posOffset>
            </wp:positionV>
            <wp:extent cx="6264275" cy="6264275"/>
            <wp:effectExtent l="0" t="0" r="3175" b="3175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838314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626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4570" w:rsidRPr="00553A54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โดยสายการบิน</w:t>
      </w:r>
      <w:r w:rsidR="00B51352" w:rsidRPr="00553A54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เซินเจิ้น</w:t>
      </w:r>
      <w:r w:rsidR="006D4570" w:rsidRPr="00553A54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แอร์ไลน์</w:t>
      </w:r>
    </w:p>
    <w:p w14:paraId="24B6A070" w14:textId="77777777" w:rsidR="006E01CA" w:rsidRPr="00C8582A" w:rsidRDefault="00136F77" w:rsidP="00C8582A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36"/>
          <w:szCs w:val="36"/>
        </w:rPr>
      </w:pP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วัดกวนอู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เมืองยุโรปมาเลเนีย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เมืองหิมะ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ถนนคนเดินตงเหมิน</w:t>
      </w:r>
      <w:r w:rsidR="006E01CA"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ฮ่องกง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วัดแชกงหมิว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ร้านจิวเวอร์รี่</w:t>
      </w:r>
    </w:p>
    <w:p w14:paraId="09C02163" w14:textId="6962B3FF" w:rsidR="00136F77" w:rsidRPr="00C8582A" w:rsidRDefault="00136F77" w:rsidP="00953D1C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FF3399"/>
          <w:sz w:val="36"/>
          <w:szCs w:val="36"/>
        </w:rPr>
      </w:pP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เจ้าแม่กวนอิมฮองฮำ</w:t>
      </w:r>
      <w:r w:rsidR="00B61432"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ช้อปปิ้งถนนนาธาน</w:t>
      </w:r>
      <w:r w:rsidR="006E01CA"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ตึกผิงอัน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 xml:space="preserve"> (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ถ่ายรูปด้านนอก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)-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ร้านหยก</w:t>
      </w:r>
      <w:r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  <w:cs/>
        </w:rPr>
        <w:t>-</w:t>
      </w:r>
      <w:r w:rsidRPr="00C8582A">
        <w:rPr>
          <w:rFonts w:ascii="TH SarabunPSK" w:hAnsi="TH SarabunPSK" w:cs="TH SarabunPSK" w:hint="cs"/>
          <w:b/>
          <w:bCs/>
          <w:noProof/>
          <w:color w:val="FF3399"/>
          <w:sz w:val="36"/>
          <w:szCs w:val="36"/>
          <w:cs/>
        </w:rPr>
        <w:t>ร้านยาสมุนไพรเมืองโบราณหนานโถว</w:t>
      </w:r>
      <w:r w:rsidR="004A704B"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</w:rPr>
        <w:t>-Oh Bay</w:t>
      </w:r>
      <w:r w:rsidR="006E01CA" w:rsidRPr="00C8582A">
        <w:rPr>
          <w:rFonts w:ascii="TH SarabunPSK" w:hAnsi="TH SarabunPSK" w:cs="TH SarabunPSK"/>
          <w:b/>
          <w:bCs/>
          <w:noProof/>
          <w:color w:val="FF3399"/>
          <w:sz w:val="36"/>
          <w:szCs w:val="36"/>
        </w:rPr>
        <w:t>-Zhongshuge Bookshop</w:t>
      </w:r>
    </w:p>
    <w:p w14:paraId="1DD61BE1" w14:textId="55E781B5" w:rsidR="006575E0" w:rsidRPr="00C8582A" w:rsidRDefault="006575E0" w:rsidP="00953D1C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0000FF"/>
          <w:sz w:val="40"/>
          <w:szCs w:val="40"/>
        </w:rPr>
      </w:pPr>
      <w:r w:rsidRPr="00C8582A">
        <w:rPr>
          <w:rFonts w:ascii="TH SarabunPSK" w:hAnsi="TH SarabunPSK" w:cs="TH SarabunPSK" w:hint="cs"/>
          <w:b/>
          <w:bCs/>
          <w:noProof/>
          <w:color w:val="0000FF"/>
          <w:sz w:val="40"/>
          <w:szCs w:val="40"/>
          <w:cs/>
        </w:rPr>
        <w:t>พักเซินเจิ้น 2 คืน</w:t>
      </w:r>
    </w:p>
    <w:p w14:paraId="0797A23E" w14:textId="3CB09002" w:rsidR="00017570" w:rsidRDefault="00017570" w:rsidP="00953D1C">
      <w:pPr>
        <w:pStyle w:val="1"/>
        <w:tabs>
          <w:tab w:val="left" w:pos="2220"/>
        </w:tabs>
        <w:jc w:val="center"/>
        <w:rPr>
          <w:noProof/>
        </w:rPr>
      </w:pPr>
    </w:p>
    <w:p w14:paraId="223B15F9" w14:textId="21D7F9B4" w:rsidR="003B592C" w:rsidRPr="00744B9B" w:rsidRDefault="003B592C" w:rsidP="006E01CA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946EC6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2</w:t>
      </w:r>
      <w:r w:rsidR="00821377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,</w:t>
      </w:r>
      <w:r w:rsidR="00946EC6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0</w:t>
      </w:r>
      <w:r w:rsidR="002E762E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00 บาท</w:t>
      </w:r>
    </w:p>
    <w:p w14:paraId="4FC6AD19" w14:textId="7E8562DC" w:rsidR="003B592C" w:rsidRPr="00744B9B" w:rsidRDefault="00A00DB9" w:rsidP="006E01CA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A00DB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ขออนุญาตเก็บที่สนามบินวันเดินทาง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  <w:r w:rsidRPr="00A00DB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ไม่รวม</w:t>
      </w:r>
      <w:r w:rsidR="003B592C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0EEEBE7D" w14:textId="77777777" w:rsidR="00A53CE7" w:rsidRDefault="00A53CE7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lang w:val="en-SG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930331" w:rsidRPr="00930331" w14:paraId="4E664DA4" w14:textId="77777777" w:rsidTr="006E01CA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B5E9C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bookmarkStart w:id="0" w:name="_Hlk188879360"/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95D5E" w14:textId="77777777" w:rsidR="00930331" w:rsidRPr="0081168C" w:rsidRDefault="00930331" w:rsidP="00930331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F98B1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1AB52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โรงแรม</w:t>
            </w:r>
          </w:p>
        </w:tc>
      </w:tr>
      <w:tr w:rsidR="00930331" w:rsidRPr="00930331" w14:paraId="008D1F9F" w14:textId="77777777" w:rsidTr="006E01CA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45BD794D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10E347F5" w14:textId="77777777" w:rsidR="00930331" w:rsidRPr="0081168C" w:rsidRDefault="00930331" w:rsidP="00930331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3254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3C6C9" w14:textId="77777777" w:rsidR="00930331" w:rsidRPr="0081168C" w:rsidRDefault="00930331" w:rsidP="0093033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DFA0A" w14:textId="77777777" w:rsidR="00930331" w:rsidRPr="0081168C" w:rsidRDefault="00930331" w:rsidP="00930331">
            <w:pPr>
              <w:ind w:right="176"/>
              <w:jc w:val="center"/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114E367D" w14:textId="77777777" w:rsidR="00930331" w:rsidRPr="0081168C" w:rsidRDefault="00930331" w:rsidP="00930331">
            <w:pPr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</w:p>
        </w:tc>
      </w:tr>
      <w:tr w:rsidR="00930331" w:rsidRPr="00930331" w14:paraId="7C6BDF41" w14:textId="77777777" w:rsidTr="007671AE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2D1CE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7AAC6" w14:textId="3FA7536D" w:rsidR="00930331" w:rsidRPr="00930331" w:rsidRDefault="00930331" w:rsidP="00930331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BKK-</w:t>
            </w:r>
            <w: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SZX ZH306 0315-07</w:t>
            </w:r>
            <w:r w:rsidR="00A04E5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1</w:t>
            </w:r>
            <w:r w:rsidR="000F460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0</w:t>
            </w:r>
            <w: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วัดกวนอู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เมืองยุโรปมาเลเนีย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เมืองหิมะ</w:t>
            </w:r>
            <w:r w:rsidR="006575E0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="006575E0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Snow Town)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ถนนคนเดินตงเหมิน</w:t>
            </w:r>
            <w:r w:rsidR="0081168C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9F3231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5477C" w14:textId="100AC3ED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A43709" w14:textId="5AB642DE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0500E" w14:textId="114A0BA1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proofErr w:type="spellStart"/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Shanshui</w:t>
            </w:r>
            <w:proofErr w:type="spellEnd"/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Trends Hotel Shenzhen </w:t>
            </w:r>
            <w:r w:rsidR="00793A1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/ </w:t>
            </w:r>
            <w:proofErr w:type="spellStart"/>
            <w:r w:rsidR="00793A1B" w:rsidRPr="00793A1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Honglilai</w:t>
            </w:r>
            <w:proofErr w:type="spellEnd"/>
            <w:r w:rsidR="00793A1B" w:rsidRPr="00793A1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Hotel 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930331" w:rsidRPr="00930331" w14:paraId="4EDA8C56" w14:textId="77777777" w:rsidTr="007671AE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0CD54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EE27" w14:textId="27F8ABCE" w:rsidR="00930331" w:rsidRPr="00930331" w:rsidRDefault="00707AC8" w:rsidP="00707AC8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เซินเจิ้น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</w:t>
            </w:r>
            <w:r w:rsidR="00793A1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ล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รี่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ช้อปปิ้งถนนนาธาน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กลับเซินเจิ้น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A1175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C6D53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AEF5A" w14:textId="566D20EC" w:rsidR="00930331" w:rsidRPr="0081168C" w:rsidRDefault="00E961ED" w:rsidP="00E961ED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D469C" w14:textId="5C5882D4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proofErr w:type="spellStart"/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Shanshui</w:t>
            </w:r>
            <w:proofErr w:type="spellEnd"/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Trends Hotel Shenzhen </w:t>
            </w:r>
            <w:r w:rsidR="00793A1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/ </w:t>
            </w:r>
            <w:proofErr w:type="spellStart"/>
            <w:r w:rsidR="00793A1B" w:rsidRPr="00793A1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Honglilai</w:t>
            </w:r>
            <w:proofErr w:type="spellEnd"/>
            <w:r w:rsidR="00793A1B" w:rsidRPr="00793A1B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Hotel 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930331" w:rsidRPr="00930331" w14:paraId="495A7211" w14:textId="77777777" w:rsidTr="007671AE">
        <w:trPr>
          <w:trHeight w:val="230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6ABE4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D0BD6" w14:textId="7EA1668A" w:rsidR="00930331" w:rsidRPr="00930331" w:rsidRDefault="00707AC8" w:rsidP="00930331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bookmarkStart w:id="1" w:name="_Hlk192633245"/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ตึกผิงอัน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ถ่ายรูปด้านนอก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)-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ร้านยาสมุนไพร</w:t>
            </w:r>
            <w:r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bookmarkStart w:id="2" w:name="_Hlk190822295"/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เมืองโบราณหนานโถว</w:t>
            </w:r>
            <w:bookmarkEnd w:id="1"/>
            <w:bookmarkEnd w:id="2"/>
            <w:r w:rsidR="004A704B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831918"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Oh Bay</w:t>
            </w:r>
            <w:r w:rsidR="00831918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6E01CA">
              <w:t xml:space="preserve"> </w:t>
            </w:r>
            <w:proofErr w:type="spellStart"/>
            <w:r w:rsidR="006E01CA" w:rsidRPr="006E01CA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Zhongshuge</w:t>
            </w:r>
            <w:proofErr w:type="spellEnd"/>
            <w:r w:rsidR="006E01CA" w:rsidRPr="006E01CA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Bookshop</w:t>
            </w:r>
            <w:r w:rsidR="006E01CA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930331"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="00930331" w:rsidRP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930331" w:rsidRPr="00930331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 SZX-BKK ZH305 00</w:t>
            </w:r>
            <w:r w:rsidR="00A04E56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15</w:t>
            </w:r>
            <w:r w:rsidR="00930331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-0215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C11EB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4843E7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Calibri" w:hAnsi="TH SarabunPSK" w:cs="TH SarabunPSK" w:hint="cs"/>
                <w:color w:val="FF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1E575" w14:textId="77777777" w:rsidR="00930331" w:rsidRPr="0081168C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FF00FF"/>
                <w:sz w:val="32"/>
                <w:szCs w:val="32"/>
              </w:rPr>
            </w:pPr>
            <w:r w:rsidRPr="0081168C">
              <w:rPr>
                <w:rFonts w:ascii="TH SarabunPSK" w:eastAsia="Times New Roman" w:hAnsi="TH SarabunPSK" w:cs="TH SarabunPSK" w:hint="cs"/>
                <w:color w:val="FF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CB2F7" w14:textId="77777777" w:rsidR="00930331" w:rsidRPr="00930331" w:rsidRDefault="00930331" w:rsidP="00930331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930331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00F4A7C3" w14:textId="77777777" w:rsidR="00930331" w:rsidRPr="00B51352" w:rsidRDefault="00930331" w:rsidP="00152CD1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Cs w:val="24"/>
          <w:u w:val="single"/>
          <w:cs/>
          <w:lang w:val="en-SG"/>
        </w:rPr>
      </w:pPr>
    </w:p>
    <w:p w14:paraId="6141F3E7" w14:textId="151EE25E" w:rsidR="00152CD1" w:rsidRPr="006541F1" w:rsidRDefault="00152CD1" w:rsidP="006541F1">
      <w:pPr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b/>
          <w:bCs/>
          <w:color w:val="0000FF"/>
          <w:sz w:val="36"/>
          <w:szCs w:val="36"/>
          <w:u w:val="single"/>
          <w:shd w:val="clear" w:color="auto" w:fill="FFFF00"/>
          <w:cs/>
        </w:rPr>
      </w:pPr>
      <w:r w:rsidRPr="00744B9B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อัตราค่าบริการ</w:t>
      </w:r>
      <w:r w:rsidR="00553A54">
        <w:rPr>
          <w:rFonts w:ascii="TH SarabunPSK" w:eastAsia="Tahoma" w:hAnsi="TH SarabunPSK" w:cs="TH SarabunPSK"/>
          <w:b/>
          <w:bCs/>
          <w:sz w:val="36"/>
          <w:szCs w:val="36"/>
          <w:u w:val="single"/>
        </w:rPr>
        <w:t xml:space="preserve"> </w:t>
      </w:r>
      <w:r w:rsidR="00553A54" w:rsidRPr="00553A54">
        <w:rPr>
          <w:rFonts w:ascii="TH SarabunPSK" w:eastAsia="Tahoma" w:hAnsi="TH SarabunPSK" w:cs="TH SarabunPSK"/>
          <w:b/>
          <w:bCs/>
          <w:color w:val="0000FF"/>
          <w:sz w:val="36"/>
          <w:szCs w:val="36"/>
          <w:u w:val="single"/>
          <w:shd w:val="clear" w:color="auto" w:fill="FFFF00"/>
        </w:rPr>
        <w:t>***</w:t>
      </w:r>
      <w:r w:rsidR="00553A54" w:rsidRPr="00553A54">
        <w:rPr>
          <w:rFonts w:ascii="TH SarabunPSK" w:eastAsia="Tahoma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ราคายังไม่รวมภาษีน้ำที่สายการบินเก็บเพิ่ม 1</w:t>
      </w:r>
      <w:r w:rsidR="00553A54" w:rsidRPr="00553A54">
        <w:rPr>
          <w:rFonts w:ascii="TH SarabunPSK" w:eastAsia="Tahoma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FF00"/>
        </w:rPr>
        <w:t>,</w:t>
      </w:r>
      <w:r w:rsidR="00553A54" w:rsidRPr="00553A54">
        <w:rPr>
          <w:rFonts w:ascii="TH SarabunPSK" w:eastAsia="Tahoma" w:hAnsi="TH SarabunPSK" w:cs="TH SarabunPSK"/>
          <w:b/>
          <w:bCs/>
          <w:color w:val="0000FF"/>
          <w:sz w:val="36"/>
          <w:szCs w:val="36"/>
          <w:u w:val="single"/>
          <w:shd w:val="clear" w:color="auto" w:fill="FFFF00"/>
        </w:rPr>
        <w:t>0</w:t>
      </w:r>
      <w:r w:rsidR="00553A54" w:rsidRPr="00553A54">
        <w:rPr>
          <w:rFonts w:ascii="TH SarabunPSK" w:eastAsia="Tahoma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00 บาท/ท่าน</w:t>
      </w:r>
      <w:r w:rsidR="006541F1">
        <w:rPr>
          <w:rFonts w:ascii="TH SarabunPSK" w:eastAsia="Tahoma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FF00"/>
          <w:cs/>
        </w:rPr>
        <w:t xml:space="preserve"> </w:t>
      </w:r>
      <w:r w:rsidR="00553A54" w:rsidRPr="00553A54">
        <w:rPr>
          <w:rFonts w:ascii="TH SarabunPSK" w:eastAsia="Tahoma" w:hAnsi="TH SarabunPSK" w:cs="TH SarabunPSK" w:hint="cs"/>
          <w:b/>
          <w:bCs/>
          <w:color w:val="0000FF"/>
          <w:sz w:val="36"/>
          <w:szCs w:val="36"/>
          <w:u w:val="single"/>
          <w:shd w:val="clear" w:color="auto" w:fill="FFFF00"/>
          <w:cs/>
        </w:rPr>
        <w:t>เนื่องจากราคาน้ำมันโลกที่ปรับสูงขึ้น***</w:t>
      </w:r>
    </w:p>
    <w:tbl>
      <w:tblPr>
        <w:tblStyle w:val="TableGrid"/>
        <w:tblW w:w="0" w:type="auto"/>
        <w:jc w:val="center"/>
        <w:shd w:val="clear" w:color="auto" w:fill="FFFFCC"/>
        <w:tblLook w:val="04A0" w:firstRow="1" w:lastRow="0" w:firstColumn="1" w:lastColumn="0" w:noHBand="0" w:noVBand="1"/>
      </w:tblPr>
      <w:tblGrid>
        <w:gridCol w:w="3681"/>
        <w:gridCol w:w="2693"/>
        <w:gridCol w:w="2760"/>
        <w:gridCol w:w="1322"/>
      </w:tblGrid>
      <w:tr w:rsidR="00B12B8F" w:rsidRPr="00B12B8F" w14:paraId="18C6C68D" w14:textId="77777777" w:rsidTr="000B13E9">
        <w:trPr>
          <w:jc w:val="center"/>
        </w:trPr>
        <w:tc>
          <w:tcPr>
            <w:tcW w:w="3681" w:type="dxa"/>
            <w:tcBorders>
              <w:bottom w:val="nil"/>
            </w:tcBorders>
            <w:shd w:val="clear" w:color="auto" w:fill="FFEFF7"/>
            <w:vAlign w:val="center"/>
          </w:tcPr>
          <w:p w14:paraId="3A36C068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  <w:cs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EFF7"/>
            <w:vAlign w:val="center"/>
          </w:tcPr>
          <w:p w14:paraId="6180274D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ราคาผู้ใหญ่</w:t>
            </w:r>
          </w:p>
          <w:p w14:paraId="0C70A6CB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760" w:type="dxa"/>
            <w:tcBorders>
              <w:bottom w:val="nil"/>
            </w:tcBorders>
            <w:shd w:val="clear" w:color="auto" w:fill="FFEFF7"/>
            <w:vAlign w:val="center"/>
          </w:tcPr>
          <w:p w14:paraId="58BB69D9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ราคาเด็ก</w:t>
            </w: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22" w:type="dxa"/>
            <w:tcBorders>
              <w:bottom w:val="nil"/>
            </w:tcBorders>
            <w:shd w:val="clear" w:color="auto" w:fill="FFEFF7"/>
            <w:vAlign w:val="center"/>
          </w:tcPr>
          <w:p w14:paraId="28D89B33" w14:textId="77777777" w:rsidR="00152CD1" w:rsidRPr="000B13E9" w:rsidRDefault="00152CD1" w:rsidP="007671AE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3399"/>
                <w:sz w:val="36"/>
                <w:szCs w:val="36"/>
              </w:rPr>
            </w:pP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t>พักเดี่ยว</w:t>
            </w:r>
            <w:r w:rsidRPr="000B13E9">
              <w:rPr>
                <w:rFonts w:ascii="TH SarabunPSK" w:eastAsia="Calibri" w:hAnsi="TH SarabunPSK" w:cs="TH SarabunPSK" w:hint="cs"/>
                <w:b/>
                <w:bCs/>
                <w:color w:val="FF3399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1078D6" w:rsidRPr="008D7481" w14:paraId="6AFE33D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980A939" w14:textId="409FBD8F" w:rsidR="001078D6" w:rsidRPr="00F37648" w:rsidRDefault="006541F1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2-4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7E8C0DA" w14:textId="57468233" w:rsidR="001078D6" w:rsidRPr="00F37648" w:rsidRDefault="006541F1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1078D6"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73B6088" w14:textId="11655F7E" w:rsidR="001078D6" w:rsidRPr="00F37648" w:rsidRDefault="006541F1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1078D6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="001078D6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BF32C7A" w14:textId="55420DC5" w:rsidR="001078D6" w:rsidRPr="00F37648" w:rsidRDefault="001078D6" w:rsidP="001078D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1078D6" w:rsidRPr="008D7481" w14:paraId="59E709AE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BF03F4C" w14:textId="73B9BC0B" w:rsidR="001078D6" w:rsidRPr="00F37648" w:rsidRDefault="006541F1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3-5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AB94563" w14:textId="62F7B7E2" w:rsidR="001078D6" w:rsidRPr="00F37648" w:rsidRDefault="004A704B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0A7CDB1" w14:textId="7E6F0B67" w:rsidR="001078D6" w:rsidRPr="00F37648" w:rsidRDefault="004A704B" w:rsidP="001078D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08ADA57" w14:textId="40DCC390" w:rsidR="001078D6" w:rsidRPr="00F37648" w:rsidRDefault="004A704B" w:rsidP="001078D6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673FE49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5702BE2" w14:textId="43B6DF8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4-6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B50646D" w14:textId="5C3C8A7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6299606" w14:textId="199937E0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46D115E" w14:textId="26013FC7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1D7648" w:rsidRPr="008D7481" w14:paraId="273A5C2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AF7A0A7" w14:textId="401E4B29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5-7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8DAF3FE" w14:textId="30614EE9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2CF4280" w14:textId="201D2008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436D947" w14:textId="18628F27" w:rsidR="001D7648" w:rsidRPr="00F37648" w:rsidRDefault="001D7648" w:rsidP="001D764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54176AFD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93A507A" w14:textId="73E6C0C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9-11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5D2E3CB9" w14:textId="0299989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1DC6E55" w14:textId="597E9FDB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08186A7" w14:textId="69C782B4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2FDEA175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08EFE00" w14:textId="5304A857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10-12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8B336FE" w14:textId="25EE24AF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E5184D1" w14:textId="3C0219A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86117E6" w14:textId="379DF6FA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3C6F922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AE4C340" w14:textId="010C75A1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11-13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5231524" w14:textId="4218A53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DEEC3F8" w14:textId="46872B5D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BE0DC48" w14:textId="4A975657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1D7648" w:rsidRPr="008D7481" w14:paraId="104B1C5E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F47578F" w14:textId="5897A0EF" w:rsidR="001D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12-14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EF6DDEC" w14:textId="77E8DFB1" w:rsidR="001D7648" w:rsidRPr="00F37648" w:rsidRDefault="004A704B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="001D7648"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FAC5976" w14:textId="475048D6" w:rsidR="001D7648" w:rsidRPr="00F37648" w:rsidRDefault="004A704B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="001D7648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="001D7648"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1F0DC96" w14:textId="4922A19F" w:rsidR="001D7648" w:rsidRPr="00F37648" w:rsidRDefault="001D7648" w:rsidP="001D764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39D1AAD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C8C0CA2" w14:textId="18A5FA76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16-18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3CD5C1A" w14:textId="698C86CC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852FC3B" w14:textId="4F1C3EF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2A33269" w14:textId="09A85111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1276461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C65C85" w14:textId="6723818E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17-19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ED83641" w14:textId="193AA9A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7A63094" w14:textId="7A8B598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DA29D37" w14:textId="4EF5DB5E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7C02B31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FD8466C" w14:textId="35CE7BEE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18-20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7126FBC" w14:textId="48ED8AD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9553240" w14:textId="5BF3AD2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4758883" w14:textId="2E46653F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1D7648" w:rsidRPr="008D7481" w14:paraId="56C919E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AEFFB0C" w14:textId="122F41D1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37EC804" w14:textId="3AAAFDC9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1CBEDF6" w14:textId="4CD6E9E0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774CC28" w14:textId="6BD72438" w:rsidR="001D7648" w:rsidRPr="00F37648" w:rsidRDefault="001D7648" w:rsidP="001D764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3A4D413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B76FEBF" w14:textId="4A36406B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23-25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2F17BCD4" w14:textId="20196EB4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CB3E9E2" w14:textId="0AB8B17B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D2046E9" w14:textId="6A7D7719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3B87037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41673EB" w14:textId="5FA9DEC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24-26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C69E985" w14:textId="6A4EFBDB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1630636B" w14:textId="7320F17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962BA04" w14:textId="51DCA4E5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5ED412EC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D136E5F" w14:textId="6851632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25-27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D7DDAAC" w14:textId="59FD7D1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6E01CA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03AE01D" w14:textId="00C83CCD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6E01CA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DB47408" w14:textId="3BD59767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6E01CA" w:rsidRPr="008D7481" w14:paraId="5AE83F6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0F5F05D" w14:textId="7B1AB7DA" w:rsidR="006E01CA" w:rsidRPr="00F37648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26-28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561306CF" w14:textId="1D8FAC31" w:rsidR="006E01CA" w:rsidRPr="00F37648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2F92A09" w14:textId="0AB0F398" w:rsidR="006E01CA" w:rsidRPr="00F37648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BCE7842" w14:textId="522FA0BA" w:rsidR="006E01CA" w:rsidRPr="00F37648" w:rsidRDefault="006E01CA" w:rsidP="006E01C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6E01CA" w:rsidRPr="008D7481" w14:paraId="500ADF0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A797F58" w14:textId="3ECAA02F" w:rsidR="006E01CA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27-29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2173CD8" w14:textId="0ED60E5A" w:rsidR="006E01CA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085F732" w14:textId="75D90644" w:rsidR="006E01CA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E691300" w14:textId="43806950" w:rsidR="006E01CA" w:rsidRPr="00F37648" w:rsidRDefault="006E01CA" w:rsidP="006E01C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6E01CA" w:rsidRPr="008D7481" w14:paraId="1664250C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C4D6216" w14:textId="45644C64" w:rsidR="006E01CA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28-30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FB89161" w14:textId="1F4A938D" w:rsidR="006E01CA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6ADF03C" w14:textId="4906B350" w:rsidR="006E01CA" w:rsidRDefault="006E01CA" w:rsidP="006E01CA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49E5F7E7" w14:textId="65789F1D" w:rsidR="006E01CA" w:rsidRPr="00F37648" w:rsidRDefault="006E01CA" w:rsidP="006E01CA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8D7481" w14:paraId="2E994CE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B4BAE9F" w14:textId="70783FAB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30 ก.ค.-1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176C5C8" w14:textId="7177547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48E5018" w14:textId="09F050D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2A3524D" w14:textId="635937DE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7ABE7F2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81EBB4F" w14:textId="29E62F4D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31 ก.ค.-2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E049BCB" w14:textId="70C1269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1D98945" w14:textId="3CF2AB7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17403B2" w14:textId="44A83BF6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31F7796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92103E9" w14:textId="495E425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1-3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29FEE85" w14:textId="0511166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C8E14F2" w14:textId="7B950C3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1C65D57" w14:textId="2002668F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1D7648" w:rsidRPr="00D64717" w14:paraId="3D879B52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958F05E" w14:textId="38FA36FA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2-4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40A22E8" w14:textId="08AA1B02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3EA198A" w14:textId="00DADA4C" w:rsidR="001D7648" w:rsidRPr="00F37648" w:rsidRDefault="001D7648" w:rsidP="001D764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6E29555" w14:textId="66F53C6C" w:rsidR="001D7648" w:rsidRPr="00F37648" w:rsidRDefault="001D7648" w:rsidP="001D764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5EF8915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6971CCE" w14:textId="6CF5DBC0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6-8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E38FEAD" w14:textId="435CFDA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B8F05A4" w14:textId="617C30D5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8D859C4" w14:textId="746A3F8E" w:rsidR="004A704B" w:rsidRPr="00F37648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1B4297C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43B0FF6" w14:textId="6E169244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7-9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8E03958" w14:textId="2B15252C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D04AAE0" w14:textId="653FC2C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71C3F45" w14:textId="5A1F41AD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771BD5D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6C07D7" w14:textId="5E35052D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8-10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575A663" w14:textId="7C27625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D7CF14A" w14:textId="0DF46AF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D418F1C" w14:textId="74B75007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090249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C088BA6" w14:textId="263F8CB0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9-12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EE21E8C" w14:textId="605708BC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3BAB706" w14:textId="05F6FD9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D0C0107" w14:textId="6F6AABBE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51BCF1AD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EA4685A" w14:textId="4604D6C4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13-15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4444317" w14:textId="29B5238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9CE81ED" w14:textId="2520273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25B4042" w14:textId="5D8C4B08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181014BA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890618C" w14:textId="7E06FA82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14-16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5FB20AF" w14:textId="6A274FA4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E21B7D5" w14:textId="0127295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E96538C" w14:textId="56698B27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63B58FD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BF7E894" w14:textId="111C5782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bookmarkStart w:id="3" w:name="_Hlk212946654"/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15-17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0A25AC5" w14:textId="2A0C38E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F810BB6" w14:textId="31EEC94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4AB1E47" w14:textId="30ACBC2E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bookmarkEnd w:id="3"/>
      <w:tr w:rsidR="004A704B" w:rsidRPr="00D64717" w14:paraId="1283B00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A8D5365" w14:textId="7BAD1B43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16-18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AC51EA8" w14:textId="5BE7020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736127B" w14:textId="4362FAC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06FF7D6" w14:textId="3430D4C3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66CE5E8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104A394" w14:textId="77A1A416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20-22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A0456F6" w14:textId="1A26CB4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388C7F3" w14:textId="5D502E4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16B920B" w14:textId="680CB721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65BA833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60D332B" w14:textId="566D83F3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21-23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370AF19" w14:textId="4ADA5C8E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4FA0794" w14:textId="361D9F2F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701AD21" w14:textId="2970A19F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0A397E4F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57C27FA" w14:textId="4A68D49D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22-24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7166434" w14:textId="60F5188B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10F1C8C" w14:textId="35BB66C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BC6F1DD" w14:textId="71630223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71C5EB2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AAF5A10" w14:textId="260BF432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23-25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41F0EF4" w14:textId="06DE4DFF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68D52C7" w14:textId="1962D68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6AD4F3E" w14:textId="7FCCB6EE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2D4A88B8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0DABA64" w14:textId="50C47D2C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27-29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22D60F9" w14:textId="370C693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51EE17B5" w14:textId="722D9A6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6106048" w14:textId="5A89546E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2B6533C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C19B4DC" w14:textId="75C82E8B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28-30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13C196F" w14:textId="6178F945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9A8BC66" w14:textId="78FFA8D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49505F4F" w14:textId="02FCA1EA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6E4CC7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47FA66A" w14:textId="439134C3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29-31 ส.ค.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102023E7" w14:textId="30DC39D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C0DFDE8" w14:textId="0BA3D0E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FD26E77" w14:textId="26926964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753C4EF9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857142" w14:textId="6029D09B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30 ส.ค.-1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456E45D" w14:textId="1378170E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483B97F" w14:textId="0119360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C7024AF" w14:textId="3F3A5806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EC958D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A9E6D6E" w14:textId="4AAF31BE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31 ส.ค.-2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AD8C98F" w14:textId="0816A85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9B9606B" w14:textId="6844207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7B4D12C" w14:textId="189E446F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00F35198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D075BAF" w14:textId="5DA00DBC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3-5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E55087E" w14:textId="21DCBC9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6F337AED" w14:textId="2C3C2C3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24FFB5EF" w14:textId="1B795D1A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0D89043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18DD770" w14:textId="3C5BCC1F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4-6 ก.ค.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98EA568" w14:textId="19F5727C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06C2ADC" w14:textId="7835AFD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0B5123A" w14:textId="3EA71502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5EE92493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C72FD28" w14:textId="4FC8ABC9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5-7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266BF33" w14:textId="2ADDC22C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AC1CEEE" w14:textId="186EE0A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82C84A2" w14:textId="70AD8297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62F4586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12D00A2" w14:textId="2523269A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lastRenderedPageBreak/>
              <w:t>6-8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267E098A" w14:textId="03B834F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C40BFEF" w14:textId="4CD47BD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6B1014A1" w14:textId="0EA0180D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79FB2394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52F04142" w14:textId="09AEAF0B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10-12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60452A5" w14:textId="35607F7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EE383B2" w14:textId="5206CD93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094011E5" w14:textId="6A0955F8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C21C220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290D71B" w14:textId="55DCFFBD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11-13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99907D6" w14:textId="0333F59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ECEA58F" w14:textId="7B6099C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8B252DD" w14:textId="43F89341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34EC2CA1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4621174C" w14:textId="0200C756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12-14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E8797FF" w14:textId="3236104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2DF063A" w14:textId="5F1B9B0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0FEAAD3" w14:textId="41176BEE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4C049F6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6378FD5E" w14:textId="7A017736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13-15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39CFA08" w14:textId="5BF0F87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830DA8D" w14:textId="30BC6AF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53D1E4C" w14:textId="5A7B1077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1AAE698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BDA1BBA" w14:textId="2B82C5D8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17-19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39667527" w14:textId="45FE58E6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2AA9370E" w14:textId="49A54187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38B1DE6A" w14:textId="63CFA6F1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38DD746B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3013B597" w14:textId="7D1D5FE5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18-20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7F2A2F41" w14:textId="30444FA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1063C2CF" w14:textId="47B0AD48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E352BC8" w14:textId="5FF48769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0CA05CE1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22C801C4" w14:textId="0AE16177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19-21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DF88E52" w14:textId="42FBA255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378E2FC" w14:textId="4A8F72E4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FA8DFD8" w14:textId="7C3770C3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2E15A261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7F17DD81" w14:textId="025AB231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20-22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51999FCA" w14:textId="0F36B63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0D93E107" w14:textId="40F84B12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D2C7872" w14:textId="1064C024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76F76D4E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218421A" w14:textId="2322A7D9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24-26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7ACA5CE" w14:textId="10BC5D7D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56198D1" w14:textId="255B34AA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4C30609E" w14:textId="370036B3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4454DBB7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0D29365C" w14:textId="782AC1E0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25-27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011725FE" w14:textId="1E3F3BCF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70192815" w14:textId="7AE63250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1023B148" w14:textId="6C251727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15E0C9D5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D61A0AC" w14:textId="5A78272B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26-28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455DB04A" w14:textId="65F6292E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3640DD80" w14:textId="2F96A6D9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10</w:t>
            </w:r>
            <w:r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717E5070" w14:textId="418BA434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  <w:tr w:rsidR="004A704B" w:rsidRPr="00D64717" w14:paraId="37F3D8CE" w14:textId="77777777" w:rsidTr="000B13E9">
        <w:trPr>
          <w:trHeight w:val="494"/>
          <w:jc w:val="center"/>
        </w:trPr>
        <w:tc>
          <w:tcPr>
            <w:tcW w:w="3681" w:type="dxa"/>
            <w:shd w:val="clear" w:color="auto" w:fill="FFEFF7"/>
            <w:vAlign w:val="center"/>
          </w:tcPr>
          <w:p w14:paraId="14AD87F0" w14:textId="36FB8F44" w:rsidR="004A704B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27-29 ก.ย. 69</w:t>
            </w:r>
          </w:p>
        </w:tc>
        <w:tc>
          <w:tcPr>
            <w:tcW w:w="2693" w:type="dxa"/>
            <w:shd w:val="clear" w:color="auto" w:fill="FFEFF7"/>
            <w:vAlign w:val="center"/>
          </w:tcPr>
          <w:p w14:paraId="6044CDA3" w14:textId="65F190E1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2760" w:type="dxa"/>
            <w:shd w:val="clear" w:color="auto" w:fill="FFEFF7"/>
            <w:vAlign w:val="center"/>
          </w:tcPr>
          <w:p w14:paraId="4A91E30C" w14:textId="7F5003BE" w:rsidR="004A704B" w:rsidRPr="00F37648" w:rsidRDefault="004A704B" w:rsidP="004A704B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</w:rPr>
              <w:t>,</w:t>
            </w:r>
            <w:r w:rsidRPr="00F37648"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cs/>
              </w:rPr>
              <w:t>900</w:t>
            </w:r>
          </w:p>
        </w:tc>
        <w:tc>
          <w:tcPr>
            <w:tcW w:w="1322" w:type="dxa"/>
            <w:shd w:val="clear" w:color="auto" w:fill="FFEFF7"/>
            <w:vAlign w:val="center"/>
          </w:tcPr>
          <w:p w14:paraId="59C00E5D" w14:textId="3BAC8177" w:rsidR="004A704B" w:rsidRDefault="004A704B" w:rsidP="004A704B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0000FF"/>
                <w:sz w:val="36"/>
                <w:szCs w:val="36"/>
                <w:lang w:eastAsia="th-TH"/>
              </w:rPr>
            </w:pPr>
            <w:r w:rsidRPr="00F37648">
              <w:rPr>
                <w:rFonts w:ascii="TH SarabunPSK" w:eastAsia="Cordia New" w:hAnsi="TH SarabunPSK" w:cs="TH SarabunPSK" w:hint="cs"/>
                <w:b/>
                <w:bCs/>
                <w:color w:val="0000FF"/>
                <w:sz w:val="36"/>
                <w:szCs w:val="36"/>
                <w:lang w:eastAsia="th-TH"/>
              </w:rPr>
              <w:t>3,500</w:t>
            </w:r>
          </w:p>
        </w:tc>
      </w:tr>
    </w:tbl>
    <w:p w14:paraId="302D3A0F" w14:textId="293C014D" w:rsidR="00152CD1" w:rsidRPr="00744B9B" w:rsidRDefault="00152CD1" w:rsidP="00152CD1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1C5AC1"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>6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</w:t>
      </w:r>
      <w:r w:rsidR="006541F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5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00.-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</w:t>
      </w:r>
      <w:r w:rsidR="00683EA0"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 ไม่มีที่นั่งบนเครื่อง</w:t>
      </w:r>
      <w:r w:rsidR="006541F1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 ไม่ต้องจ่ายทิป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***</w:t>
      </w:r>
    </w:p>
    <w:p w14:paraId="0D440FF7" w14:textId="77777777" w:rsidR="00C4489D" w:rsidRPr="00744B9B" w:rsidRDefault="00C4489D" w:rsidP="00C4489D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3A8627F" w14:textId="77777777" w:rsidR="00152CD1" w:rsidRPr="00B51352" w:rsidRDefault="00152CD1" w:rsidP="003B592C">
      <w:pPr>
        <w:pStyle w:val="1"/>
        <w:tabs>
          <w:tab w:val="left" w:pos="2220"/>
        </w:tabs>
        <w:jc w:val="center"/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1CEC485F" w14:textId="4A61B087" w:rsidR="00946EC6" w:rsidRPr="006E01CA" w:rsidRDefault="00D7095E" w:rsidP="006E0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</w:pP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วัน</w:t>
      </w:r>
      <w:r w:rsidR="006C0E55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แรก</w:t>
      </w:r>
      <w:r w:rsidR="00946EC6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ab/>
        <w:t>กรุงเทพฯ-</w:t>
      </w:r>
      <w:r w:rsidR="00A1470F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สุวรรณภูมิ-</w:t>
      </w:r>
      <w:bookmarkStart w:id="4" w:name="_Hlk190819730"/>
      <w:r w:rsidR="00946EC6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เซินเจิ้น-</w:t>
      </w:r>
      <w:r w:rsidR="00953D1C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วัดกวนอู-เมืองยุโรป</w:t>
      </w:r>
      <w:r w:rsidR="005B3E82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มาเลเนีย</w:t>
      </w:r>
      <w:r w:rsidR="00953D1C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-เมืองหิมะ</w:t>
      </w:r>
      <w:r w:rsidR="006575E0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 xml:space="preserve"> (</w:t>
      </w:r>
      <w:r w:rsidR="006575E0" w:rsidRP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  <w:t>Snow Town)</w:t>
      </w:r>
      <w:r w:rsidR="00953D1C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-ถนนคนเดินตงเหมิน</w:t>
      </w:r>
    </w:p>
    <w:bookmarkEnd w:id="4"/>
    <w:p w14:paraId="307FDBDC" w14:textId="27F26D2B" w:rsidR="00A1470F" w:rsidRPr="0041023A" w:rsidRDefault="00A1470F" w:rsidP="00610991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575E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</w:t>
      </w:r>
      <w:r w:rsidR="00953D1C"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คาน์เตอร์สายการบิน</w:t>
      </w:r>
      <w:r w:rsidR="00953D1C"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เซินเจิ้นแ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อร์ไลน์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52D500DD" w14:textId="17F789E5" w:rsidR="00486F3B" w:rsidRPr="0041023A" w:rsidRDefault="00486F3B" w:rsidP="00610991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3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575E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โดยสายการบิน</w:t>
      </w:r>
      <w:r w:rsidR="00953D1C"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เซินเจิ้น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เที่ยวบินที่ </w:t>
      </w:r>
      <w:r w:rsidR="00953D1C" w:rsidRPr="0041023A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ZH306</w:t>
      </w:r>
      <w:r w:rsidR="0061099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(</w:t>
      </w:r>
      <w:r w:rsidR="0061099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</w:t>
      </w:r>
      <w:r w:rsidR="00871457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ของ</w:t>
      </w:r>
      <w:r w:rsidR="0061099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ว่างและเครื่องดื่มบนเครื่อง)</w:t>
      </w:r>
      <w:r w:rsidRPr="0041023A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0981377" w14:textId="01E62B58" w:rsidR="00953D1C" w:rsidRPr="0041023A" w:rsidRDefault="00486F3B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7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553A54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="00953D1C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เดินทาง</w:t>
      </w:r>
      <w:r w:rsidRPr="0041023A">
        <w:rPr>
          <w:rFonts w:ascii="TH SarabunPSK" w:hAnsi="TH SarabunPSK" w:cs="TH SarabunPSK" w:hint="cs"/>
          <w:color w:val="0000FF"/>
          <w:sz w:val="32"/>
          <w:szCs w:val="32"/>
          <w:cs/>
        </w:rPr>
        <w:t>ถึง</w:t>
      </w:r>
      <w:r w:rsidRPr="0041023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953D1C" w:rsidRPr="0041023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เซินเจิ้นเป่าอัน</w:t>
      </w:r>
      <w:r w:rsidR="00953D1C" w:rsidRPr="004102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41023A">
        <w:rPr>
          <w:rFonts w:ascii="TH SarabunPSK" w:hAnsi="TH SarabunPSK" w:cs="TH SarabunPSK" w:hint="cs"/>
          <w:color w:val="0000FF"/>
          <w:sz w:val="32"/>
          <w:szCs w:val="32"/>
          <w:cs/>
        </w:rPr>
        <w:t>ผ่านพิธีการตรวจคนเข้าเมืองเรียบร้อยแล้ว อิสระให้ทุกท่านทำภารกิจส่วนตัวที่สนามบิน</w:t>
      </w:r>
    </w:p>
    <w:p w14:paraId="22D96DD6" w14:textId="1EF64756" w:rsidR="00953D1C" w:rsidRPr="00744B9B" w:rsidRDefault="00953D1C" w:rsidP="00610991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08.30 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นั่ง</w:t>
      </w:r>
      <w:r>
        <w:rPr>
          <w:rFonts w:ascii="TH SarabunPSK" w:hAnsi="TH SarabunPSK" w:cs="TH SarabunPSK" w:hint="cs"/>
          <w:sz w:val="32"/>
          <w:szCs w:val="32"/>
          <w:cs/>
        </w:rPr>
        <w:t>รถโค้บปรับอากาศท่องเที่ยว</w:t>
      </w:r>
      <w:r w:rsidR="00486F3B" w:rsidRPr="00744B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เมืองเซินเจิ้น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ซึ่งเป็นเขตเศรษฐกิจพิเศษของจีน แต่เดิมนั้นเป็นเพียงหมู่บ้านชาวประมงธรรมดาอยู่ในมณฑลกวางตุ้ง มีเนื้อที่ 2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,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020 ตารางกิโลเมตร ตัวเมืองเซินเจิ้นได้รับการวางระบบผังเมืองอย่างดีมีสภาพภูมิทัศน์ และสภาพแวดล้อมที่เป็นระเบียบสวยงาม </w:t>
      </w:r>
    </w:p>
    <w:p w14:paraId="11AB93E3" w14:textId="4FD0D954" w:rsidR="00953D1C" w:rsidRDefault="00953D1C" w:rsidP="00610991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วัดกวนอู ไหว้เทพจ้ากวนอู </w:t>
      </w:r>
      <w:r w:rsidRPr="00744B9B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สัญลักษณ์ของความซื่อสัตย์ ความกตัญญูรู้คุณ ความจงรักภักดี ความกล้าหาญ โชคลาภ บารมี</w:t>
      </w:r>
      <w:r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ท่านเปรียบเสมือนตัวแทนของความเข้มแข็งเด็ดเดี่ยวองอาจไม่ครั่นคร้ามต่อศัตรู ท่านเป็นคนจิตใจมั่นคงดั่งขุนเขา มีสติปัญญาเลอเลิศมาก และไม่เคยประมาทการบูชาขอพรท่านก็หมายถึงขอให้ท่านช่วยอุดช่องว่างไม่ให้เพลี่ยงพล้ำแก่ฝ่ายตรงข้าม และให้เกิดความสมบูรณ์ด้วยคนข้างเคียงที่ซื่อสัตย์ หรือบริวารที่ไว้ใจได้นั่นเองดังนั้นประชาชนคนจีนจึงนิยมบูชา และกราบไหว้เพื่อความเป็นสิริมงคลต่อตนเอง และครอบครัวในทุกๆ ด้าน</w:t>
      </w:r>
    </w:p>
    <w:p w14:paraId="2F4DB17E" w14:textId="75F9B9E1" w:rsidR="005B3E82" w:rsidRPr="00744B9B" w:rsidRDefault="006E01CA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2448" behindDoc="0" locked="0" layoutInCell="1" allowOverlap="1" wp14:anchorId="06BE0421" wp14:editId="64760723">
            <wp:simplePos x="0" y="0"/>
            <wp:positionH relativeFrom="margin">
              <wp:posOffset>6985</wp:posOffset>
            </wp:positionH>
            <wp:positionV relativeFrom="paragraph">
              <wp:posOffset>391795</wp:posOffset>
            </wp:positionV>
            <wp:extent cx="6645910" cy="2200275"/>
            <wp:effectExtent l="0" t="0" r="2540" b="9525"/>
            <wp:wrapThrough wrapText="bothSides">
              <wp:wrapPolygon edited="0">
                <wp:start x="0" y="0"/>
                <wp:lineTo x="0" y="21506"/>
                <wp:lineTo x="21546" y="21506"/>
                <wp:lineTo x="21546" y="0"/>
                <wp:lineTo x="0" y="0"/>
              </wp:wrapPolygon>
            </wp:wrapThrough>
            <wp:docPr id="123293818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1" b="50040"/>
                    <a:stretch/>
                  </pic:blipFill>
                  <pic:spPr bwMode="auto">
                    <a:xfrm>
                      <a:off x="0" y="0"/>
                      <a:ext cx="664591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3E82"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="005B3E82"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0A5776B9" w14:textId="0DC5BD3E" w:rsidR="00953D1C" w:rsidRPr="00B60D03" w:rsidRDefault="00081863" w:rsidP="00610991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 w:rsidRPr="00081863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>เมืองยุโรป</w:t>
      </w:r>
      <w:r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>เมลาเนีย</w:t>
      </w:r>
      <w:r w:rsidRPr="00081863">
        <w:t xml:space="preserve"> </w:t>
      </w:r>
      <w:r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>M</w:t>
      </w:r>
      <w:r w:rsidRPr="00081863"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 xml:space="preserve">elania </w:t>
      </w:r>
      <w:r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>T</w:t>
      </w:r>
      <w:r w:rsidRPr="00081863">
        <w:rPr>
          <w:rFonts w:ascii="TH SarabunPSK" w:eastAsia="Calibri" w:hAnsi="TH SarabunPSK" w:cs="TH SarabunPSK"/>
          <w:b/>
          <w:bCs/>
          <w:color w:val="ED0000"/>
          <w:sz w:val="32"/>
          <w:szCs w:val="32"/>
        </w:rPr>
        <w:t>own</w:t>
      </w:r>
      <w:r w:rsidR="00B60D03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 xml:space="preserve"> 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ท่านจะได้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สัมผัสบรรยากาศเทพนิยายที่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 xml:space="preserve">สวยงาม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ทุกรายละเอียดเน้นถึงความโรแมนติกและความสง่างามของยุโรป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 xml:space="preserve"> เมืองเล็กๆ แห่งนี้เป็นจุดเช็คอิน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ใหม่ล่าสุดของเซินเจิ้น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มี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สถาปัตยกรรมอันงดงาม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 xml:space="preserve">ม เช่น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สถานีรถไฟย้อนยุค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โบสถ์สไตล์ยุโรป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และนาฬิกาดาราศาสตร์ปราก</w:t>
      </w:r>
      <w:r w:rsidR="00B60D03" w:rsidRPr="00B60D03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ในกลุ่มอาคารเมืองยุโรปที่มีการจัดเรียง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สวยงาม</w:t>
      </w:r>
      <w:r w:rsidR="00B60D03" w:rsidRPr="00B60D03">
        <w:rPr>
          <w:rFonts w:ascii="TH SarabunPSK" w:eastAsia="Calibri" w:hAnsi="TH SarabunPSK" w:cs="TH SarabunPSK" w:hint="cs"/>
          <w:sz w:val="32"/>
          <w:szCs w:val="32"/>
          <w:cs/>
        </w:rPr>
        <w:t>อย่างลงตัวราวกับอยู่ในต่างประเทศ</w:t>
      </w:r>
      <w:r w:rsidR="00B60D03">
        <w:rPr>
          <w:rFonts w:ascii="TH SarabunPSK" w:eastAsia="Calibri" w:hAnsi="TH SarabunPSK" w:cs="TH SarabunPSK" w:hint="cs"/>
          <w:sz w:val="32"/>
          <w:szCs w:val="32"/>
          <w:cs/>
        </w:rPr>
        <w:t>ฟีลยุโรปจริงๆ</w:t>
      </w:r>
    </w:p>
    <w:p w14:paraId="5462B3D2" w14:textId="51E78A33" w:rsidR="00953D1C" w:rsidRPr="00313519" w:rsidRDefault="00953D1C" w:rsidP="00610991">
      <w:pPr>
        <w:ind w:left="851"/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นำท่านเที่ยวชม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หิมะ 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Snow </w:t>
      </w:r>
      <w:r w:rsidR="00081863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Town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ให้ทุกท่านได้สัมผัสกับอากาศหนาวเย็น พร้อมได้ถ่ายรูปในมุมสวยๆ ในบรรยากาศที่เต็มไปด้วยหิมะขาวๆ ไปทั่วบริเวณ เดินเล่นเก็บภาพในมุมต่างๆ ตามอัธยาศัย</w:t>
      </w:r>
      <w:r w:rsidR="00081863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หรือจะเลือก</w:t>
      </w:r>
      <w:r w:rsidR="00081863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สนุกสนานกับการเล่นสไลเดอร์ </w:t>
      </w:r>
      <w:r w:rsidR="00136F77" w:rsidRPr="00F41BFE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มีแจกเสื้อกันหนาว </w:t>
      </w:r>
      <w:r w:rsid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</w:t>
      </w:r>
      <w:r w:rsidR="000B13E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หรือจะ</w:t>
      </w:r>
      <w:r w:rsidR="00136F77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เตรียม</w:t>
      </w:r>
      <w:r w:rsidR="00313519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ถุงมือ </w:t>
      </w:r>
      <w:r w:rsidR="00136F77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หมวก ผ้าพันคอ</w:t>
      </w:r>
      <w:r w:rsid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ไป</w:t>
      </w:r>
      <w:r w:rsidR="000B13E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เพิ่มเติมด้วยตัวเอง</w:t>
      </w:r>
      <w:r w:rsid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  <w:r w:rsidR="00136F77" w:rsidRPr="00313519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 </w:t>
      </w:r>
    </w:p>
    <w:p w14:paraId="0505BA90" w14:textId="0AF50AAE" w:rsidR="005B3E82" w:rsidRDefault="001D7648" w:rsidP="00610991">
      <w:pPr>
        <w:ind w:left="851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246FBE70" wp14:editId="085D25E0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6612255" cy="2460625"/>
                <wp:effectExtent l="0" t="0" r="0" b="0"/>
                <wp:wrapThrough wrapText="bothSides">
                  <wp:wrapPolygon edited="0">
                    <wp:start x="11824" y="0"/>
                    <wp:lineTo x="0" y="0"/>
                    <wp:lineTo x="0" y="21405"/>
                    <wp:lineTo x="21532" y="21405"/>
                    <wp:lineTo x="21532" y="0"/>
                    <wp:lineTo x="11824" y="0"/>
                  </wp:wrapPolygon>
                </wp:wrapThrough>
                <wp:docPr id="136466081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2255" cy="2460625"/>
                          <a:chOff x="0" y="0"/>
                          <a:chExt cx="6612255" cy="2460625"/>
                        </a:xfrm>
                      </wpg:grpSpPr>
                      <pic:pic xmlns:pic="http://schemas.openxmlformats.org/drawingml/2006/picture">
                        <pic:nvPicPr>
                          <pic:cNvPr id="193672546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674745" cy="245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3217413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59" b="26613"/>
                          <a:stretch/>
                        </pic:blipFill>
                        <pic:spPr bwMode="auto">
                          <a:xfrm>
                            <a:off x="3657600" y="0"/>
                            <a:ext cx="2954655" cy="246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5BD59" id="กลุ่ม 5" o:spid="_x0000_s1026" style="position:absolute;margin-left:0;margin-top:70.75pt;width:520.65pt;height:193.75pt;z-index:251748352;mso-position-horizontal:left;mso-position-horizontal-relative:margin" coordsize="66122,246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" o:spid="_x0000_s1027" type="#_x0000_t75" style="position:absolute;top:95;width:36747;height:2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">
                  <v:imagedata r:id="rId12" o:title=""/>
                </v:shape>
                <v:shape id="รูปภาพ 4" o:spid="_x0000_s1028" type="#_x0000_t75" style="position:absolute;left:36576;width:29546;height:24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">
                  <v:imagedata r:id="rId13" o:title="" croptop="7182f" cropbottom="17441f"/>
                </v:shape>
                <w10:wrap type="through" anchorx="margin"/>
              </v:group>
            </w:pict>
          </mc:Fallback>
        </mc:AlternateConten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5B3E82" w:rsidRPr="005B3E8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ถนนคนเดินตงเหมิน</w:t>
      </w:r>
      <w:r w:rsidR="005B3E82" w:rsidRPr="005B3E82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เอกลักษณ์ของถนนสายนี้คือตัวถนนมีการผสมผสานสถาปัตยกรรมแบบจีนโบราณ</w:t>
      </w:r>
      <w:r w:rsidR="005B3E8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และตึกที่ทันสมัยเข้ากันได้อย่างลงตัวสวยงาม</w:t>
      </w:r>
      <w:r w:rsidR="005B3E8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รวมทั้งเป็น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แหล่งรวมร้าน</w:t>
      </w:r>
      <w:r w:rsidR="008C5C26">
        <w:rPr>
          <w:rFonts w:ascii="TH SarabunPSK" w:eastAsia="Calibri" w:hAnsi="TH SarabunPSK" w:cs="TH SarabunPSK" w:hint="cs"/>
          <w:sz w:val="32"/>
          <w:szCs w:val="32"/>
          <w:cs/>
        </w:rPr>
        <w:t>ช้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อปปิ้ง</w: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สินค้าต่างๆ มากมาย</w:t>
      </w:r>
      <w:r w:rsidR="005B3E82" w:rsidRPr="005B3E8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B3E82" w:rsidRPr="005B3E82">
        <w:rPr>
          <w:rFonts w:ascii="TH SarabunPSK" w:eastAsia="Calibri" w:hAnsi="TH SarabunPSK" w:cs="TH SarabunPSK" w:hint="cs"/>
          <w:sz w:val="32"/>
          <w:szCs w:val="32"/>
          <w:cs/>
        </w:rPr>
        <w:t>และสตรีทฟู้ดเจ้าเด็ดในเซินเจิ้น</w:t>
      </w:r>
      <w:r w:rsidR="005B3E8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B3E82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อิสระให้ท่านเลือกซื้อสินค้าและเดินทางตามอัธยาศัย</w:t>
      </w:r>
    </w:p>
    <w:p w14:paraId="294E83AA" w14:textId="4E115BA1" w:rsidR="00B12B8F" w:rsidRDefault="00B12B8F" w:rsidP="00610991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E48EF90" w14:textId="6BCEB192" w:rsidR="005B3E82" w:rsidRPr="00744B9B" w:rsidRDefault="005B3E82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07EA45D9" w14:textId="65948C1A" w:rsidR="00C8582A" w:rsidRDefault="00A04E56" w:rsidP="00A04E56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Shanshui</w:t>
      </w:r>
      <w:proofErr w:type="spellEnd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Trends Hotel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Shilo Hotel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3*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0C77A8D4" w14:textId="52EE92DB" w:rsidR="00A04E56" w:rsidRPr="00C8582A" w:rsidRDefault="00C8582A" w:rsidP="00C8582A">
      <w:pPr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br w:type="page"/>
      </w:r>
    </w:p>
    <w:p w14:paraId="4F967EC6" w14:textId="5548FD09" w:rsidR="008A28E3" w:rsidRPr="006E01CA" w:rsidRDefault="008A28E3" w:rsidP="006E01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6"/>
          <w:szCs w:val="36"/>
          <w:cs/>
        </w:rPr>
      </w:pP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lastRenderedPageBreak/>
        <w:t>วันที่สอง</w:t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ab/>
      </w:r>
      <w:r w:rsid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  <w:cs/>
        </w:rPr>
        <w:tab/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เซินเจิ้น-ฮ่องกง-วัดแชกงหมิว-ร้านจิวเว</w:t>
      </w:r>
      <w:r w:rsidR="00553A54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ล</w:t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รี่-</w:t>
      </w:r>
      <w:r w:rsidR="00553A54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วัด</w:t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 xml:space="preserve">เจ้าแม่กวนอิมฮองฮำ-ช้อปปิ้งถนนนาธาน-กลับเซินเจิ้น </w:t>
      </w:r>
    </w:p>
    <w:p w14:paraId="0730E97C" w14:textId="73FF58E4" w:rsidR="008A28E3" w:rsidRPr="00744B9B" w:rsidRDefault="008A28E3" w:rsidP="00610991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31C3FF82" w14:textId="24C96587" w:rsidR="008A28E3" w:rsidRPr="000B13E9" w:rsidRDefault="008A28E3" w:rsidP="00610991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นำท่านเดินทาง</w:t>
      </w:r>
      <w:r w:rsidR="000B13E9"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ผ่านด่านเซินเจิ้น</w:t>
      </w: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สู่ฮ่องกง หลังผ่านพิธีการตรวจคนเข้าเมืองเรียบร้อยแล้ว</w:t>
      </w: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472DF658" w14:textId="697A85C5" w:rsidR="008A28E3" w:rsidRDefault="00B14A18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30573146" wp14:editId="50ECF0D0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243840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31" y="21454"/>
                <wp:lineTo x="21431" y="0"/>
                <wp:lineTo x="0" y="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5" t="10032" r="5251" b="9385"/>
                    <a:stretch/>
                  </pic:blipFill>
                  <pic:spPr bwMode="auto">
                    <a:xfrm>
                      <a:off x="0" y="0"/>
                      <a:ext cx="2438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>เดินทางสู่</w:t>
      </w:r>
      <w:r w:rsidR="008A28E3"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8A28E3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>และดาบไร้พ่ายเป็นสิ่งศักดิ์สิทธ์ประจำวัดตำนานเล่าว่าในช่วงปลายของราชวงศ์ชิง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</w:t>
      </w:r>
      <w:r w:rsidRPr="00B14A18">
        <w:rPr>
          <w:cs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A28E3" w:rsidRPr="00744B9B">
        <w:rPr>
          <w:rFonts w:ascii="TH SarabunPSK" w:eastAsia="Calibri" w:hAnsi="TH SarabunPSK" w:cs="TH SarabunPSK" w:hint="cs"/>
          <w:sz w:val="32"/>
          <w:szCs w:val="32"/>
          <w:cs/>
        </w:rPr>
        <w:t>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495058D2" w14:textId="77777777" w:rsidR="008A28E3" w:rsidRPr="00744B9B" w:rsidRDefault="008A28E3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ที่ขึ้นชื่อของฮ่องกงพบกับงานดีไซน์ที่ได้รับรางวัลอันดับเยี่ยม </w:t>
      </w:r>
    </w:p>
    <w:p w14:paraId="2A6C5BBD" w14:textId="3417DB2F" w:rsidR="008A28E3" w:rsidRPr="00744B9B" w:rsidRDefault="008A28E3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338E759E" w14:textId="2424CB20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32914898" wp14:editId="347C2985">
                <wp:simplePos x="0" y="0"/>
                <wp:positionH relativeFrom="column">
                  <wp:posOffset>-10633</wp:posOffset>
                </wp:positionH>
                <wp:positionV relativeFrom="paragraph">
                  <wp:posOffset>241448</wp:posOffset>
                </wp:positionV>
                <wp:extent cx="6679536" cy="2477135"/>
                <wp:effectExtent l="0" t="0" r="7620" b="0"/>
                <wp:wrapNone/>
                <wp:docPr id="97449367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536" cy="2477135"/>
                          <a:chOff x="0" y="0"/>
                          <a:chExt cx="6679536" cy="2477135"/>
                        </a:xfrm>
                      </wpg:grpSpPr>
                      <pic:pic xmlns:pic="http://schemas.openxmlformats.org/drawingml/2006/picture">
                        <pic:nvPicPr>
                          <pic:cNvPr id="88811987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09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88689021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5461" y="0"/>
                            <a:ext cx="3394075" cy="247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187EC6" id="กลุ่ม 6" o:spid="_x0000_s1026" style="position:absolute;margin-left:-.85pt;margin-top:19pt;width:525.95pt;height:195.05pt;z-index:251760640" coordsize="66795,24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">
                <v:shape id="รูปภาพ 5" o:spid="_x0000_s1027" type="#_x0000_t75" style="position:absolute;width:33000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">
                  <v:imagedata r:id="rId23" o:title=""/>
                </v:shape>
                <v:shape id="รูปภาพ 3" o:spid="_x0000_s1028" type="#_x0000_t75" style="position:absolute;left:32854;width:33941;height:24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">
                  <v:imagedata r:id="rId24" o:title=""/>
                </v:shape>
              </v:group>
            </w:pict>
          </mc:Fallback>
        </mc:AlternateContent>
      </w:r>
    </w:p>
    <w:p w14:paraId="03BB6048" w14:textId="5EB23C1C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4EECDDD" w14:textId="41FBDC6C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1383E96" w14:textId="73FA7696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07E55C3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8C88601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B20A51E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146F3E2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35982174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42C58F5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93F9430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C009548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56EB876" w14:textId="77777777" w:rsidR="0091586B" w:rsidRDefault="0091586B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45D75217" w14:textId="587CD111" w:rsidR="008A28E3" w:rsidRPr="00744B9B" w:rsidRDefault="008A28E3" w:rsidP="00610991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นำท่านเดินทางสู่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แม่</w:t>
      </w: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707515E4" w14:textId="48119F87" w:rsidR="008A28E3" w:rsidRDefault="008A28E3" w:rsidP="00610991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744B9B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744B9B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  <w:r w:rsidRPr="00744B9B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รวมไปถึงร้าน </w:t>
      </w:r>
      <w:r w:rsidRPr="000B13E9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</w:rPr>
        <w:t xml:space="preserve">Pop Mart </w:t>
      </w:r>
      <w:r w:rsidRPr="000B13E9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เอา</w:t>
      </w:r>
      <w:r w:rsidRPr="00744B9B">
        <w:rPr>
          <w:rFonts w:ascii="TH SarabunPSK" w:eastAsia="Times New Roman" w:hAnsi="TH SarabunPSK" w:cs="TH SarabunPSK" w:hint="cs"/>
          <w:sz w:val="32"/>
          <w:szCs w:val="32"/>
          <w:cs/>
        </w:rPr>
        <w:t>ใจสายจุ่มให้เลือกชมเลือกซื้อตามอัธยาศัย</w:t>
      </w:r>
    </w:p>
    <w:p w14:paraId="1641A359" w14:textId="3AADB712" w:rsidR="00FA08A4" w:rsidRPr="000B13E9" w:rsidRDefault="00FA08A4" w:rsidP="00FA08A4">
      <w:pPr>
        <w:ind w:left="851" w:hanging="851"/>
        <w:jc w:val="both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16.00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นำท่านเดินทางกลับเซินเจิ้น หลังผ่านพิธีการตรวจคนเข้าเมืองเรียบร้อยแล้</w:t>
      </w:r>
      <w:r w:rsidR="00871457" w:rsidRPr="000B13E9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ว กลับเข้าที่พัก</w:t>
      </w:r>
    </w:p>
    <w:p w14:paraId="1E1374F7" w14:textId="77777777" w:rsidR="008A28E3" w:rsidRPr="00744B9B" w:rsidRDefault="008A28E3" w:rsidP="006109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</w:p>
    <w:p w14:paraId="52573558" w14:textId="66F53DBB" w:rsidR="008A28E3" w:rsidRDefault="008A28E3" w:rsidP="00610991">
      <w:pPr>
        <w:ind w:left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proofErr w:type="spellStart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Shanshui</w:t>
      </w:r>
      <w:proofErr w:type="spellEnd"/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Trends Hotel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/ </w:t>
      </w:r>
      <w:r w:rsidR="00A04E56">
        <w:rPr>
          <w:rFonts w:ascii="TH SarabunPSK" w:hAnsi="TH SarabunPSK" w:cs="TH SarabunPSK"/>
          <w:b/>
          <w:bCs/>
          <w:color w:val="0000FF"/>
          <w:sz w:val="32"/>
          <w:szCs w:val="32"/>
        </w:rPr>
        <w:t>Shilo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3* 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67F6696" w14:textId="20937DAC" w:rsidR="000D2734" w:rsidRPr="006E01CA" w:rsidRDefault="000D2734" w:rsidP="006E01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eastAsia="Calibri" w:hAnsi="TH SarabunPSK" w:cs="TH SarabunPSK"/>
          <w:b/>
          <w:bCs/>
          <w:color w:val="FF3399"/>
          <w:sz w:val="36"/>
          <w:szCs w:val="36"/>
          <w:cs/>
        </w:rPr>
      </w:pP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วัน</w:t>
      </w:r>
      <w:r w:rsidR="00D7095E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ที่ส</w:t>
      </w:r>
      <w:r w:rsidR="008A28E3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าม</w:t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ab/>
      </w:r>
      <w:r w:rsidR="0041023A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ตึกผิงอัน (ถ่ายรูปด้านนอก)-</w:t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ร้านหยก-ร้าน</w:t>
      </w:r>
      <w:r w:rsidR="00671240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ยา</w:t>
      </w:r>
      <w:r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สมุนไพร-</w:t>
      </w:r>
      <w:r w:rsidR="00E961ED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เมืองโบราณหนานโถว</w:t>
      </w:r>
      <w:r w:rsidR="00A75C47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-</w:t>
      </w:r>
      <w:r w:rsidR="00A75C47" w:rsidRP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  <w:t>Oh Bay-</w:t>
      </w:r>
      <w:r w:rsidR="006E01CA" w:rsidRPr="006E01CA">
        <w:t xml:space="preserve"> </w:t>
      </w:r>
      <w:proofErr w:type="spellStart"/>
      <w:r w:rsidR="006E01CA" w:rsidRP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  <w:t>Zhongshuge</w:t>
      </w:r>
      <w:proofErr w:type="spellEnd"/>
      <w:r w:rsidR="006E01CA" w:rsidRP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  <w:t xml:space="preserve"> Bookshop</w:t>
      </w:r>
      <w:r w:rsidR="006E01CA">
        <w:rPr>
          <w:rFonts w:ascii="TH SarabunPSK" w:eastAsia="Calibri" w:hAnsi="TH SarabunPSK" w:cs="TH SarabunPSK"/>
          <w:b/>
          <w:bCs/>
          <w:color w:val="FF3399"/>
          <w:sz w:val="36"/>
          <w:szCs w:val="36"/>
        </w:rPr>
        <w:t>-</w:t>
      </w:r>
      <w:r w:rsidR="008A28E3" w:rsidRPr="006E01CA">
        <w:rPr>
          <w:rFonts w:ascii="TH SarabunPSK" w:eastAsia="Calibri" w:hAnsi="TH SarabunPSK" w:cs="TH SarabunPSK" w:hint="cs"/>
          <w:b/>
          <w:bCs/>
          <w:color w:val="FF3399"/>
          <w:sz w:val="36"/>
          <w:szCs w:val="36"/>
          <w:cs/>
        </w:rPr>
        <w:t>สนามบิน-กรุงเทพฯ</w:t>
      </w:r>
    </w:p>
    <w:p w14:paraId="155FDC16" w14:textId="77777777" w:rsidR="005B3E82" w:rsidRPr="00744B9B" w:rsidRDefault="005B3E82" w:rsidP="00610991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744B9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โรงแรมที่พัก</w:t>
      </w:r>
    </w:p>
    <w:p w14:paraId="3179C235" w14:textId="5D9C9390" w:rsidR="005B3E82" w:rsidRPr="00744B9B" w:rsidRDefault="005B3E82" w:rsidP="00610991">
      <w:pPr>
        <w:pStyle w:val="1"/>
        <w:ind w:left="851"/>
        <w:jc w:val="both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นำท่านเดินทางสู่</w:t>
      </w:r>
      <w:r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ตึกผิงอัน </w:t>
      </w:r>
      <w:r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Ping An</w:t>
      </w:r>
      <w:r w:rsidRPr="00744B9B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International Finance Centre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(แวะถ่ายรูปด้านนอก)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ตึกมีความสูง 600 เมตร มีทั้งหมด 115 ชั้น เป็นอาคารสูงในเมืองเชินเจิ้น มณฑลกวางตุ้ง อาคารถูกอนุมัติโดยผิงอัน อินรัวแรนส์ และออกแบบโดยบริษัทสถาปัตยกรรมอเมริกัน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Kohn Pedersen Fox </w:t>
      </w:r>
      <w:r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อาคารสูงนี้มีทั้งสำนักงาน โรงแรม และห้างสรรพสินค้า</w:t>
      </w:r>
    </w:p>
    <w:p w14:paraId="386CCE3D" w14:textId="59269171" w:rsidR="00172661" w:rsidRPr="00744B9B" w:rsidRDefault="0041023A" w:rsidP="00610991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</w:t>
      </w:r>
      <w:r w:rsidR="00671240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671240"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="00671240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671240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เลือกชมและเลือกซื้อผลิตภัณฑ์จากหยกสินค้าขึ้นชื่อของจีน และแวะ</w:t>
      </w:r>
      <w:r w:rsidR="00671240"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ร้านยาสมุนไพร</w:t>
      </w:r>
      <w:r w:rsidR="00671240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B14A18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เลือกซื้อ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ยาบัวหิมะ</w:t>
      </w:r>
      <w:r w:rsidR="00671240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ซึ่ง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ถือเป็นประจำบ้านของชาวจีน สรรพคุณหลากหลายแก้น้ำร้อนลวก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แผลไฟไหม้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แก้ริดสีดวง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</w:rPr>
        <w:t xml:space="preserve"> </w:t>
      </w:r>
      <w:r w:rsidR="000D2734" w:rsidRPr="00744B9B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ฮ่องกงฟุต </w:t>
      </w:r>
    </w:p>
    <w:p w14:paraId="347F483C" w14:textId="40D77C91" w:rsidR="00671240" w:rsidRPr="00744B9B" w:rsidRDefault="00671240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744B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17B5A396" w14:textId="36B3A7A2" w:rsidR="00E961ED" w:rsidRDefault="00E37511" w:rsidP="00610991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9920" behindDoc="0" locked="0" layoutInCell="1" allowOverlap="1" wp14:anchorId="115D9189" wp14:editId="77FCECD3">
            <wp:simplePos x="0" y="0"/>
            <wp:positionH relativeFrom="margin">
              <wp:align>right</wp:align>
            </wp:positionH>
            <wp:positionV relativeFrom="paragraph">
              <wp:posOffset>288290</wp:posOffset>
            </wp:positionV>
            <wp:extent cx="3035300" cy="2164715"/>
            <wp:effectExtent l="0" t="0" r="0" b="6985"/>
            <wp:wrapThrough wrapText="bothSides">
              <wp:wrapPolygon edited="0">
                <wp:start x="0" y="0"/>
                <wp:lineTo x="0" y="21480"/>
                <wp:lineTo x="21419" y="21480"/>
                <wp:lineTo x="21419" y="0"/>
                <wp:lineTo x="0" y="0"/>
              </wp:wrapPolygon>
            </wp:wrapThrough>
            <wp:docPr id="18779994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8"/>
                    <a:stretch/>
                  </pic:blipFill>
                  <pic:spPr bwMode="auto">
                    <a:xfrm>
                      <a:off x="0" y="0"/>
                      <a:ext cx="303530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นำท่านเที่ยวชม</w:t>
      </w:r>
      <w:r w:rsidR="00E961ED" w:rsidRPr="00E961ED">
        <w:rPr>
          <w:rFonts w:ascii="TH SarabunPSK" w:eastAsia="Calibri" w:hAnsi="TH SarabunPSK" w:cs="TH SarabunPSK" w:hint="cs"/>
          <w:b/>
          <w:bCs/>
          <w:color w:val="ED0000"/>
          <w:sz w:val="32"/>
          <w:szCs w:val="32"/>
          <w:cs/>
        </w:rPr>
        <w:t>เมืองโบราณหนานโถว</w:t>
      </w:r>
      <w:r w:rsidR="00E961ED" w:rsidRPr="00E961ED">
        <w:rPr>
          <w:rFonts w:ascii="TH SarabunPSK" w:eastAsia="Calibri" w:hAnsi="TH SarabunPSK" w:cs="TH SarabunPSK"/>
          <w:color w:val="ED0000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เป็นชุมชนของชาวเมืองเซินเจิ้น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เมืองโบราณแห่งนี้ดั้งเดิมในสมัยโบราณเรียกว่าอำเภอเป่าอัน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มีเรื่องราวบันทึกปรากฏไว้ตั้งแต่สมัยราชวงศ์ถัง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มีบันทึกที่ชัดเจนว่าสร้างขึ้นในรัชสมัยจักรพรรดิหงอู่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ปีที่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27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ค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.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ศ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.1394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กำแพงเมืองด้านตะวันออกจดตะวันตกมีความยาว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680</w:t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เมตร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ด้านทิศเหนือจดใต้กำแพงเมืองยาว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500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เมตร</w:t>
      </w:r>
      <w:r w:rsidR="00E961ED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ปัจจุบันเมืองโบราณคงเหลือประตุกำแพงเมืองด้านทิศเหนือจดใต้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และสถานที่สำคัญ</w:t>
      </w:r>
      <w:r w:rsidR="00136F77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ภายในเมืองที่กลายเป็นพิพิธภัณฑ์</w:t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สถานที่ประวัติศาสตร์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เช่น</w:t>
      </w:r>
      <w:r w:rsid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ศาลาว่าการอำเภอ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คุกเมืองซินอัน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อาคารสมาคมตงก่วน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โรงยาฝิ่น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หอจวี้เซี่ยว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โบสถ์คริสตจักรหนานโถว</w:t>
      </w:r>
      <w:r w:rsidR="00E961ED" w:rsidRPr="00E961ED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E961ED" w:rsidRPr="00E961ED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ศาลเจ้ากวนอู</w:t>
      </w:r>
      <w:r w:rsidR="00673F57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 xml:space="preserve"> และยังมีร้านอาหารร้านค้าให้เลือกซื้อ</w:t>
      </w:r>
    </w:p>
    <w:p w14:paraId="617B4D93" w14:textId="0EB04CDC" w:rsidR="001D7648" w:rsidRDefault="001D7648" w:rsidP="001D7648">
      <w:pPr>
        <w:pStyle w:val="1"/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1168C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8612224" wp14:editId="03DE5A04">
                <wp:simplePos x="0" y="0"/>
                <wp:positionH relativeFrom="margin">
                  <wp:posOffset>-38100</wp:posOffset>
                </wp:positionH>
                <wp:positionV relativeFrom="paragraph">
                  <wp:posOffset>2054225</wp:posOffset>
                </wp:positionV>
                <wp:extent cx="6750050" cy="2024380"/>
                <wp:effectExtent l="0" t="0" r="0" b="0"/>
                <wp:wrapThrough wrapText="bothSides">
                  <wp:wrapPolygon edited="0">
                    <wp:start x="0" y="0"/>
                    <wp:lineTo x="0" y="21343"/>
                    <wp:lineTo x="21519" y="21343"/>
                    <wp:lineTo x="21519" y="0"/>
                    <wp:lineTo x="0" y="0"/>
                  </wp:wrapPolygon>
                </wp:wrapThrough>
                <wp:docPr id="1309877012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024380"/>
                          <a:chOff x="0" y="0"/>
                          <a:chExt cx="6750594" cy="2024380"/>
                        </a:xfrm>
                      </wpg:grpSpPr>
                      <pic:pic xmlns:pic="http://schemas.openxmlformats.org/drawingml/2006/picture">
                        <pic:nvPicPr>
                          <pic:cNvPr id="137264368" name="รูปภาพ 3" descr="F:\xxxxxxPW&amp;WSxxxxxx\2407007 HKGSZX1(HX768)-HX HKG-SZX 3D2N 20-22 Jul 2024\วัดกวนอู OTC กระเช้า+ตึกผิงอัน_๒๔๐๗๒๑_5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114" y="0"/>
                            <a:ext cx="257048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768210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781371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8509" y="0"/>
                            <a:ext cx="151447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1AE1C4" id="กลุ่ม 4" o:spid="_x0000_s1026" style="position:absolute;margin-left:-3pt;margin-top:161.75pt;width:531.5pt;height:159.4pt;z-index:251763712;mso-position-horizontal-relative:margin" coordsize="67505,2024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">
                <v:shape id="รูปภาพ 3" o:spid="_x0000_s1027" type="#_x0000_t75" style="position:absolute;left:41801;width:25704;height:20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">
                  <v:imagedata r:id="rId29" o:title="วัดกวนอู OTC กระเช้า+ตึกผิงอัน_๒๔๐๗๒๑_5"/>
                </v:shape>
                <v:shape id="รูปภาพ 2" o:spid="_x0000_s1028" type="#_x0000_t75" style="position:absolute;width:25717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">
                  <v:imagedata r:id="rId30" o:title=""/>
                </v:shape>
                <v:shape id="รูปภาพ 3" o:spid="_x0000_s1029" type="#_x0000_t75" style="position:absolute;left:26185;width:1514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">
                  <v:imagedata r:id="rId31" o:title=""/>
                </v:shape>
                <w10:wrap type="through" anchorx="margin"/>
              </v:group>
            </w:pict>
          </mc:Fallback>
        </mc:AlternateConten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นำท่านสู่ย่านธุรกิจหลักของเซินเจิ้น </w:t>
      </w:r>
      <w:r w:rsidR="00A75C47"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>O</w:t>
      </w:r>
      <w:r w:rsidR="00A75C4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h</w:t>
      </w:r>
      <w:r w:rsidR="00A75C47" w:rsidRPr="00744B9B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t xml:space="preserve"> Bay</w:t>
      </w:r>
      <w:r w:rsidR="00A75C47" w:rsidRPr="00744B9B"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sz w:val="32"/>
          <w:szCs w:val="32"/>
          <w:cs/>
        </w:rPr>
        <w:t xml:space="preserve">โครงการนี้ตั้งอยู่บนพื้นที่ที่ยอดเยี่ยมอย่างแท้จริง รวมถึงทะเลสาบที่มนุษย์สร้างขึ้นพร้อมทิวทัศน์ที่มองเห็นอ่าว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เป็นโครงการที่แสดงถึงวัฒนธรรมด้านท่องเที่ยว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บันเทิง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ช้อปปิ้ง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ร้านอาหาร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โรงแรม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744B9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สโมสรต่างๆ มากมาย อิสระให้ท่านได้ถ่ายรูปเช็คอินเป็นที่ระลึก</w:t>
      </w:r>
      <w:r>
        <w:rPr>
          <w:rFonts w:ascii="TH SarabunPSK" w:hAnsi="TH SarabunPSK" w:cs="TH SarabunPSK" w:hint="cs"/>
          <w:noProof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หลังจากนั้นจะมีเวลาให้ท่านได้เดินเล่น เลือกซื้อสินค้าที่ </w:t>
      </w:r>
      <w:r w:rsidRPr="000B13E9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Oh Bay Mall</w:t>
      </w:r>
      <w:r w:rsidRPr="000B13E9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A75C47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คอมเพล็กซ์ศูนย์การค้าขนาดใหญ่แห่งนี้ประกอบด้วยร้านอาหารยอดนิยม และสินค้าแบรนด์ต่างประเทศมากมาย รวมถึงร้านขนม ร้านกาแฟ สินค้ามากมาย</w:t>
      </w:r>
      <w:r w:rsidR="00A75C47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t xml:space="preserve"> </w:t>
      </w:r>
      <w:r w:rsidR="00A75C47" w:rsidRPr="00934C5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อิสระให้ท่านเดินเล่นพักผ่อนชิวๆ เลือกซื้อช้อปปิ้งสินค้าต่างๆ และยังมีซุปเปอร์มาร์เก็ตอยู่ชั้นใต้ดินให้ท่านได้เลือกซื้อของกินของใช้มากมาย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หรือจะแวะไปเช็คอิน</w:t>
      </w:r>
      <w:r w:rsidRPr="000B13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ที่ </w:t>
      </w:r>
      <w:proofErr w:type="spellStart"/>
      <w:r w:rsidRPr="000B13E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>Zhongshuge</w:t>
      </w:r>
      <w:proofErr w:type="spellEnd"/>
      <w:r w:rsidRPr="000B13E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 xml:space="preserve"> Bookshop</w:t>
      </w:r>
      <w:r w:rsidRPr="000B13E9">
        <w:rPr>
          <w:rFonts w:ascii="TH SarabunPSK" w:hAnsi="TH SarabunPSK" w:cs="TH SarabunPSK"/>
          <w:color w:val="080809"/>
          <w:sz w:val="32"/>
          <w:szCs w:val="32"/>
          <w:shd w:val="clear" w:color="auto" w:fill="FFFFFF"/>
        </w:rPr>
        <w:t xml:space="preserve"> </w:t>
      </w:r>
      <w:r w:rsidRPr="000B13E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หนังสือที่จัดได้สวยแปลกตา 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โดยภายในร้านเต็มไปด้วยหนังสือ</w:t>
      </w:r>
      <w:r w:rsidRPr="001D764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จัด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เป็นตู้หนังสือที่คล้ายบันไดวน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เป็น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เกลียวคดเคี้ยวไป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มาทั้งร้าน ใครที่ชอบถ่ายรูปต้องห้ามพลาด</w:t>
      </w:r>
      <w:r w:rsidRPr="001D76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มุมถ่ายรูปสุดปัง</w:t>
      </w:r>
    </w:p>
    <w:p w14:paraId="4476D9F2" w14:textId="4F306570" w:rsidR="001D7648" w:rsidRDefault="001D7648" w:rsidP="001D7648">
      <w:pPr>
        <w:pStyle w:val="1"/>
        <w:ind w:left="851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422EBBA2" w14:textId="1658A33E" w:rsidR="008D3EE8" w:rsidRPr="00744B9B" w:rsidRDefault="00FA7369" w:rsidP="00610991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***อิสระอาหารเย็นตามอัธยาศัย***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bookmarkStart w:id="5" w:name="OLE_LINK1"/>
      <w:bookmarkStart w:id="6" w:name="OLE_LINK2"/>
      <w:r w:rsidR="00691C5D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สมควรแก่เวเลานำท่าน</w:t>
      </w:r>
      <w:r w:rsidR="00F04015" w:rsidRPr="00691C5D">
        <w:rPr>
          <w:rFonts w:ascii="TH SarabunPSK" w:eastAsia="Calibri" w:hAnsi="TH SarabunPSK" w:cs="TH SarabunPSK" w:hint="cs"/>
          <w:sz w:val="32"/>
          <w:szCs w:val="32"/>
          <w:cs/>
        </w:rPr>
        <w:t>เดินทาง</w:t>
      </w:r>
      <w:r w:rsidR="008D3EE8" w:rsidRPr="00691C5D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="008D3EE8" w:rsidRPr="00F040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สนามบิน</w:t>
      </w:r>
      <w:r w:rsidR="00F0401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เซินเจิ้นเป่าอัน</w:t>
      </w:r>
      <w:r w:rsidR="008D3EE8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4CF810C9" w14:textId="6B423C5C" w:rsidR="008763F3" w:rsidRPr="0041023A" w:rsidRDefault="00F04015" w:rsidP="00610991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  <w:cs/>
        </w:rPr>
      </w:pPr>
      <w:r w:rsidRPr="0041023A">
        <w:rPr>
          <w:rFonts w:ascii="TH SarabunPSK" w:eastAsia="Calibri" w:hAnsi="TH SarabunPSK" w:cs="TH SarabunPSK"/>
          <w:color w:val="0000FF"/>
          <w:sz w:val="32"/>
          <w:szCs w:val="32"/>
        </w:rPr>
        <w:t>00</w:t>
      </w:r>
      <w:r w:rsidR="001C5AC1" w:rsidRPr="0041023A">
        <w:rPr>
          <w:rFonts w:ascii="TH SarabunPSK" w:eastAsia="Calibri" w:hAnsi="TH SarabunPSK" w:cs="TH SarabunPSK" w:hint="cs"/>
          <w:color w:val="0000FF"/>
          <w:sz w:val="32"/>
          <w:szCs w:val="32"/>
        </w:rPr>
        <w:t>.</w:t>
      </w:r>
      <w:r w:rsidR="00553A54">
        <w:rPr>
          <w:rFonts w:ascii="TH SarabunPSK" w:eastAsia="Calibri" w:hAnsi="TH SarabunPSK" w:cs="TH SarabunPSK"/>
          <w:color w:val="0000FF"/>
          <w:sz w:val="32"/>
          <w:szCs w:val="32"/>
        </w:rPr>
        <w:t>15</w:t>
      </w:r>
      <w:r w:rsidR="008763F3" w:rsidRPr="0041023A">
        <w:rPr>
          <w:rFonts w:ascii="TH SarabunPSK" w:eastAsia="Calibri" w:hAnsi="TH SarabunPSK" w:cs="TH SarabunPSK" w:hint="cs"/>
          <w:color w:val="0000FF"/>
          <w:sz w:val="32"/>
          <w:szCs w:val="32"/>
          <w:cs/>
        </w:rPr>
        <w:t xml:space="preserve"> น. </w:t>
      </w:r>
      <w:r w:rsidR="008763F3" w:rsidRPr="0041023A">
        <w:rPr>
          <w:rFonts w:ascii="TH SarabunPSK" w:eastAsia="Calibri" w:hAnsi="TH SarabunPSK" w:cs="TH SarabunPSK" w:hint="cs"/>
          <w:color w:val="0000FF"/>
          <w:sz w:val="32"/>
          <w:szCs w:val="32"/>
          <w:cs/>
        </w:rPr>
        <w:tab/>
        <w:t>ออกเดินทางโดย</w:t>
      </w:r>
      <w:r w:rsidR="008763F3"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เซินเจิ้น</w:t>
      </w:r>
      <w:r w:rsidR="008763F3"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เที่ยวบินที่ </w:t>
      </w:r>
      <w:r w:rsidRPr="0041023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ZH305</w:t>
      </w:r>
      <w:r w:rsidR="008763F3" w:rsidRPr="0041023A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610991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(</w:t>
      </w:r>
      <w:r w:rsidR="00610991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บริการอาหารว่างและเครื่องดื่มบนเครื่อง)</w:t>
      </w:r>
    </w:p>
    <w:p w14:paraId="29BB8056" w14:textId="226AB098" w:rsidR="00C23086" w:rsidRPr="0041023A" w:rsidRDefault="00F04015" w:rsidP="00610991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41023A">
        <w:rPr>
          <w:rFonts w:ascii="TH SarabunPSK" w:eastAsia="Times New Roman" w:hAnsi="TH SarabunPSK" w:cs="TH SarabunPSK"/>
          <w:color w:val="0000FF"/>
          <w:sz w:val="32"/>
          <w:szCs w:val="32"/>
        </w:rPr>
        <w:t>02</w:t>
      </w:r>
      <w:r w:rsidR="008763F3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6575E0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A53CE7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</w:t>
      </w:r>
      <w:r w:rsidR="008763F3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="008763F3" w:rsidRPr="0041023A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="00C23086" w:rsidRPr="0041023A">
        <w:rPr>
          <w:rFonts w:ascii="TH SarabunPSK" w:eastAsia="Times New Roman" w:hAnsi="TH SarabunPSK" w:cs="TH SarabunPSK" w:hint="cs"/>
          <w:color w:val="0000FF"/>
          <w:sz w:val="32"/>
          <w:szCs w:val="32"/>
        </w:rPr>
        <w:tab/>
      </w:r>
    </w:p>
    <w:p w14:paraId="382868A8" w14:textId="77777777" w:rsidR="000470D7" w:rsidRPr="00744B9B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744B9B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4A9AB081" w14:textId="77777777" w:rsidR="00C4489D" w:rsidRPr="00744B9B" w:rsidRDefault="00C4489D" w:rsidP="00C4489D">
      <w:pPr>
        <w:jc w:val="center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0143B5B3" w14:textId="2083ADE5" w:rsidR="000470D7" w:rsidRPr="00744B9B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744B9B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744B9B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cs/>
          <w:lang w:val="en-SG"/>
        </w:rPr>
      </w:pPr>
    </w:p>
    <w:p w14:paraId="6D92018D" w14:textId="77777777" w:rsidR="00A11B14" w:rsidRPr="00744B9B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26793" w14:textId="1BCA56C8" w:rsidR="00A11B14" w:rsidRPr="00744B9B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–</w:t>
      </w:r>
      <w:r w:rsidR="00F04015">
        <w:rPr>
          <w:rFonts w:ascii="TH SarabunPSK" w:eastAsia="Calibri" w:hAnsi="TH SarabunPSK" w:cs="TH SarabunPSK" w:hint="cs"/>
          <w:sz w:val="32"/>
          <w:szCs w:val="32"/>
          <w:cs/>
        </w:rPr>
        <w:t>เซินเจิ้น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</w:t>
      </w:r>
      <w:r w:rsid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โหลด</w:t>
      </w:r>
      <w:r w:rsidR="008D7A60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กระเป๋าไม่เกิน 2</w:t>
      </w:r>
      <w:r w:rsidR="00F04015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8D7A60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F04015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ท่านละ 1 </w:t>
      </w:r>
      <w:r w:rsidR="00691C5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ใบ</w:t>
      </w:r>
      <w:r w:rsidR="00F04015" w:rsidRP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เท่านั้น</w:t>
      </w:r>
      <w:r w:rsid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และถือขึ้นเครื่อง 7 กก.</w:t>
      </w:r>
      <w:r w:rsidRPr="00B14A1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821377" w:rsidRPr="00744B9B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หนังสือเดินทางไทยเท่านั้น หนังสือเดินทางต่างชาติกรุณาสอบถาม</w:t>
      </w:r>
    </w:p>
    <w:p w14:paraId="155C34DE" w14:textId="77777777" w:rsidR="00A11B14" w:rsidRPr="00744B9B" w:rsidRDefault="00A11B14" w:rsidP="00A11B14">
      <w:pPr>
        <w:rPr>
          <w:rFonts w:ascii="TH SarabunPSK" w:eastAsia="Calibri" w:hAnsi="TH SarabunPSK" w:cs="TH SarabunPSK"/>
          <w:sz w:val="32"/>
          <w:szCs w:val="32"/>
        </w:rPr>
      </w:pPr>
    </w:p>
    <w:p w14:paraId="70664DC2" w14:textId="77777777" w:rsidR="00C8582A" w:rsidRDefault="00C8582A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0D64E08C" w14:textId="2584BD7E" w:rsidR="00A11B14" w:rsidRPr="00744B9B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lastRenderedPageBreak/>
        <w:t>อัตรานี้ไม่รวม</w:t>
      </w:r>
      <w:r w:rsidR="00A00DB9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14:paraId="720721AA" w14:textId="7BC93F68" w:rsidR="00A11B14" w:rsidRPr="00744B9B" w:rsidRDefault="00A11B14" w:rsidP="00A11B14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145087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821377" w:rsidRPr="00744B9B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145087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</w:t>
      </w:r>
      <w:r w:rsidR="008832AF"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="00017570">
        <w:rPr>
          <w:rFonts w:ascii="TH SarabunPSK" w:eastAsia="Calibri" w:hAnsi="TH SarabunPSK" w:cs="TH SarabunPSK"/>
          <w:color w:val="FF0000"/>
          <w:sz w:val="32"/>
          <w:szCs w:val="32"/>
        </w:rPr>
        <w:t xml:space="preserve"> </w:t>
      </w:r>
      <w:r w:rsidR="00B14A1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ขออนุญาตเก็บ</w:t>
      </w:r>
      <w:r w:rsidR="00017570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ที่สนามบินวันเดินทาง</w:t>
      </w:r>
      <w:r w:rsidR="0091586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***ทิปหัวหน้าทัวร์ขึ้นอยู่กับความพอใจของลูกค้า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145087"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/ ค่าธรรมเนียมวีซ่ากรณีทางประเทศจีนประกาศยกเลิกการฟรีวีซ่าสำหรับหนังสือเดินทางไทย</w:t>
      </w:r>
    </w:p>
    <w:p w14:paraId="16A3698D" w14:textId="77777777" w:rsidR="00A11B14" w:rsidRPr="00744B9B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F04015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F04015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17FCB462" w14:textId="77777777" w:rsidR="00B57DF8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  <w:lang w:val="en-SG"/>
        </w:rPr>
      </w:pPr>
      <w:r w:rsidRPr="00F040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F040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F04015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</w:t>
      </w:r>
      <w:r w:rsidR="00B57DF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า</w:t>
      </w:r>
    </w:p>
    <w:p w14:paraId="42B4AA1C" w14:textId="6FE252D4" w:rsidR="00A11B14" w:rsidRPr="00B57DF8" w:rsidRDefault="00B57DF8" w:rsidP="00B57DF8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592036BA" w14:textId="77777777" w:rsidR="00B57DF8" w:rsidRPr="00744B9B" w:rsidRDefault="00B57DF8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27EED07C" w14:textId="5652EA6A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เงื่อนไขการจอง มัดจำท่านละ </w:t>
      </w:r>
      <w:r w:rsidR="00821377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5</w:t>
      </w: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,000 บาท พร้อมส่งสำเนาหน้าพาสปอร์ต</w:t>
      </w:r>
    </w:p>
    <w:p w14:paraId="0FC0F67F" w14:textId="5BCB94B3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ส่วนที่เหลือจ่ายก่อนเดินทาง </w:t>
      </w:r>
      <w:r w:rsidR="00821377"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15</w:t>
      </w:r>
      <w:r w:rsidR="00793A1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-21</w:t>
      </w:r>
      <w:r w:rsidRPr="00744B9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 xml:space="preserve"> วัน</w:t>
      </w:r>
      <w:r w:rsidR="00793A1B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ก่อนการเดินทาง</w:t>
      </w:r>
    </w:p>
    <w:p w14:paraId="78BD2A9E" w14:textId="77777777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6"/>
          <w:szCs w:val="36"/>
          <w:u w:val="single"/>
          <w:lang w:eastAsia="th-TH"/>
        </w:rPr>
      </w:pPr>
    </w:p>
    <w:p w14:paraId="52F66190" w14:textId="595E0B29" w:rsidR="00A11B14" w:rsidRPr="006575E0" w:rsidRDefault="00A11B14" w:rsidP="00A11B14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</w:t>
      </w:r>
      <w:r w:rsidR="00DC0A66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และประเทศ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จีน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นั้นจะต้องมีการเข้าชมสินค้า</w:t>
      </w:r>
      <w:r w:rsidR="00DC0A66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ท้องถิ่น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เพื่อเป็นการส่งเสริมการท่องเที่ยว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ร้านจิวเว</w:t>
      </w:r>
      <w:r w:rsidR="0082137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รี่ 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ร้านยาสมุนไพร </w:t>
      </w:r>
      <w:r w:rsidR="006575E0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ใช้เวลาแต่ละร้านประมาณ</w:t>
      </w:r>
      <w:r w:rsidR="006575E0" w:rsidRPr="006575E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1-1.30 </w:t>
      </w:r>
      <w:r w:rsidR="006575E0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ชั่วโมง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หากท่านใดไม่เข้าร้านดังกล่าวจะต้องจ่ายค่าทัวร์เพิ่ม 500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="00145087"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744B9B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744B9B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744B9B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0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744B9B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744B9B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744B9B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744B9B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744B9B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744B9B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744B9B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744B9B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744B9B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1F668F01" w:rsidR="00A11B14" w:rsidRPr="00744B9B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100%</w:t>
      </w:r>
    </w:p>
    <w:p w14:paraId="2DB0F638" w14:textId="77777777" w:rsidR="00A11B14" w:rsidRPr="00744B9B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744B9B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744B9B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</w:t>
      </w:r>
      <w:r w:rsidRPr="00744B9B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lastRenderedPageBreak/>
        <w:t>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744B9B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5"/>
    <w:bookmarkEnd w:id="6"/>
    <w:p w14:paraId="703B2A15" w14:textId="77777777" w:rsidR="002E728B" w:rsidRPr="00744B9B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744B9B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77777777" w:rsidR="002E728B" w:rsidRPr="00744B9B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3E66B41D" w14:textId="77777777" w:rsidR="002E728B" w:rsidRPr="00744B9B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77777777" w:rsidR="002E728B" w:rsidRPr="00744B9B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77777777" w:rsidR="002E728B" w:rsidRPr="00744B9B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744B9B">
        <w:rPr>
          <w:rFonts w:ascii="TH SarabunPSK" w:eastAsia="Calibri" w:hAnsi="TH SarabunPSK" w:cs="TH SarabunPSK" w:hint="cs"/>
          <w:sz w:val="32"/>
          <w:szCs w:val="32"/>
        </w:rPr>
        <w:t>2</w:t>
      </w: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42EC06CE" w:rsidR="00E67020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 xml:space="preserve"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</w:t>
      </w:r>
      <w:bookmarkStart w:id="7" w:name="_Hlk212945703"/>
      <w:r w:rsidRPr="00744B9B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ถือว่าท่านรับทราบและยอมรับในเงื่อนไขต่างๆ ทั้งหมด</w:t>
      </w:r>
      <w:bookmarkEnd w:id="7"/>
    </w:p>
    <w:p w14:paraId="73CDEC97" w14:textId="798FDDC8" w:rsidR="00B12B8F" w:rsidRPr="00744B9B" w:rsidRDefault="00B12B8F" w:rsidP="00C91278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A00DB9">
        <w:rPr>
          <w:rFonts w:ascii="TH SarabunPSK" w:eastAsia="Calibri" w:hAnsi="TH SarabunPSK" w:cs="TH SarabunPSK" w:hint="cs"/>
          <w:sz w:val="32"/>
          <w:szCs w:val="32"/>
          <w:cs/>
        </w:rPr>
        <w:t>การเก็บค่าทิปไกด์ และคนขับรถ</w:t>
      </w:r>
      <w:r w:rsidR="005C7AFC" w:rsidRPr="00A00DB9">
        <w:rPr>
          <w:rFonts w:ascii="TH SarabunPSK" w:eastAsia="Calibri" w:hAnsi="TH SarabunPSK" w:cs="TH SarabunPSK" w:hint="cs"/>
          <w:sz w:val="32"/>
          <w:szCs w:val="32"/>
          <w:cs/>
        </w:rPr>
        <w:t xml:space="preserve"> เป็น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ค่าใช้</w:t>
      </w:r>
      <w:r w:rsidR="005C7AFC" w:rsidRPr="00A00DB9">
        <w:rPr>
          <w:rFonts w:ascii="TH SarabunPSK" w:eastAsia="Calibri" w:hAnsi="TH SarabunPSK" w:cs="TH SarabunPSK" w:hint="cs"/>
          <w:sz w:val="32"/>
          <w:szCs w:val="32"/>
          <w:cs/>
        </w:rPr>
        <w:t>จ่าย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ให้กับ</w:t>
      </w:r>
      <w:r w:rsidR="005C7AFC" w:rsidRPr="00A00DB9">
        <w:rPr>
          <w:rFonts w:ascii="TH SarabunPSK" w:eastAsia="Calibri" w:hAnsi="TH SarabunPSK" w:cs="TH SarabunPSK" w:hint="cs"/>
          <w:sz w:val="32"/>
          <w:szCs w:val="32"/>
          <w:cs/>
        </w:rPr>
        <w:t>ทางแลนด์ต่างประเทศ</w:t>
      </w:r>
      <w:r w:rsidR="00B14A18" w:rsidRPr="00A00DB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="00B14A18" w:rsidRPr="00A00DB9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14A18" w:rsidRPr="00A00DB9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B12B8F" w:rsidRPr="00744B9B" w:rsidSect="002D7FAA">
      <w:footerReference w:type="even" r:id="rId32"/>
      <w:footerReference w:type="default" r:id="rId33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473F" w14:textId="77777777" w:rsidR="003C470B" w:rsidRDefault="003C470B">
      <w:r>
        <w:separator/>
      </w:r>
    </w:p>
  </w:endnote>
  <w:endnote w:type="continuationSeparator" w:id="0">
    <w:p w14:paraId="0E127FD3" w14:textId="77777777" w:rsidR="003C470B" w:rsidRDefault="003C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7671AE" w:rsidRDefault="007671AE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7671AE" w:rsidRDefault="007671AE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7671AE" w:rsidRPr="00D67BDD" w:rsidRDefault="007671AE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7671AE" w:rsidRPr="00E07D6B" w:rsidRDefault="007671AE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637B" w14:textId="77777777" w:rsidR="003C470B" w:rsidRDefault="003C470B">
      <w:r>
        <w:separator/>
      </w:r>
    </w:p>
  </w:footnote>
  <w:footnote w:type="continuationSeparator" w:id="0">
    <w:p w14:paraId="5AF24BFE" w14:textId="77777777" w:rsidR="003C470B" w:rsidRDefault="003C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626897">
    <w:abstractNumId w:val="3"/>
  </w:num>
  <w:num w:numId="2" w16cid:durableId="275449931">
    <w:abstractNumId w:val="10"/>
  </w:num>
  <w:num w:numId="3" w16cid:durableId="1743407189">
    <w:abstractNumId w:val="5"/>
  </w:num>
  <w:num w:numId="4" w16cid:durableId="1300956376">
    <w:abstractNumId w:val="11"/>
  </w:num>
  <w:num w:numId="5" w16cid:durableId="1670477792">
    <w:abstractNumId w:val="6"/>
  </w:num>
  <w:num w:numId="6" w16cid:durableId="820543220">
    <w:abstractNumId w:val="14"/>
  </w:num>
  <w:num w:numId="7" w16cid:durableId="1326277353">
    <w:abstractNumId w:val="7"/>
  </w:num>
  <w:num w:numId="8" w16cid:durableId="913665915">
    <w:abstractNumId w:val="9"/>
  </w:num>
  <w:num w:numId="9" w16cid:durableId="235634244">
    <w:abstractNumId w:val="1"/>
  </w:num>
  <w:num w:numId="10" w16cid:durableId="1422949803">
    <w:abstractNumId w:val="2"/>
  </w:num>
  <w:num w:numId="11" w16cid:durableId="606733726">
    <w:abstractNumId w:val="0"/>
  </w:num>
  <w:num w:numId="12" w16cid:durableId="1846092218">
    <w:abstractNumId w:val="8"/>
  </w:num>
  <w:num w:numId="13" w16cid:durableId="206334123">
    <w:abstractNumId w:val="16"/>
  </w:num>
  <w:num w:numId="14" w16cid:durableId="3467133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9963980">
    <w:abstractNumId w:val="4"/>
  </w:num>
  <w:num w:numId="16" w16cid:durableId="1385641204">
    <w:abstractNumId w:val="17"/>
  </w:num>
  <w:num w:numId="17" w16cid:durableId="820854333">
    <w:abstractNumId w:val="15"/>
  </w:num>
  <w:num w:numId="18" w16cid:durableId="1341198561">
    <w:abstractNumId w:val="13"/>
  </w:num>
  <w:num w:numId="19" w16cid:durableId="897131470">
    <w:abstractNumId w:val="12"/>
  </w:num>
  <w:num w:numId="20" w16cid:durableId="159601547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E3D"/>
    <w:rsid w:val="00006F05"/>
    <w:rsid w:val="000072A0"/>
    <w:rsid w:val="00007A9C"/>
    <w:rsid w:val="00007F30"/>
    <w:rsid w:val="00010087"/>
    <w:rsid w:val="00011C8A"/>
    <w:rsid w:val="00011FF8"/>
    <w:rsid w:val="0001229A"/>
    <w:rsid w:val="000122AD"/>
    <w:rsid w:val="00012770"/>
    <w:rsid w:val="0001472B"/>
    <w:rsid w:val="00016540"/>
    <w:rsid w:val="00017570"/>
    <w:rsid w:val="0001780C"/>
    <w:rsid w:val="000227F5"/>
    <w:rsid w:val="00023B7C"/>
    <w:rsid w:val="00023DC8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234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8D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25FA"/>
    <w:rsid w:val="000637FE"/>
    <w:rsid w:val="0006476A"/>
    <w:rsid w:val="000674FA"/>
    <w:rsid w:val="00067D6D"/>
    <w:rsid w:val="00067DED"/>
    <w:rsid w:val="00070F51"/>
    <w:rsid w:val="0007164B"/>
    <w:rsid w:val="00073671"/>
    <w:rsid w:val="000736DE"/>
    <w:rsid w:val="000753D5"/>
    <w:rsid w:val="00076303"/>
    <w:rsid w:val="00076C07"/>
    <w:rsid w:val="00077194"/>
    <w:rsid w:val="00080240"/>
    <w:rsid w:val="00081863"/>
    <w:rsid w:val="00084258"/>
    <w:rsid w:val="00085441"/>
    <w:rsid w:val="000858BC"/>
    <w:rsid w:val="00087AE0"/>
    <w:rsid w:val="00087E12"/>
    <w:rsid w:val="00090CB9"/>
    <w:rsid w:val="00091D87"/>
    <w:rsid w:val="00091E47"/>
    <w:rsid w:val="00091E6B"/>
    <w:rsid w:val="00093659"/>
    <w:rsid w:val="000968AD"/>
    <w:rsid w:val="00096EB2"/>
    <w:rsid w:val="000970D2"/>
    <w:rsid w:val="000A1191"/>
    <w:rsid w:val="000A3344"/>
    <w:rsid w:val="000A3EF1"/>
    <w:rsid w:val="000A4281"/>
    <w:rsid w:val="000B0E2C"/>
    <w:rsid w:val="000B13E9"/>
    <w:rsid w:val="000B1B64"/>
    <w:rsid w:val="000B31DC"/>
    <w:rsid w:val="000B376D"/>
    <w:rsid w:val="000B3789"/>
    <w:rsid w:val="000B4F87"/>
    <w:rsid w:val="000B6028"/>
    <w:rsid w:val="000B756E"/>
    <w:rsid w:val="000C0682"/>
    <w:rsid w:val="000C1178"/>
    <w:rsid w:val="000C4607"/>
    <w:rsid w:val="000C7189"/>
    <w:rsid w:val="000D0A7C"/>
    <w:rsid w:val="000D2734"/>
    <w:rsid w:val="000D32E2"/>
    <w:rsid w:val="000D3B00"/>
    <w:rsid w:val="000D43C9"/>
    <w:rsid w:val="000D4714"/>
    <w:rsid w:val="000D4760"/>
    <w:rsid w:val="000D4DF1"/>
    <w:rsid w:val="000D5BB8"/>
    <w:rsid w:val="000D6636"/>
    <w:rsid w:val="000D7FBF"/>
    <w:rsid w:val="000E1461"/>
    <w:rsid w:val="000E2098"/>
    <w:rsid w:val="000E21CA"/>
    <w:rsid w:val="000E2EB2"/>
    <w:rsid w:val="000E304C"/>
    <w:rsid w:val="000E3DEF"/>
    <w:rsid w:val="000E4D71"/>
    <w:rsid w:val="000E526A"/>
    <w:rsid w:val="000E7045"/>
    <w:rsid w:val="000F010D"/>
    <w:rsid w:val="000F07B2"/>
    <w:rsid w:val="000F15E0"/>
    <w:rsid w:val="000F1BA8"/>
    <w:rsid w:val="000F35F9"/>
    <w:rsid w:val="000F4605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078D6"/>
    <w:rsid w:val="00110196"/>
    <w:rsid w:val="00110DE8"/>
    <w:rsid w:val="00111B24"/>
    <w:rsid w:val="00111C73"/>
    <w:rsid w:val="001121D3"/>
    <w:rsid w:val="00114447"/>
    <w:rsid w:val="00114AD4"/>
    <w:rsid w:val="00116066"/>
    <w:rsid w:val="00121E2B"/>
    <w:rsid w:val="00124312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6376"/>
    <w:rsid w:val="00136F77"/>
    <w:rsid w:val="00140C8F"/>
    <w:rsid w:val="00141EB1"/>
    <w:rsid w:val="00142622"/>
    <w:rsid w:val="00142882"/>
    <w:rsid w:val="00143D52"/>
    <w:rsid w:val="00145087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E1E"/>
    <w:rsid w:val="00162047"/>
    <w:rsid w:val="00163174"/>
    <w:rsid w:val="0017089D"/>
    <w:rsid w:val="001721F6"/>
    <w:rsid w:val="00172661"/>
    <w:rsid w:val="001727CE"/>
    <w:rsid w:val="001749BB"/>
    <w:rsid w:val="00176C59"/>
    <w:rsid w:val="00177950"/>
    <w:rsid w:val="00184C51"/>
    <w:rsid w:val="00184FC0"/>
    <w:rsid w:val="00185725"/>
    <w:rsid w:val="0018625F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364"/>
    <w:rsid w:val="001B2667"/>
    <w:rsid w:val="001B51DB"/>
    <w:rsid w:val="001B633F"/>
    <w:rsid w:val="001B66D3"/>
    <w:rsid w:val="001B6F76"/>
    <w:rsid w:val="001B70C9"/>
    <w:rsid w:val="001C24A7"/>
    <w:rsid w:val="001C521D"/>
    <w:rsid w:val="001C580C"/>
    <w:rsid w:val="001C5AC1"/>
    <w:rsid w:val="001C61DA"/>
    <w:rsid w:val="001D1685"/>
    <w:rsid w:val="001D35A0"/>
    <w:rsid w:val="001D43B4"/>
    <w:rsid w:val="001D56A9"/>
    <w:rsid w:val="001D69B1"/>
    <w:rsid w:val="001D7648"/>
    <w:rsid w:val="001E0C95"/>
    <w:rsid w:val="001E3DE2"/>
    <w:rsid w:val="001E437E"/>
    <w:rsid w:val="001E48DF"/>
    <w:rsid w:val="001E4BAF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1852"/>
    <w:rsid w:val="00203085"/>
    <w:rsid w:val="00203878"/>
    <w:rsid w:val="00204647"/>
    <w:rsid w:val="0020511C"/>
    <w:rsid w:val="002056C1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10A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0C3"/>
    <w:rsid w:val="00241DD8"/>
    <w:rsid w:val="00242848"/>
    <w:rsid w:val="00243E79"/>
    <w:rsid w:val="00244398"/>
    <w:rsid w:val="002443E6"/>
    <w:rsid w:val="00246FEA"/>
    <w:rsid w:val="002470B8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80DD6"/>
    <w:rsid w:val="00281C0E"/>
    <w:rsid w:val="00284E92"/>
    <w:rsid w:val="00284EA8"/>
    <w:rsid w:val="0028529C"/>
    <w:rsid w:val="002855F3"/>
    <w:rsid w:val="002868FC"/>
    <w:rsid w:val="00287EA0"/>
    <w:rsid w:val="00290168"/>
    <w:rsid w:val="0029072E"/>
    <w:rsid w:val="00290825"/>
    <w:rsid w:val="00291938"/>
    <w:rsid w:val="0029228E"/>
    <w:rsid w:val="00293676"/>
    <w:rsid w:val="00296C33"/>
    <w:rsid w:val="002A0845"/>
    <w:rsid w:val="002A0FF2"/>
    <w:rsid w:val="002A1194"/>
    <w:rsid w:val="002A12DA"/>
    <w:rsid w:val="002A22E0"/>
    <w:rsid w:val="002A29E3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352D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5C08"/>
    <w:rsid w:val="002C60C0"/>
    <w:rsid w:val="002C62FF"/>
    <w:rsid w:val="002C6579"/>
    <w:rsid w:val="002C6CB4"/>
    <w:rsid w:val="002D0614"/>
    <w:rsid w:val="002D2736"/>
    <w:rsid w:val="002D6D46"/>
    <w:rsid w:val="002D7FAA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3519"/>
    <w:rsid w:val="003139D3"/>
    <w:rsid w:val="00314228"/>
    <w:rsid w:val="00314D7F"/>
    <w:rsid w:val="003169C2"/>
    <w:rsid w:val="0031798A"/>
    <w:rsid w:val="00320794"/>
    <w:rsid w:val="00321177"/>
    <w:rsid w:val="00323EAB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2DD"/>
    <w:rsid w:val="00345EF5"/>
    <w:rsid w:val="00346026"/>
    <w:rsid w:val="00350591"/>
    <w:rsid w:val="003518C3"/>
    <w:rsid w:val="00352863"/>
    <w:rsid w:val="003532FB"/>
    <w:rsid w:val="00353F63"/>
    <w:rsid w:val="00355145"/>
    <w:rsid w:val="003568EF"/>
    <w:rsid w:val="003605FA"/>
    <w:rsid w:val="0036091F"/>
    <w:rsid w:val="00361BD4"/>
    <w:rsid w:val="00361D5C"/>
    <w:rsid w:val="00363788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8719F"/>
    <w:rsid w:val="00391357"/>
    <w:rsid w:val="00392D26"/>
    <w:rsid w:val="00394007"/>
    <w:rsid w:val="00396DD4"/>
    <w:rsid w:val="003A28CC"/>
    <w:rsid w:val="003A3CB1"/>
    <w:rsid w:val="003A3D1D"/>
    <w:rsid w:val="003A3FC4"/>
    <w:rsid w:val="003A561F"/>
    <w:rsid w:val="003A5983"/>
    <w:rsid w:val="003A657B"/>
    <w:rsid w:val="003A6E40"/>
    <w:rsid w:val="003A7367"/>
    <w:rsid w:val="003A7427"/>
    <w:rsid w:val="003A7B1E"/>
    <w:rsid w:val="003B0957"/>
    <w:rsid w:val="003B2BEC"/>
    <w:rsid w:val="003B34DE"/>
    <w:rsid w:val="003B4D2A"/>
    <w:rsid w:val="003B592C"/>
    <w:rsid w:val="003B5A48"/>
    <w:rsid w:val="003C0057"/>
    <w:rsid w:val="003C0B6C"/>
    <w:rsid w:val="003C21B7"/>
    <w:rsid w:val="003C416F"/>
    <w:rsid w:val="003C470B"/>
    <w:rsid w:val="003C54DE"/>
    <w:rsid w:val="003C57C0"/>
    <w:rsid w:val="003C7687"/>
    <w:rsid w:val="003D1C3B"/>
    <w:rsid w:val="003D2B47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7462"/>
    <w:rsid w:val="003E77E3"/>
    <w:rsid w:val="003F03EF"/>
    <w:rsid w:val="003F10AB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4F6"/>
    <w:rsid w:val="00404A03"/>
    <w:rsid w:val="004052AB"/>
    <w:rsid w:val="00407853"/>
    <w:rsid w:val="0041023A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0C17"/>
    <w:rsid w:val="00421504"/>
    <w:rsid w:val="004220F2"/>
    <w:rsid w:val="004228BE"/>
    <w:rsid w:val="00423F90"/>
    <w:rsid w:val="004246BB"/>
    <w:rsid w:val="0042511C"/>
    <w:rsid w:val="00427001"/>
    <w:rsid w:val="004305C3"/>
    <w:rsid w:val="00430FC1"/>
    <w:rsid w:val="00430FEA"/>
    <w:rsid w:val="004329A8"/>
    <w:rsid w:val="00433C1D"/>
    <w:rsid w:val="00434FF0"/>
    <w:rsid w:val="00436C4E"/>
    <w:rsid w:val="0043785C"/>
    <w:rsid w:val="00440EED"/>
    <w:rsid w:val="00440FFA"/>
    <w:rsid w:val="00442554"/>
    <w:rsid w:val="00444560"/>
    <w:rsid w:val="004476F2"/>
    <w:rsid w:val="00447EB9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57FC"/>
    <w:rsid w:val="00457914"/>
    <w:rsid w:val="0046018E"/>
    <w:rsid w:val="004603CA"/>
    <w:rsid w:val="0046091E"/>
    <w:rsid w:val="00463D41"/>
    <w:rsid w:val="00463F75"/>
    <w:rsid w:val="004641B1"/>
    <w:rsid w:val="004646B8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D5C"/>
    <w:rsid w:val="004854B6"/>
    <w:rsid w:val="00486E0A"/>
    <w:rsid w:val="00486F3B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62C5"/>
    <w:rsid w:val="004A6FB3"/>
    <w:rsid w:val="004A704B"/>
    <w:rsid w:val="004A728B"/>
    <w:rsid w:val="004A7CEE"/>
    <w:rsid w:val="004B1671"/>
    <w:rsid w:val="004B181B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D0155"/>
    <w:rsid w:val="004D0707"/>
    <w:rsid w:val="004D0AFD"/>
    <w:rsid w:val="004D10FC"/>
    <w:rsid w:val="004D118B"/>
    <w:rsid w:val="004D2910"/>
    <w:rsid w:val="004D3A3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49"/>
    <w:rsid w:val="004F48F1"/>
    <w:rsid w:val="004F4CDC"/>
    <w:rsid w:val="004F5835"/>
    <w:rsid w:val="004F7087"/>
    <w:rsid w:val="004F7CAF"/>
    <w:rsid w:val="00500961"/>
    <w:rsid w:val="00500E2F"/>
    <w:rsid w:val="005016F3"/>
    <w:rsid w:val="00502186"/>
    <w:rsid w:val="00503E78"/>
    <w:rsid w:val="00504F81"/>
    <w:rsid w:val="005050F6"/>
    <w:rsid w:val="00505F95"/>
    <w:rsid w:val="00507480"/>
    <w:rsid w:val="0051060E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53DC"/>
    <w:rsid w:val="00537551"/>
    <w:rsid w:val="00540DAD"/>
    <w:rsid w:val="00540EEA"/>
    <w:rsid w:val="00540F6C"/>
    <w:rsid w:val="00541D69"/>
    <w:rsid w:val="00542B38"/>
    <w:rsid w:val="00542C91"/>
    <w:rsid w:val="00543EF9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A54"/>
    <w:rsid w:val="00554365"/>
    <w:rsid w:val="00554604"/>
    <w:rsid w:val="00554A7C"/>
    <w:rsid w:val="00555557"/>
    <w:rsid w:val="0056130F"/>
    <w:rsid w:val="00561CC1"/>
    <w:rsid w:val="00562396"/>
    <w:rsid w:val="0056370A"/>
    <w:rsid w:val="00563820"/>
    <w:rsid w:val="00564D69"/>
    <w:rsid w:val="00564E35"/>
    <w:rsid w:val="0056591F"/>
    <w:rsid w:val="005661D8"/>
    <w:rsid w:val="00566DE0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3DB9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0E5F"/>
    <w:rsid w:val="005B1AA8"/>
    <w:rsid w:val="005B1C3D"/>
    <w:rsid w:val="005B3E82"/>
    <w:rsid w:val="005B4BAE"/>
    <w:rsid w:val="005B4EA3"/>
    <w:rsid w:val="005B5938"/>
    <w:rsid w:val="005B5EA3"/>
    <w:rsid w:val="005B605C"/>
    <w:rsid w:val="005B60CA"/>
    <w:rsid w:val="005B6C27"/>
    <w:rsid w:val="005C08D0"/>
    <w:rsid w:val="005C1213"/>
    <w:rsid w:val="005C1D56"/>
    <w:rsid w:val="005C211E"/>
    <w:rsid w:val="005C32F9"/>
    <w:rsid w:val="005C440F"/>
    <w:rsid w:val="005C4761"/>
    <w:rsid w:val="005C7AFC"/>
    <w:rsid w:val="005C7B9F"/>
    <w:rsid w:val="005D0D88"/>
    <w:rsid w:val="005D1B70"/>
    <w:rsid w:val="005D23D0"/>
    <w:rsid w:val="005D39DC"/>
    <w:rsid w:val="005D41DF"/>
    <w:rsid w:val="005D51C9"/>
    <w:rsid w:val="005D5335"/>
    <w:rsid w:val="005D53C6"/>
    <w:rsid w:val="005D5BBB"/>
    <w:rsid w:val="005D5C38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1CEA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09D0"/>
    <w:rsid w:val="006032E8"/>
    <w:rsid w:val="0060608F"/>
    <w:rsid w:val="00606536"/>
    <w:rsid w:val="00610991"/>
    <w:rsid w:val="00610AB6"/>
    <w:rsid w:val="006126D2"/>
    <w:rsid w:val="00613610"/>
    <w:rsid w:val="00613E70"/>
    <w:rsid w:val="00616016"/>
    <w:rsid w:val="00616C6F"/>
    <w:rsid w:val="00621994"/>
    <w:rsid w:val="00621D55"/>
    <w:rsid w:val="00622DC0"/>
    <w:rsid w:val="00622F18"/>
    <w:rsid w:val="00623B88"/>
    <w:rsid w:val="00625FB2"/>
    <w:rsid w:val="00626CEE"/>
    <w:rsid w:val="006305A8"/>
    <w:rsid w:val="00631DA9"/>
    <w:rsid w:val="00633EC6"/>
    <w:rsid w:val="0063711C"/>
    <w:rsid w:val="00643102"/>
    <w:rsid w:val="00645563"/>
    <w:rsid w:val="00645C2D"/>
    <w:rsid w:val="00647CBE"/>
    <w:rsid w:val="006541F1"/>
    <w:rsid w:val="006542CD"/>
    <w:rsid w:val="006558E9"/>
    <w:rsid w:val="00656915"/>
    <w:rsid w:val="006575E0"/>
    <w:rsid w:val="00660896"/>
    <w:rsid w:val="00664A6F"/>
    <w:rsid w:val="0066552B"/>
    <w:rsid w:val="00665F43"/>
    <w:rsid w:val="006664B3"/>
    <w:rsid w:val="00666BD4"/>
    <w:rsid w:val="00670B34"/>
    <w:rsid w:val="00671240"/>
    <w:rsid w:val="00671518"/>
    <w:rsid w:val="0067355D"/>
    <w:rsid w:val="006739D9"/>
    <w:rsid w:val="00673F57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38EC"/>
    <w:rsid w:val="00683EA0"/>
    <w:rsid w:val="0068401E"/>
    <w:rsid w:val="006845F1"/>
    <w:rsid w:val="00684B97"/>
    <w:rsid w:val="00685ECC"/>
    <w:rsid w:val="006864C3"/>
    <w:rsid w:val="00686A60"/>
    <w:rsid w:val="0068790C"/>
    <w:rsid w:val="00690CB4"/>
    <w:rsid w:val="00691C5D"/>
    <w:rsid w:val="00691DA3"/>
    <w:rsid w:val="00693A0B"/>
    <w:rsid w:val="006A0366"/>
    <w:rsid w:val="006A0DD3"/>
    <w:rsid w:val="006A171D"/>
    <w:rsid w:val="006A404C"/>
    <w:rsid w:val="006A6665"/>
    <w:rsid w:val="006A6A0F"/>
    <w:rsid w:val="006A6BC9"/>
    <w:rsid w:val="006A7B03"/>
    <w:rsid w:val="006B0907"/>
    <w:rsid w:val="006B0B57"/>
    <w:rsid w:val="006B2422"/>
    <w:rsid w:val="006B7338"/>
    <w:rsid w:val="006B7552"/>
    <w:rsid w:val="006C0E55"/>
    <w:rsid w:val="006C1147"/>
    <w:rsid w:val="006C1A2B"/>
    <w:rsid w:val="006C3625"/>
    <w:rsid w:val="006C3E2F"/>
    <w:rsid w:val="006C52AD"/>
    <w:rsid w:val="006C59BD"/>
    <w:rsid w:val="006C5C1C"/>
    <w:rsid w:val="006C5CEC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1CA"/>
    <w:rsid w:val="006E1097"/>
    <w:rsid w:val="006E1FAC"/>
    <w:rsid w:val="006E2BBD"/>
    <w:rsid w:val="006E2D81"/>
    <w:rsid w:val="006E2F11"/>
    <w:rsid w:val="006E3DBA"/>
    <w:rsid w:val="006E3F6A"/>
    <w:rsid w:val="006E5A86"/>
    <w:rsid w:val="006E5DF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07AC8"/>
    <w:rsid w:val="00710974"/>
    <w:rsid w:val="00710C5C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0EB"/>
    <w:rsid w:val="007252A7"/>
    <w:rsid w:val="00725CA0"/>
    <w:rsid w:val="007263FD"/>
    <w:rsid w:val="007302E0"/>
    <w:rsid w:val="00731D8F"/>
    <w:rsid w:val="00732AA4"/>
    <w:rsid w:val="0073302C"/>
    <w:rsid w:val="007357EA"/>
    <w:rsid w:val="00740040"/>
    <w:rsid w:val="007403E0"/>
    <w:rsid w:val="007427DB"/>
    <w:rsid w:val="00743099"/>
    <w:rsid w:val="00744B9B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2FE3"/>
    <w:rsid w:val="00763223"/>
    <w:rsid w:val="00764394"/>
    <w:rsid w:val="007671AE"/>
    <w:rsid w:val="007679CE"/>
    <w:rsid w:val="0077087D"/>
    <w:rsid w:val="00771153"/>
    <w:rsid w:val="007730ED"/>
    <w:rsid w:val="00773292"/>
    <w:rsid w:val="00774C8D"/>
    <w:rsid w:val="00774FB2"/>
    <w:rsid w:val="007752BB"/>
    <w:rsid w:val="007753EB"/>
    <w:rsid w:val="00776C91"/>
    <w:rsid w:val="00776F21"/>
    <w:rsid w:val="00781A73"/>
    <w:rsid w:val="00785D2E"/>
    <w:rsid w:val="007875B9"/>
    <w:rsid w:val="00790040"/>
    <w:rsid w:val="00790552"/>
    <w:rsid w:val="007908CA"/>
    <w:rsid w:val="00790AB4"/>
    <w:rsid w:val="00792CDB"/>
    <w:rsid w:val="00793054"/>
    <w:rsid w:val="00793A1B"/>
    <w:rsid w:val="007944AE"/>
    <w:rsid w:val="007976EA"/>
    <w:rsid w:val="007A00C7"/>
    <w:rsid w:val="007A013F"/>
    <w:rsid w:val="007A11BF"/>
    <w:rsid w:val="007A177E"/>
    <w:rsid w:val="007A2C27"/>
    <w:rsid w:val="007A2C76"/>
    <w:rsid w:val="007A30D5"/>
    <w:rsid w:val="007A3FAC"/>
    <w:rsid w:val="007A51CD"/>
    <w:rsid w:val="007A5AA0"/>
    <w:rsid w:val="007A5D00"/>
    <w:rsid w:val="007A6F4B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3B3E"/>
    <w:rsid w:val="007E696A"/>
    <w:rsid w:val="007E70C5"/>
    <w:rsid w:val="007E79A1"/>
    <w:rsid w:val="007F7604"/>
    <w:rsid w:val="00800692"/>
    <w:rsid w:val="00802A92"/>
    <w:rsid w:val="008039DD"/>
    <w:rsid w:val="00804D3F"/>
    <w:rsid w:val="00805622"/>
    <w:rsid w:val="00806501"/>
    <w:rsid w:val="00807022"/>
    <w:rsid w:val="0080706B"/>
    <w:rsid w:val="008076B0"/>
    <w:rsid w:val="00807ACB"/>
    <w:rsid w:val="00810BB3"/>
    <w:rsid w:val="00810E79"/>
    <w:rsid w:val="0081168C"/>
    <w:rsid w:val="00811A25"/>
    <w:rsid w:val="0081354C"/>
    <w:rsid w:val="00821377"/>
    <w:rsid w:val="00821A8D"/>
    <w:rsid w:val="00822DAF"/>
    <w:rsid w:val="00824114"/>
    <w:rsid w:val="0082519E"/>
    <w:rsid w:val="00825CC6"/>
    <w:rsid w:val="008310F3"/>
    <w:rsid w:val="0083188B"/>
    <w:rsid w:val="00831918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1C05"/>
    <w:rsid w:val="0084212D"/>
    <w:rsid w:val="00842292"/>
    <w:rsid w:val="0084229F"/>
    <w:rsid w:val="0084235A"/>
    <w:rsid w:val="008426F4"/>
    <w:rsid w:val="008431A3"/>
    <w:rsid w:val="0084623E"/>
    <w:rsid w:val="0084655A"/>
    <w:rsid w:val="00847DC0"/>
    <w:rsid w:val="0085011A"/>
    <w:rsid w:val="008512A9"/>
    <w:rsid w:val="008517A3"/>
    <w:rsid w:val="008517BF"/>
    <w:rsid w:val="00851988"/>
    <w:rsid w:val="00851A43"/>
    <w:rsid w:val="00852E63"/>
    <w:rsid w:val="00852EC9"/>
    <w:rsid w:val="00857232"/>
    <w:rsid w:val="00857DDD"/>
    <w:rsid w:val="008604E7"/>
    <w:rsid w:val="008606FC"/>
    <w:rsid w:val="0086116B"/>
    <w:rsid w:val="00861431"/>
    <w:rsid w:val="008623A0"/>
    <w:rsid w:val="0086334C"/>
    <w:rsid w:val="00864BB0"/>
    <w:rsid w:val="00864D41"/>
    <w:rsid w:val="00870358"/>
    <w:rsid w:val="00871457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7FCA"/>
    <w:rsid w:val="008A0874"/>
    <w:rsid w:val="008A0E3F"/>
    <w:rsid w:val="008A0ED0"/>
    <w:rsid w:val="008A148B"/>
    <w:rsid w:val="008A28E3"/>
    <w:rsid w:val="008A2C3F"/>
    <w:rsid w:val="008A36E3"/>
    <w:rsid w:val="008A3A4F"/>
    <w:rsid w:val="008A459B"/>
    <w:rsid w:val="008A4EE2"/>
    <w:rsid w:val="008A5D92"/>
    <w:rsid w:val="008A67D5"/>
    <w:rsid w:val="008A7858"/>
    <w:rsid w:val="008B09EF"/>
    <w:rsid w:val="008B0F4C"/>
    <w:rsid w:val="008B1715"/>
    <w:rsid w:val="008B1A91"/>
    <w:rsid w:val="008B21B1"/>
    <w:rsid w:val="008B2355"/>
    <w:rsid w:val="008B3692"/>
    <w:rsid w:val="008B4757"/>
    <w:rsid w:val="008B51E5"/>
    <w:rsid w:val="008B5BAD"/>
    <w:rsid w:val="008C0241"/>
    <w:rsid w:val="008C11CA"/>
    <w:rsid w:val="008C149F"/>
    <w:rsid w:val="008C38A9"/>
    <w:rsid w:val="008C3B6C"/>
    <w:rsid w:val="008C5588"/>
    <w:rsid w:val="008C5C26"/>
    <w:rsid w:val="008C73DF"/>
    <w:rsid w:val="008C746C"/>
    <w:rsid w:val="008D3EE8"/>
    <w:rsid w:val="008D7481"/>
    <w:rsid w:val="008D7A60"/>
    <w:rsid w:val="008E12C5"/>
    <w:rsid w:val="008E2893"/>
    <w:rsid w:val="008E3687"/>
    <w:rsid w:val="008E4356"/>
    <w:rsid w:val="008E46E6"/>
    <w:rsid w:val="008E5857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1FD"/>
    <w:rsid w:val="0091586B"/>
    <w:rsid w:val="00915D67"/>
    <w:rsid w:val="00915DF9"/>
    <w:rsid w:val="00916BA3"/>
    <w:rsid w:val="00917C23"/>
    <w:rsid w:val="00920D6C"/>
    <w:rsid w:val="0092167E"/>
    <w:rsid w:val="00922578"/>
    <w:rsid w:val="009227E3"/>
    <w:rsid w:val="00923D1D"/>
    <w:rsid w:val="0092553A"/>
    <w:rsid w:val="00930331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3646"/>
    <w:rsid w:val="00944666"/>
    <w:rsid w:val="009449C3"/>
    <w:rsid w:val="0094541C"/>
    <w:rsid w:val="009455A5"/>
    <w:rsid w:val="0094670A"/>
    <w:rsid w:val="00946EC6"/>
    <w:rsid w:val="00946FD5"/>
    <w:rsid w:val="00947C37"/>
    <w:rsid w:val="00951512"/>
    <w:rsid w:val="00951AC1"/>
    <w:rsid w:val="00952088"/>
    <w:rsid w:val="009521C1"/>
    <w:rsid w:val="009538E8"/>
    <w:rsid w:val="00953D1C"/>
    <w:rsid w:val="00953E4E"/>
    <w:rsid w:val="00956855"/>
    <w:rsid w:val="009579D7"/>
    <w:rsid w:val="009611E7"/>
    <w:rsid w:val="009618D7"/>
    <w:rsid w:val="009622F0"/>
    <w:rsid w:val="00962F88"/>
    <w:rsid w:val="0096638E"/>
    <w:rsid w:val="00966F9C"/>
    <w:rsid w:val="00967BE4"/>
    <w:rsid w:val="00970FF4"/>
    <w:rsid w:val="0097256E"/>
    <w:rsid w:val="009733C7"/>
    <w:rsid w:val="00973617"/>
    <w:rsid w:val="00973B3F"/>
    <w:rsid w:val="0097408E"/>
    <w:rsid w:val="00974FB4"/>
    <w:rsid w:val="009764CF"/>
    <w:rsid w:val="00976E4F"/>
    <w:rsid w:val="009814CF"/>
    <w:rsid w:val="00982756"/>
    <w:rsid w:val="009863C4"/>
    <w:rsid w:val="00987136"/>
    <w:rsid w:val="00990493"/>
    <w:rsid w:val="00992C7B"/>
    <w:rsid w:val="009933B1"/>
    <w:rsid w:val="009A0DCD"/>
    <w:rsid w:val="009A2919"/>
    <w:rsid w:val="009A2E97"/>
    <w:rsid w:val="009A3E75"/>
    <w:rsid w:val="009A3E76"/>
    <w:rsid w:val="009A4784"/>
    <w:rsid w:val="009A5C2C"/>
    <w:rsid w:val="009A5E65"/>
    <w:rsid w:val="009A66E1"/>
    <w:rsid w:val="009A755E"/>
    <w:rsid w:val="009A792B"/>
    <w:rsid w:val="009A7BF5"/>
    <w:rsid w:val="009B149F"/>
    <w:rsid w:val="009B162C"/>
    <w:rsid w:val="009B1698"/>
    <w:rsid w:val="009B1860"/>
    <w:rsid w:val="009B1985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511C"/>
    <w:rsid w:val="009C6565"/>
    <w:rsid w:val="009C6A3E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E7655"/>
    <w:rsid w:val="009F03D2"/>
    <w:rsid w:val="009F16E2"/>
    <w:rsid w:val="009F3D21"/>
    <w:rsid w:val="009F43DB"/>
    <w:rsid w:val="009F4691"/>
    <w:rsid w:val="009F7C1C"/>
    <w:rsid w:val="00A00DB9"/>
    <w:rsid w:val="00A0135C"/>
    <w:rsid w:val="00A04E56"/>
    <w:rsid w:val="00A0643A"/>
    <w:rsid w:val="00A11B14"/>
    <w:rsid w:val="00A12EDB"/>
    <w:rsid w:val="00A13036"/>
    <w:rsid w:val="00A13673"/>
    <w:rsid w:val="00A1470F"/>
    <w:rsid w:val="00A147E7"/>
    <w:rsid w:val="00A1480D"/>
    <w:rsid w:val="00A149F9"/>
    <w:rsid w:val="00A14FCB"/>
    <w:rsid w:val="00A15053"/>
    <w:rsid w:val="00A153A5"/>
    <w:rsid w:val="00A15FB7"/>
    <w:rsid w:val="00A21174"/>
    <w:rsid w:val="00A232FF"/>
    <w:rsid w:val="00A2350F"/>
    <w:rsid w:val="00A23C8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7C5"/>
    <w:rsid w:val="00A36B88"/>
    <w:rsid w:val="00A413F6"/>
    <w:rsid w:val="00A416B6"/>
    <w:rsid w:val="00A42809"/>
    <w:rsid w:val="00A451AA"/>
    <w:rsid w:val="00A4639F"/>
    <w:rsid w:val="00A4661E"/>
    <w:rsid w:val="00A4671A"/>
    <w:rsid w:val="00A5077C"/>
    <w:rsid w:val="00A5093B"/>
    <w:rsid w:val="00A50B93"/>
    <w:rsid w:val="00A510E2"/>
    <w:rsid w:val="00A52555"/>
    <w:rsid w:val="00A53CE1"/>
    <w:rsid w:val="00A53CE7"/>
    <w:rsid w:val="00A54882"/>
    <w:rsid w:val="00A55976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E2"/>
    <w:rsid w:val="00A71308"/>
    <w:rsid w:val="00A715CF"/>
    <w:rsid w:val="00A749F5"/>
    <w:rsid w:val="00A75C47"/>
    <w:rsid w:val="00A76344"/>
    <w:rsid w:val="00A77D8F"/>
    <w:rsid w:val="00A80A0D"/>
    <w:rsid w:val="00A80AFC"/>
    <w:rsid w:val="00A80E3E"/>
    <w:rsid w:val="00A811F1"/>
    <w:rsid w:val="00A812C9"/>
    <w:rsid w:val="00A8237A"/>
    <w:rsid w:val="00A846BF"/>
    <w:rsid w:val="00A84F95"/>
    <w:rsid w:val="00A856F4"/>
    <w:rsid w:val="00A85CF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0A"/>
    <w:rsid w:val="00A932B9"/>
    <w:rsid w:val="00A9357F"/>
    <w:rsid w:val="00A94DBB"/>
    <w:rsid w:val="00A94EB3"/>
    <w:rsid w:val="00A95567"/>
    <w:rsid w:val="00A97F29"/>
    <w:rsid w:val="00AA00CC"/>
    <w:rsid w:val="00AA0524"/>
    <w:rsid w:val="00AA1EC5"/>
    <w:rsid w:val="00AA20A1"/>
    <w:rsid w:val="00AA2379"/>
    <w:rsid w:val="00AA2DD6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60CC"/>
    <w:rsid w:val="00AB7B5D"/>
    <w:rsid w:val="00AC1833"/>
    <w:rsid w:val="00AC2BEF"/>
    <w:rsid w:val="00AC2C3B"/>
    <w:rsid w:val="00AC2C8A"/>
    <w:rsid w:val="00AC2CF1"/>
    <w:rsid w:val="00AC4B35"/>
    <w:rsid w:val="00AC4BBB"/>
    <w:rsid w:val="00AC4D5C"/>
    <w:rsid w:val="00AC5B32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0000"/>
    <w:rsid w:val="00AF096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42AC"/>
    <w:rsid w:val="00B07A92"/>
    <w:rsid w:val="00B1126B"/>
    <w:rsid w:val="00B119F0"/>
    <w:rsid w:val="00B11F03"/>
    <w:rsid w:val="00B12B8F"/>
    <w:rsid w:val="00B1444B"/>
    <w:rsid w:val="00B14A18"/>
    <w:rsid w:val="00B16508"/>
    <w:rsid w:val="00B16F31"/>
    <w:rsid w:val="00B17F7A"/>
    <w:rsid w:val="00B2204D"/>
    <w:rsid w:val="00B23E16"/>
    <w:rsid w:val="00B246BF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1352"/>
    <w:rsid w:val="00B52D60"/>
    <w:rsid w:val="00B53D6D"/>
    <w:rsid w:val="00B53ECD"/>
    <w:rsid w:val="00B553D7"/>
    <w:rsid w:val="00B5718A"/>
    <w:rsid w:val="00B57DF8"/>
    <w:rsid w:val="00B60D03"/>
    <w:rsid w:val="00B61432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25F"/>
    <w:rsid w:val="00BA1D99"/>
    <w:rsid w:val="00BA357D"/>
    <w:rsid w:val="00BA524D"/>
    <w:rsid w:val="00BA5D7C"/>
    <w:rsid w:val="00BB16F0"/>
    <w:rsid w:val="00BB1A07"/>
    <w:rsid w:val="00BB1B89"/>
    <w:rsid w:val="00BB2A10"/>
    <w:rsid w:val="00BB686B"/>
    <w:rsid w:val="00BB6E6E"/>
    <w:rsid w:val="00BC0C45"/>
    <w:rsid w:val="00BC462E"/>
    <w:rsid w:val="00BC6767"/>
    <w:rsid w:val="00BC71A8"/>
    <w:rsid w:val="00BD1977"/>
    <w:rsid w:val="00BD1F2C"/>
    <w:rsid w:val="00BD6A4A"/>
    <w:rsid w:val="00BD75C4"/>
    <w:rsid w:val="00BE039C"/>
    <w:rsid w:val="00BE0FF3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0E36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088"/>
    <w:rsid w:val="00C217C4"/>
    <w:rsid w:val="00C21E77"/>
    <w:rsid w:val="00C220E1"/>
    <w:rsid w:val="00C23086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41DF"/>
    <w:rsid w:val="00C4489D"/>
    <w:rsid w:val="00C462BB"/>
    <w:rsid w:val="00C47BB7"/>
    <w:rsid w:val="00C47D07"/>
    <w:rsid w:val="00C5077F"/>
    <w:rsid w:val="00C510A2"/>
    <w:rsid w:val="00C521C5"/>
    <w:rsid w:val="00C54DE8"/>
    <w:rsid w:val="00C552D8"/>
    <w:rsid w:val="00C57331"/>
    <w:rsid w:val="00C5743B"/>
    <w:rsid w:val="00C6015E"/>
    <w:rsid w:val="00C6147C"/>
    <w:rsid w:val="00C6161B"/>
    <w:rsid w:val="00C62F63"/>
    <w:rsid w:val="00C63051"/>
    <w:rsid w:val="00C65920"/>
    <w:rsid w:val="00C65D97"/>
    <w:rsid w:val="00C6665F"/>
    <w:rsid w:val="00C66B01"/>
    <w:rsid w:val="00C70CC7"/>
    <w:rsid w:val="00C715BE"/>
    <w:rsid w:val="00C72A16"/>
    <w:rsid w:val="00C72D1D"/>
    <w:rsid w:val="00C74694"/>
    <w:rsid w:val="00C77D09"/>
    <w:rsid w:val="00C815AB"/>
    <w:rsid w:val="00C82311"/>
    <w:rsid w:val="00C840A6"/>
    <w:rsid w:val="00C8582A"/>
    <w:rsid w:val="00C8722A"/>
    <w:rsid w:val="00C90A12"/>
    <w:rsid w:val="00C90D68"/>
    <w:rsid w:val="00C9341C"/>
    <w:rsid w:val="00C93774"/>
    <w:rsid w:val="00C95007"/>
    <w:rsid w:val="00C96208"/>
    <w:rsid w:val="00C9696D"/>
    <w:rsid w:val="00C96EBE"/>
    <w:rsid w:val="00C97D11"/>
    <w:rsid w:val="00CA127C"/>
    <w:rsid w:val="00CA30D4"/>
    <w:rsid w:val="00CA3199"/>
    <w:rsid w:val="00CA319A"/>
    <w:rsid w:val="00CA4855"/>
    <w:rsid w:val="00CA5153"/>
    <w:rsid w:val="00CA52D6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4E7F"/>
    <w:rsid w:val="00CB66C3"/>
    <w:rsid w:val="00CB740C"/>
    <w:rsid w:val="00CC1CDC"/>
    <w:rsid w:val="00CC41D8"/>
    <w:rsid w:val="00CC533C"/>
    <w:rsid w:val="00CC5462"/>
    <w:rsid w:val="00CC763F"/>
    <w:rsid w:val="00CC7AB6"/>
    <w:rsid w:val="00CD0DDB"/>
    <w:rsid w:val="00CD14FA"/>
    <w:rsid w:val="00CD1C46"/>
    <w:rsid w:val="00CD440A"/>
    <w:rsid w:val="00CD5618"/>
    <w:rsid w:val="00CD5E34"/>
    <w:rsid w:val="00CD71EF"/>
    <w:rsid w:val="00CD7D4E"/>
    <w:rsid w:val="00CD7E70"/>
    <w:rsid w:val="00CE1D99"/>
    <w:rsid w:val="00CE3C07"/>
    <w:rsid w:val="00CE47C8"/>
    <w:rsid w:val="00CE5CCD"/>
    <w:rsid w:val="00CF02A8"/>
    <w:rsid w:val="00CF0DF7"/>
    <w:rsid w:val="00CF14A2"/>
    <w:rsid w:val="00CF4B6D"/>
    <w:rsid w:val="00CF5FD0"/>
    <w:rsid w:val="00D00237"/>
    <w:rsid w:val="00D00EFA"/>
    <w:rsid w:val="00D01B96"/>
    <w:rsid w:val="00D031DA"/>
    <w:rsid w:val="00D038D1"/>
    <w:rsid w:val="00D039C1"/>
    <w:rsid w:val="00D05131"/>
    <w:rsid w:val="00D058BC"/>
    <w:rsid w:val="00D07BE2"/>
    <w:rsid w:val="00D11F0B"/>
    <w:rsid w:val="00D1237E"/>
    <w:rsid w:val="00D12920"/>
    <w:rsid w:val="00D12F74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BDB"/>
    <w:rsid w:val="00D24F1E"/>
    <w:rsid w:val="00D25403"/>
    <w:rsid w:val="00D2548F"/>
    <w:rsid w:val="00D26F84"/>
    <w:rsid w:val="00D26FC3"/>
    <w:rsid w:val="00D31313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2C67"/>
    <w:rsid w:val="00D45B1E"/>
    <w:rsid w:val="00D45C25"/>
    <w:rsid w:val="00D52258"/>
    <w:rsid w:val="00D52CB0"/>
    <w:rsid w:val="00D55207"/>
    <w:rsid w:val="00D5646F"/>
    <w:rsid w:val="00D57429"/>
    <w:rsid w:val="00D57FBD"/>
    <w:rsid w:val="00D603BB"/>
    <w:rsid w:val="00D60DE9"/>
    <w:rsid w:val="00D615BA"/>
    <w:rsid w:val="00D6277C"/>
    <w:rsid w:val="00D64717"/>
    <w:rsid w:val="00D64794"/>
    <w:rsid w:val="00D6571C"/>
    <w:rsid w:val="00D65BB7"/>
    <w:rsid w:val="00D66FC6"/>
    <w:rsid w:val="00D67BDD"/>
    <w:rsid w:val="00D70344"/>
    <w:rsid w:val="00D7095E"/>
    <w:rsid w:val="00D70CE3"/>
    <w:rsid w:val="00D72A52"/>
    <w:rsid w:val="00D74C4F"/>
    <w:rsid w:val="00D75C1D"/>
    <w:rsid w:val="00D77D1B"/>
    <w:rsid w:val="00D813BF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3E93"/>
    <w:rsid w:val="00D95A4E"/>
    <w:rsid w:val="00DA0725"/>
    <w:rsid w:val="00DA1FD8"/>
    <w:rsid w:val="00DA261C"/>
    <w:rsid w:val="00DA2A89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393"/>
    <w:rsid w:val="00DA7498"/>
    <w:rsid w:val="00DA795D"/>
    <w:rsid w:val="00DB0CE9"/>
    <w:rsid w:val="00DB2478"/>
    <w:rsid w:val="00DB2A27"/>
    <w:rsid w:val="00DB2C88"/>
    <w:rsid w:val="00DB396F"/>
    <w:rsid w:val="00DB3A98"/>
    <w:rsid w:val="00DB3F06"/>
    <w:rsid w:val="00DB7FD2"/>
    <w:rsid w:val="00DC0A66"/>
    <w:rsid w:val="00DC15E9"/>
    <w:rsid w:val="00DC1F13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0DC5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2455"/>
    <w:rsid w:val="00DF5B72"/>
    <w:rsid w:val="00DF5CD7"/>
    <w:rsid w:val="00DF76E5"/>
    <w:rsid w:val="00DF7C5E"/>
    <w:rsid w:val="00E006F9"/>
    <w:rsid w:val="00E00A50"/>
    <w:rsid w:val="00E013A4"/>
    <w:rsid w:val="00E01DB9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1211"/>
    <w:rsid w:val="00E12B9D"/>
    <w:rsid w:val="00E12D8A"/>
    <w:rsid w:val="00E1479D"/>
    <w:rsid w:val="00E14912"/>
    <w:rsid w:val="00E15B78"/>
    <w:rsid w:val="00E15D6E"/>
    <w:rsid w:val="00E16550"/>
    <w:rsid w:val="00E2055C"/>
    <w:rsid w:val="00E21C58"/>
    <w:rsid w:val="00E22CF8"/>
    <w:rsid w:val="00E24D69"/>
    <w:rsid w:val="00E24EC5"/>
    <w:rsid w:val="00E25068"/>
    <w:rsid w:val="00E25D3E"/>
    <w:rsid w:val="00E27636"/>
    <w:rsid w:val="00E30129"/>
    <w:rsid w:val="00E32DC7"/>
    <w:rsid w:val="00E32EE8"/>
    <w:rsid w:val="00E33115"/>
    <w:rsid w:val="00E37511"/>
    <w:rsid w:val="00E37DAA"/>
    <w:rsid w:val="00E401B9"/>
    <w:rsid w:val="00E40226"/>
    <w:rsid w:val="00E402BA"/>
    <w:rsid w:val="00E407C8"/>
    <w:rsid w:val="00E40D26"/>
    <w:rsid w:val="00E42062"/>
    <w:rsid w:val="00E44DEB"/>
    <w:rsid w:val="00E45304"/>
    <w:rsid w:val="00E4545E"/>
    <w:rsid w:val="00E46E66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E07"/>
    <w:rsid w:val="00E90798"/>
    <w:rsid w:val="00E917F1"/>
    <w:rsid w:val="00E93E93"/>
    <w:rsid w:val="00E94A69"/>
    <w:rsid w:val="00E956D1"/>
    <w:rsid w:val="00E95D51"/>
    <w:rsid w:val="00E961ED"/>
    <w:rsid w:val="00E96C4C"/>
    <w:rsid w:val="00E96E61"/>
    <w:rsid w:val="00EA18AE"/>
    <w:rsid w:val="00EA1A22"/>
    <w:rsid w:val="00EA48E5"/>
    <w:rsid w:val="00EA61C8"/>
    <w:rsid w:val="00EA6A52"/>
    <w:rsid w:val="00EA7561"/>
    <w:rsid w:val="00EB1E25"/>
    <w:rsid w:val="00EB29A6"/>
    <w:rsid w:val="00EB34DA"/>
    <w:rsid w:val="00EB3AB5"/>
    <w:rsid w:val="00EB5025"/>
    <w:rsid w:val="00EB5C09"/>
    <w:rsid w:val="00EB763C"/>
    <w:rsid w:val="00EC0C12"/>
    <w:rsid w:val="00EC1ACD"/>
    <w:rsid w:val="00EC1BC9"/>
    <w:rsid w:val="00EC21AC"/>
    <w:rsid w:val="00EC55A4"/>
    <w:rsid w:val="00EC5A85"/>
    <w:rsid w:val="00EC66A1"/>
    <w:rsid w:val="00EC6C0B"/>
    <w:rsid w:val="00EC74AB"/>
    <w:rsid w:val="00ED11A7"/>
    <w:rsid w:val="00ED18E3"/>
    <w:rsid w:val="00ED383F"/>
    <w:rsid w:val="00ED3DF8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EF6E8B"/>
    <w:rsid w:val="00EF74C5"/>
    <w:rsid w:val="00F0279B"/>
    <w:rsid w:val="00F02980"/>
    <w:rsid w:val="00F02D90"/>
    <w:rsid w:val="00F02F91"/>
    <w:rsid w:val="00F04015"/>
    <w:rsid w:val="00F04550"/>
    <w:rsid w:val="00F04FED"/>
    <w:rsid w:val="00F05A6A"/>
    <w:rsid w:val="00F103C6"/>
    <w:rsid w:val="00F1095C"/>
    <w:rsid w:val="00F10F1D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53F6"/>
    <w:rsid w:val="00F261C2"/>
    <w:rsid w:val="00F26325"/>
    <w:rsid w:val="00F26F41"/>
    <w:rsid w:val="00F31323"/>
    <w:rsid w:val="00F321A8"/>
    <w:rsid w:val="00F32C1A"/>
    <w:rsid w:val="00F344D3"/>
    <w:rsid w:val="00F34872"/>
    <w:rsid w:val="00F34894"/>
    <w:rsid w:val="00F3502F"/>
    <w:rsid w:val="00F355F6"/>
    <w:rsid w:val="00F35E73"/>
    <w:rsid w:val="00F37154"/>
    <w:rsid w:val="00F37648"/>
    <w:rsid w:val="00F37E29"/>
    <w:rsid w:val="00F401A2"/>
    <w:rsid w:val="00F40735"/>
    <w:rsid w:val="00F41BFE"/>
    <w:rsid w:val="00F42100"/>
    <w:rsid w:val="00F434A1"/>
    <w:rsid w:val="00F43CDB"/>
    <w:rsid w:val="00F43D13"/>
    <w:rsid w:val="00F45113"/>
    <w:rsid w:val="00F46DEE"/>
    <w:rsid w:val="00F51160"/>
    <w:rsid w:val="00F5154B"/>
    <w:rsid w:val="00F5328D"/>
    <w:rsid w:val="00F553FD"/>
    <w:rsid w:val="00F56127"/>
    <w:rsid w:val="00F56714"/>
    <w:rsid w:val="00F56EFE"/>
    <w:rsid w:val="00F62176"/>
    <w:rsid w:val="00F6333A"/>
    <w:rsid w:val="00F64E43"/>
    <w:rsid w:val="00F659CB"/>
    <w:rsid w:val="00F66FF5"/>
    <w:rsid w:val="00F67515"/>
    <w:rsid w:val="00F70026"/>
    <w:rsid w:val="00F70261"/>
    <w:rsid w:val="00F71E62"/>
    <w:rsid w:val="00F73E38"/>
    <w:rsid w:val="00F742C0"/>
    <w:rsid w:val="00F74B87"/>
    <w:rsid w:val="00F75508"/>
    <w:rsid w:val="00F7579E"/>
    <w:rsid w:val="00F764DD"/>
    <w:rsid w:val="00F82926"/>
    <w:rsid w:val="00F839C5"/>
    <w:rsid w:val="00F842ED"/>
    <w:rsid w:val="00F846C2"/>
    <w:rsid w:val="00F858E1"/>
    <w:rsid w:val="00F8636F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08A4"/>
    <w:rsid w:val="00FA1247"/>
    <w:rsid w:val="00FA2C8D"/>
    <w:rsid w:val="00FA5234"/>
    <w:rsid w:val="00FA5F51"/>
    <w:rsid w:val="00FA6474"/>
    <w:rsid w:val="00FA7369"/>
    <w:rsid w:val="00FA778E"/>
    <w:rsid w:val="00FB000D"/>
    <w:rsid w:val="00FB249E"/>
    <w:rsid w:val="00FB25EC"/>
    <w:rsid w:val="00FB2FDC"/>
    <w:rsid w:val="00FB4962"/>
    <w:rsid w:val="00FB4CEE"/>
    <w:rsid w:val="00FB608D"/>
    <w:rsid w:val="00FB61E5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4FB6"/>
    <w:rsid w:val="00FC73D3"/>
    <w:rsid w:val="00FC79C8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6A2D"/>
    <w:rsid w:val="00FE7338"/>
    <w:rsid w:val="00FF079D"/>
    <w:rsid w:val="00FF10E1"/>
    <w:rsid w:val="00FF1510"/>
    <w:rsid w:val="00FF2791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B64EED01-290B-4F9E-A8B9-B14468A1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30D5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5" Type="http://schemas.openxmlformats.org/officeDocument/2006/relationships/image" Target="media/image10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3.jpeg"/><Relationship Id="rId10" Type="http://schemas.openxmlformats.org/officeDocument/2006/relationships/image" Target="media/image3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7A1B6-161C-4A1D-8361-64A049C8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3800</Words>
  <Characters>16184</Characters>
  <Application>Microsoft Office Word</Application>
  <DocSecurity>0</DocSecurity>
  <Lines>471</Lines>
  <Paragraphs>330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Thanat Tam Kongchasingha</cp:lastModifiedBy>
  <cp:revision>2</cp:revision>
  <cp:lastPrinted>2025-02-18T18:56:00Z</cp:lastPrinted>
  <dcterms:created xsi:type="dcterms:W3CDTF">2026-07-17T11:50:00Z</dcterms:created>
  <dcterms:modified xsi:type="dcterms:W3CDTF">2026-07-17T11:50:00Z</dcterms:modified>
</cp:coreProperties>
</file>